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aps/>
          <w:kern w:val="1"/>
          <w:sz w:val="24"/>
          <w:szCs w:val="24"/>
          <w:lang w:val="en-GB" w:eastAsia="zh-CN"/>
        </w:rPr>
        <w:id w:val="-1894649906"/>
        <w:docPartObj>
          <w:docPartGallery w:val="Cover Pages"/>
          <w:docPartUnique/>
        </w:docPartObj>
      </w:sdtPr>
      <w:sdtEndPr>
        <w:rPr>
          <w:rFonts w:asciiTheme="minorHAnsi" w:eastAsia="Times New Roman" w:hAnsiTheme="minorHAnsi" w:cstheme="minorHAnsi"/>
          <w:caps w:val="0"/>
          <w:sz w:val="22"/>
          <w:szCs w:val="22"/>
          <w:lang w:val="en-US"/>
        </w:rPr>
      </w:sdtEndPr>
      <w:sdtContent>
        <w:tbl>
          <w:tblPr>
            <w:tblW w:w="5000" w:type="pct"/>
            <w:jc w:val="center"/>
            <w:tblLook w:val="04A0"/>
          </w:tblPr>
          <w:tblGrid>
            <w:gridCol w:w="9515"/>
          </w:tblGrid>
          <w:tr w:rsidR="0078460B">
            <w:trPr>
              <w:trHeight w:val="2880"/>
              <w:jc w:val="center"/>
            </w:trPr>
            <w:sdt>
              <w:sdtPr>
                <w:rPr>
                  <w:rFonts w:asciiTheme="majorHAnsi" w:eastAsiaTheme="majorEastAsia" w:hAnsiTheme="majorHAnsi" w:cstheme="majorBidi"/>
                  <w:b/>
                  <w:bCs/>
                  <w:caps/>
                  <w:kern w:val="1"/>
                  <w:sz w:val="24"/>
                  <w:szCs w:val="24"/>
                  <w:lang w:val="en-GB" w:eastAsia="zh-CN"/>
                </w:rPr>
                <w:id w:val="897090246"/>
                <w:picture/>
              </w:sdtPr>
              <w:sdtEndPr>
                <w:rPr>
                  <w:b w:val="0"/>
                  <w:bCs w:val="0"/>
                  <w:kern w:val="0"/>
                  <w:sz w:val="22"/>
                  <w:szCs w:val="22"/>
                  <w:lang w:val="en-US" w:eastAsia="en-US"/>
                </w:rPr>
              </w:sdtEndPr>
              <w:sdtContent>
                <w:tc>
                  <w:tcPr>
                    <w:tcW w:w="5000" w:type="pct"/>
                  </w:tcPr>
                  <w:p w:rsidR="0078460B" w:rsidRDefault="00B637B0" w:rsidP="00E9352F">
                    <w:pPr>
                      <w:pStyle w:val="NoSpacing"/>
                      <w:rPr>
                        <w:rFonts w:asciiTheme="majorHAnsi" w:eastAsiaTheme="majorEastAsia" w:hAnsiTheme="majorHAnsi" w:cstheme="majorBidi"/>
                        <w:caps/>
                      </w:rPr>
                    </w:pPr>
                    <w:r>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thinThickSmallGap" w:sz="12" w:space="0" w:color="984806" w:themeColor="accent6" w:themeShade="80"/>
                    </w:tcBorders>
                    <w:vAlign w:val="center"/>
                  </w:tcPr>
                  <w:p w:rsidR="0078460B" w:rsidRDefault="00072CC3" w:rsidP="00E9352F">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Information Technology</w:t>
                    </w:r>
                  </w:p>
                </w:tc>
              </w:sdtContent>
            </w:sdt>
          </w:tr>
          <w:tr w:rsidR="0078460B" w:rsidTr="00566E76">
            <w:trPr>
              <w:trHeight w:val="720"/>
              <w:jc w:val="center"/>
            </w:trPr>
            <w:tc>
              <w:tcPr>
                <w:tcW w:w="5000" w:type="pct"/>
                <w:tcBorders>
                  <w:top w:val="thinThickSmallGap" w:sz="12" w:space="0" w:color="984806" w:themeColor="accent6" w:themeShade="80"/>
                </w:tcBorders>
                <w:vAlign w:val="center"/>
              </w:tcPr>
              <w:p w:rsidR="0078460B" w:rsidRDefault="0078460B" w:rsidP="0078460B">
                <w:pPr>
                  <w:pStyle w:val="NoSpacing"/>
                  <w:jc w:val="center"/>
                  <w:rPr>
                    <w:rFonts w:asciiTheme="majorHAnsi" w:eastAsiaTheme="majorEastAsia" w:hAnsiTheme="majorHAnsi" w:cstheme="majorBidi"/>
                    <w:sz w:val="44"/>
                    <w:szCs w:val="44"/>
                  </w:rPr>
                </w:pPr>
              </w:p>
            </w:tc>
          </w:tr>
          <w:tr w:rsidR="0078460B">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0078460B" w:rsidRDefault="00072CC3" w:rsidP="00E9352F">
                    <w:pPr>
                      <w:pStyle w:val="NoSpacing"/>
                      <w:jc w:val="center"/>
                    </w:pPr>
                    <w:r>
                      <w:rPr>
                        <w:rFonts w:asciiTheme="majorHAnsi" w:eastAsiaTheme="majorEastAsia" w:hAnsiTheme="majorHAnsi" w:cstheme="majorBidi"/>
                        <w:sz w:val="72"/>
                        <w:szCs w:val="44"/>
                      </w:rPr>
                      <w:t>Practical Assessment Task</w:t>
                    </w:r>
                  </w:p>
                </w:tc>
              </w:sdtContent>
            </w:sdt>
          </w:tr>
          <w:tr w:rsidR="00E9352F">
            <w:trPr>
              <w:trHeight w:val="360"/>
              <w:jc w:val="center"/>
            </w:trPr>
            <w:tc>
              <w:tcPr>
                <w:tcW w:w="5000" w:type="pct"/>
                <w:vAlign w:val="center"/>
              </w:tcPr>
              <w:p w:rsidR="00E9352F" w:rsidRPr="00E9352F" w:rsidRDefault="00E9352F" w:rsidP="00E9352F">
                <w:pPr>
                  <w:pStyle w:val="NoSpacing"/>
                  <w:jc w:val="center"/>
                  <w:rPr>
                    <w:rFonts w:asciiTheme="majorHAnsi" w:eastAsiaTheme="majorEastAsia" w:hAnsiTheme="majorHAnsi" w:cstheme="majorBidi"/>
                    <w:sz w:val="56"/>
                    <w:szCs w:val="44"/>
                  </w:rPr>
                </w:pPr>
              </w:p>
            </w:tc>
          </w:tr>
          <w:tr w:rsidR="0078460B">
            <w:trPr>
              <w:trHeight w:val="360"/>
              <w:jc w:val="center"/>
            </w:trPr>
            <w:sdt>
              <w:sdtPr>
                <w:rPr>
                  <w:b/>
                  <w:bCs/>
                  <w:sz w:val="56"/>
                </w:rPr>
                <w:id w:val="-592781575"/>
              </w:sdtPr>
              <w:sdtContent>
                <w:tc>
                  <w:tcPr>
                    <w:tcW w:w="5000" w:type="pct"/>
                    <w:vAlign w:val="center"/>
                  </w:tcPr>
                  <w:p w:rsidR="0078460B" w:rsidRDefault="006A4082" w:rsidP="00E9352F">
                    <w:pPr>
                      <w:pStyle w:val="NoSpacing"/>
                      <w:jc w:val="center"/>
                      <w:rPr>
                        <w:b/>
                        <w:bCs/>
                      </w:rPr>
                    </w:pPr>
                    <w:r w:rsidRPr="002C048D">
                      <w:rPr>
                        <w:rFonts w:asciiTheme="majorHAnsi" w:eastAsiaTheme="majorEastAsia" w:hAnsiTheme="majorHAnsi" w:cstheme="majorBidi"/>
                        <w:sz w:val="56"/>
                        <w:szCs w:val="56"/>
                      </w:rPr>
                      <w:t>Grade 11</w:t>
                    </w:r>
                  </w:p>
                </w:tc>
              </w:sdtContent>
            </w:sdt>
          </w:tr>
          <w:tr w:rsidR="0078460B">
            <w:trPr>
              <w:trHeight w:val="360"/>
              <w:jc w:val="center"/>
            </w:trPr>
            <w:sdt>
              <w:sdtPr>
                <w:rPr>
                  <w:rFonts w:asciiTheme="majorHAnsi" w:eastAsiaTheme="majorEastAsia" w:hAnsiTheme="majorHAnsi" w:cstheme="majorBidi"/>
                  <w:sz w:val="56"/>
                  <w:szCs w:val="56"/>
                </w:rPr>
                <w:alias w:val="Date"/>
                <w:tag w:val="Date"/>
                <w:id w:val="516659546"/>
                <w:dataBinding w:prefixMappings="xmlns:ns0='http://schemas.microsoft.com/office/2006/coverPageProps'" w:xpath="/ns0:CoverPageProperties[1]/ns0:PublishDate[1]" w:storeItemID="{55AF091B-3C7A-41E3-B477-F2FDAA23CFDA}"/>
                <w:date>
                  <w:dateFormat w:val="M/d/yyyy"/>
                  <w:lid w:val="en-US"/>
                  <w:storeMappedDataAs w:val="text"/>
                  <w:calendar w:val="gregorian"/>
                </w:date>
              </w:sdtPr>
              <w:sdtContent>
                <w:tc>
                  <w:tcPr>
                    <w:tcW w:w="5000" w:type="pct"/>
                    <w:vAlign w:val="center"/>
                  </w:tcPr>
                  <w:p w:rsidR="0078460B" w:rsidRDefault="00072CC3" w:rsidP="00496FBD">
                    <w:pPr>
                      <w:pStyle w:val="NoSpacing"/>
                      <w:jc w:val="center"/>
                      <w:rPr>
                        <w:b/>
                        <w:bCs/>
                      </w:rPr>
                    </w:pPr>
                    <w:r>
                      <w:rPr>
                        <w:rFonts w:asciiTheme="majorHAnsi" w:eastAsiaTheme="majorEastAsia" w:hAnsiTheme="majorHAnsi" w:cstheme="majorBidi"/>
                        <w:sz w:val="56"/>
                        <w:szCs w:val="56"/>
                      </w:rPr>
                      <w:t>2014</w:t>
                    </w:r>
                  </w:p>
                </w:tc>
              </w:sdtContent>
            </w:sdt>
          </w:tr>
        </w:tbl>
        <w:p w:rsidR="0078460B" w:rsidRDefault="0078460B"/>
        <w:p w:rsidR="0078460B" w:rsidRDefault="0078460B"/>
        <w:tbl>
          <w:tblPr>
            <w:tblpPr w:leftFromText="187" w:rightFromText="187" w:horzAnchor="margin" w:tblpXSpec="center" w:tblpYSpec="bottom"/>
            <w:tblW w:w="5000" w:type="pct"/>
            <w:tblLook w:val="04A0"/>
          </w:tblPr>
          <w:tblGrid>
            <w:gridCol w:w="9515"/>
          </w:tblGrid>
          <w:tr w:rsidR="0078460B">
            <w:sdt>
              <w:sdtPr>
                <w:alias w:val="Abstract"/>
                <w:id w:val="8276291"/>
                <w:showingPlcHdr/>
                <w:dataBinding w:prefixMappings="xmlns:ns0='http://schemas.microsoft.com/office/2006/coverPageProps'" w:xpath="/ns0:CoverPageProperties[1]/ns0:Abstract[1]" w:storeItemID="{55AF091B-3C7A-41E3-B477-F2FDAA23CFDA}"/>
                <w:text/>
              </w:sdtPr>
              <w:sdtContent>
                <w:tc>
                  <w:tcPr>
                    <w:tcW w:w="5000" w:type="pct"/>
                  </w:tcPr>
                  <w:p w:rsidR="0078460B" w:rsidRDefault="006A4082" w:rsidP="006A4082">
                    <w:pPr>
                      <w:pStyle w:val="NoSpacing"/>
                    </w:pPr>
                    <w:r>
                      <w:t xml:space="preserve">     </w:t>
                    </w:r>
                  </w:p>
                </w:tc>
              </w:sdtContent>
            </w:sdt>
          </w:tr>
        </w:tbl>
        <w:p w:rsidR="00192C2F" w:rsidRDefault="00192C2F">
          <w:pPr>
            <w:sectPr w:rsidR="00192C2F" w:rsidSect="007F6D99">
              <w:headerReference w:type="default" r:id="rId10"/>
              <w:footerReference w:type="default" r:id="rId11"/>
              <w:pgSz w:w="11907" w:h="16840" w:code="9"/>
              <w:pgMar w:top="1304" w:right="1304" w:bottom="1304" w:left="1304" w:header="720" w:footer="720" w:gutter="0"/>
              <w:cols w:space="720"/>
              <w:titlePg/>
              <w:docGrid w:linePitch="360"/>
            </w:sectPr>
          </w:pPr>
        </w:p>
        <w:p w:rsidR="00063B7F" w:rsidRPr="00063B7F" w:rsidRDefault="004E0DA7" w:rsidP="00063B7F">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noProof/>
              <w:color w:val="632423" w:themeColor="accent2" w:themeShade="80"/>
              <w:spacing w:val="15"/>
              <w:kern w:val="0"/>
              <w:sz w:val="24"/>
              <w:szCs w:val="24"/>
              <w:lang w:val="en-ZA" w:eastAsia="en-US" w:bidi="en-US"/>
            </w:rPr>
          </w:pPr>
          <w:bookmarkStart w:id="0" w:name="_Toc381298300"/>
          <w:bookmarkStart w:id="1" w:name="_Toc381298476"/>
          <w:r w:rsidRPr="004E0D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Contents</w:t>
          </w:r>
          <w:bookmarkEnd w:id="0"/>
          <w:bookmarkEnd w:id="1"/>
          <w:r w:rsidR="002C7313" w:rsidRPr="002C7313">
            <w:rPr>
              <w:sz w:val="24"/>
              <w:szCs w:val="24"/>
            </w:rPr>
            <w:fldChar w:fldCharType="begin"/>
          </w:r>
          <w:r w:rsidR="00192C2F">
            <w:instrText xml:space="preserve"> TOC \o "1-2" \h \z \u </w:instrText>
          </w:r>
          <w:r w:rsidR="002C7313" w:rsidRPr="002C7313">
            <w:rPr>
              <w:sz w:val="24"/>
              <w:szCs w:val="24"/>
            </w:rPr>
            <w:fldChar w:fldCharType="separate"/>
          </w:r>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77" w:history="1">
            <w:r w:rsidR="00063B7F" w:rsidRPr="009B67E1">
              <w:rPr>
                <w:rStyle w:val="Hyperlink"/>
                <w:rFonts w:ascii="Cambria" w:hAnsi="Cambria"/>
                <w:smallCaps/>
                <w:noProof/>
                <w:spacing w:val="20"/>
                <w:kern w:val="28"/>
                <w:lang w:val="en-ZA" w:eastAsia="en-US" w:bidi="en-US"/>
              </w:rPr>
              <w:t>What is the PAT?</w:t>
            </w:r>
            <w:r w:rsidR="00063B7F">
              <w:rPr>
                <w:noProof/>
                <w:webHidden/>
              </w:rPr>
              <w:tab/>
            </w:r>
            <w:r>
              <w:rPr>
                <w:noProof/>
                <w:webHidden/>
              </w:rPr>
              <w:fldChar w:fldCharType="begin"/>
            </w:r>
            <w:r w:rsidR="00063B7F">
              <w:rPr>
                <w:noProof/>
                <w:webHidden/>
              </w:rPr>
              <w:instrText xml:space="preserve"> PAGEREF _Toc381298477 \h </w:instrText>
            </w:r>
            <w:r>
              <w:rPr>
                <w:noProof/>
                <w:webHidden/>
              </w:rPr>
            </w:r>
            <w:r>
              <w:rPr>
                <w:noProof/>
                <w:webHidden/>
              </w:rPr>
              <w:fldChar w:fldCharType="separate"/>
            </w:r>
            <w:r w:rsidR="00A77AAB">
              <w:rPr>
                <w:noProof/>
                <w:webHidden/>
              </w:rPr>
              <w:t>3</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79" w:history="1">
            <w:r w:rsidR="00063B7F" w:rsidRPr="009B67E1">
              <w:rPr>
                <w:rStyle w:val="Hyperlink"/>
                <w:rFonts w:ascii="Cambria" w:hAnsi="Cambria"/>
                <w:smallCaps/>
                <w:noProof/>
                <w:spacing w:val="20"/>
                <w:kern w:val="28"/>
                <w:lang w:val="en-ZA" w:eastAsia="en-US" w:bidi="en-US"/>
              </w:rPr>
              <w:t>Topic</w:t>
            </w:r>
            <w:r w:rsidR="00063B7F">
              <w:rPr>
                <w:noProof/>
                <w:webHidden/>
              </w:rPr>
              <w:tab/>
            </w:r>
            <w:r>
              <w:rPr>
                <w:noProof/>
                <w:webHidden/>
              </w:rPr>
              <w:fldChar w:fldCharType="begin"/>
            </w:r>
            <w:r w:rsidR="00063B7F">
              <w:rPr>
                <w:noProof/>
                <w:webHidden/>
              </w:rPr>
              <w:instrText xml:space="preserve"> PAGEREF _Toc381298479 \h </w:instrText>
            </w:r>
            <w:r>
              <w:rPr>
                <w:noProof/>
                <w:webHidden/>
              </w:rPr>
            </w:r>
            <w:r>
              <w:rPr>
                <w:noProof/>
                <w:webHidden/>
              </w:rPr>
              <w:fldChar w:fldCharType="separate"/>
            </w:r>
            <w:r w:rsidR="00A77AAB">
              <w:rPr>
                <w:noProof/>
                <w:webHidden/>
              </w:rPr>
              <w:t>4</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80" w:history="1">
            <w:r w:rsidR="00063B7F" w:rsidRPr="009B67E1">
              <w:rPr>
                <w:rStyle w:val="Hyperlink"/>
                <w:rFonts w:ascii="Cambria" w:hAnsi="Cambria"/>
                <w:smallCaps/>
                <w:noProof/>
                <w:spacing w:val="20"/>
                <w:kern w:val="28"/>
                <w:lang w:val="en-ZA" w:eastAsia="en-US" w:bidi="en-US"/>
              </w:rPr>
              <w:t>Overview</w:t>
            </w:r>
            <w:r w:rsidR="00063B7F">
              <w:rPr>
                <w:noProof/>
                <w:webHidden/>
              </w:rPr>
              <w:tab/>
            </w:r>
            <w:r>
              <w:rPr>
                <w:noProof/>
                <w:webHidden/>
              </w:rPr>
              <w:fldChar w:fldCharType="begin"/>
            </w:r>
            <w:r w:rsidR="00063B7F">
              <w:rPr>
                <w:noProof/>
                <w:webHidden/>
              </w:rPr>
              <w:instrText xml:space="preserve"> PAGEREF _Toc381298480 \h </w:instrText>
            </w:r>
            <w:r>
              <w:rPr>
                <w:noProof/>
                <w:webHidden/>
              </w:rPr>
            </w:r>
            <w:r>
              <w:rPr>
                <w:noProof/>
                <w:webHidden/>
              </w:rPr>
              <w:fldChar w:fldCharType="separate"/>
            </w:r>
            <w:r w:rsidR="00A77AAB">
              <w:rPr>
                <w:noProof/>
                <w:webHidden/>
              </w:rPr>
              <w:t>5</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481" w:history="1">
            <w:r w:rsidR="00063B7F" w:rsidRPr="009B67E1">
              <w:rPr>
                <w:rStyle w:val="Hyperlink"/>
                <w:rFonts w:asciiTheme="majorHAnsi" w:eastAsiaTheme="majorEastAsia" w:hAnsiTheme="majorHAnsi" w:cstheme="majorBidi"/>
                <w:smallCaps/>
                <w:noProof/>
                <w:spacing w:val="15"/>
                <w:lang w:val="en-ZA" w:eastAsia="en-US" w:bidi="en-US"/>
              </w:rPr>
              <w:t>Phase 1 – analysis</w:t>
            </w:r>
            <w:r w:rsidR="00063B7F">
              <w:rPr>
                <w:noProof/>
                <w:webHidden/>
              </w:rPr>
              <w:tab/>
            </w:r>
            <w:r>
              <w:rPr>
                <w:noProof/>
                <w:webHidden/>
              </w:rPr>
              <w:fldChar w:fldCharType="begin"/>
            </w:r>
            <w:r w:rsidR="00063B7F">
              <w:rPr>
                <w:noProof/>
                <w:webHidden/>
              </w:rPr>
              <w:instrText xml:space="preserve"> PAGEREF _Toc381298481 \h </w:instrText>
            </w:r>
            <w:r>
              <w:rPr>
                <w:noProof/>
                <w:webHidden/>
              </w:rPr>
            </w:r>
            <w:r>
              <w:rPr>
                <w:noProof/>
                <w:webHidden/>
              </w:rPr>
              <w:fldChar w:fldCharType="separate"/>
            </w:r>
            <w:r w:rsidR="00A77AAB">
              <w:rPr>
                <w:noProof/>
                <w:webHidden/>
              </w:rPr>
              <w:t>5</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482" w:history="1">
            <w:r w:rsidR="00063B7F" w:rsidRPr="009B67E1">
              <w:rPr>
                <w:rStyle w:val="Hyperlink"/>
                <w:rFonts w:asciiTheme="majorHAnsi" w:eastAsiaTheme="majorEastAsia" w:hAnsiTheme="majorHAnsi" w:cstheme="majorBidi"/>
                <w:smallCaps/>
                <w:noProof/>
                <w:spacing w:val="15"/>
                <w:lang w:val="en-ZA" w:eastAsia="en-US" w:bidi="en-US"/>
              </w:rPr>
              <w:t>phase 2 – Design</w:t>
            </w:r>
            <w:r w:rsidR="00063B7F">
              <w:rPr>
                <w:noProof/>
                <w:webHidden/>
              </w:rPr>
              <w:tab/>
            </w:r>
            <w:r>
              <w:rPr>
                <w:noProof/>
                <w:webHidden/>
              </w:rPr>
              <w:fldChar w:fldCharType="begin"/>
            </w:r>
            <w:r w:rsidR="00063B7F">
              <w:rPr>
                <w:noProof/>
                <w:webHidden/>
              </w:rPr>
              <w:instrText xml:space="preserve"> PAGEREF _Toc381298482 \h </w:instrText>
            </w:r>
            <w:r>
              <w:rPr>
                <w:noProof/>
                <w:webHidden/>
              </w:rPr>
            </w:r>
            <w:r>
              <w:rPr>
                <w:noProof/>
                <w:webHidden/>
              </w:rPr>
              <w:fldChar w:fldCharType="separate"/>
            </w:r>
            <w:r w:rsidR="00A77AAB">
              <w:rPr>
                <w:noProof/>
                <w:webHidden/>
              </w:rPr>
              <w:t>5</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483" w:history="1">
            <w:r w:rsidR="00063B7F" w:rsidRPr="009B67E1">
              <w:rPr>
                <w:rStyle w:val="Hyperlink"/>
                <w:rFonts w:asciiTheme="majorHAnsi" w:eastAsiaTheme="majorEastAsia" w:hAnsiTheme="majorHAnsi" w:cstheme="majorBidi"/>
                <w:smallCaps/>
                <w:noProof/>
                <w:spacing w:val="15"/>
                <w:lang w:val="en-ZA" w:eastAsia="en-US" w:bidi="en-US"/>
              </w:rPr>
              <w:t>phase 3 – coding and testing</w:t>
            </w:r>
            <w:r w:rsidR="00063B7F">
              <w:rPr>
                <w:noProof/>
                <w:webHidden/>
              </w:rPr>
              <w:tab/>
            </w:r>
            <w:r>
              <w:rPr>
                <w:noProof/>
                <w:webHidden/>
              </w:rPr>
              <w:fldChar w:fldCharType="begin"/>
            </w:r>
            <w:r w:rsidR="00063B7F">
              <w:rPr>
                <w:noProof/>
                <w:webHidden/>
              </w:rPr>
              <w:instrText xml:space="preserve"> PAGEREF _Toc381298483 \h </w:instrText>
            </w:r>
            <w:r>
              <w:rPr>
                <w:noProof/>
                <w:webHidden/>
              </w:rPr>
            </w:r>
            <w:r>
              <w:rPr>
                <w:noProof/>
                <w:webHidden/>
              </w:rPr>
              <w:fldChar w:fldCharType="separate"/>
            </w:r>
            <w:r w:rsidR="00A77AAB">
              <w:rPr>
                <w:noProof/>
                <w:webHidden/>
              </w:rPr>
              <w:t>5</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84" w:history="1">
            <w:r w:rsidR="00063B7F" w:rsidRPr="009B67E1">
              <w:rPr>
                <w:rStyle w:val="Hyperlink"/>
                <w:rFonts w:ascii="Cambria" w:hAnsi="Cambria"/>
                <w:smallCaps/>
                <w:noProof/>
                <w:spacing w:val="20"/>
                <w:kern w:val="28"/>
                <w:lang w:val="en-ZA" w:eastAsia="en-US" w:bidi="en-US"/>
              </w:rPr>
              <w:t>PAT Requirements</w:t>
            </w:r>
            <w:r w:rsidR="00063B7F">
              <w:rPr>
                <w:noProof/>
                <w:webHidden/>
              </w:rPr>
              <w:tab/>
            </w:r>
            <w:r>
              <w:rPr>
                <w:noProof/>
                <w:webHidden/>
              </w:rPr>
              <w:fldChar w:fldCharType="begin"/>
            </w:r>
            <w:r w:rsidR="00063B7F">
              <w:rPr>
                <w:noProof/>
                <w:webHidden/>
              </w:rPr>
              <w:instrText xml:space="preserve"> PAGEREF _Toc381298484 \h </w:instrText>
            </w:r>
            <w:r>
              <w:rPr>
                <w:noProof/>
                <w:webHidden/>
              </w:rPr>
            </w:r>
            <w:r>
              <w:rPr>
                <w:noProof/>
                <w:webHidden/>
              </w:rPr>
              <w:fldChar w:fldCharType="separate"/>
            </w:r>
            <w:r w:rsidR="00A77AAB">
              <w:rPr>
                <w:noProof/>
                <w:webHidden/>
              </w:rPr>
              <w:t>6</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85" w:history="1">
            <w:r w:rsidR="00063B7F" w:rsidRPr="009B67E1">
              <w:rPr>
                <w:rStyle w:val="Hyperlink"/>
                <w:rFonts w:ascii="Cambria" w:hAnsi="Cambria"/>
                <w:smallCaps/>
                <w:noProof/>
                <w:spacing w:val="20"/>
                <w:kern w:val="28"/>
                <w:lang w:val="en-ZA" w:eastAsia="en-US" w:bidi="en-US"/>
              </w:rPr>
              <w:t>Glossary of Terms</w:t>
            </w:r>
            <w:r w:rsidR="00063B7F">
              <w:rPr>
                <w:noProof/>
                <w:webHidden/>
              </w:rPr>
              <w:tab/>
            </w:r>
            <w:r>
              <w:rPr>
                <w:noProof/>
                <w:webHidden/>
              </w:rPr>
              <w:fldChar w:fldCharType="begin"/>
            </w:r>
            <w:r w:rsidR="00063B7F">
              <w:rPr>
                <w:noProof/>
                <w:webHidden/>
              </w:rPr>
              <w:instrText xml:space="preserve"> PAGEREF _Toc381298485 \h </w:instrText>
            </w:r>
            <w:r>
              <w:rPr>
                <w:noProof/>
                <w:webHidden/>
              </w:rPr>
            </w:r>
            <w:r>
              <w:rPr>
                <w:noProof/>
                <w:webHidden/>
              </w:rPr>
              <w:fldChar w:fldCharType="separate"/>
            </w:r>
            <w:r w:rsidR="00A77AAB">
              <w:rPr>
                <w:noProof/>
                <w:webHidden/>
              </w:rPr>
              <w:t>7</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86" w:history="1">
            <w:r w:rsidR="00063B7F" w:rsidRPr="009B67E1">
              <w:rPr>
                <w:rStyle w:val="Hyperlink"/>
                <w:rFonts w:ascii="Cambria" w:hAnsi="Cambria"/>
                <w:smallCaps/>
                <w:noProof/>
                <w:spacing w:val="20"/>
                <w:kern w:val="28"/>
                <w:lang w:val="en-ZA" w:eastAsia="en-US" w:bidi="en-US"/>
              </w:rPr>
              <w:t>What you will need to complete the PAT</w:t>
            </w:r>
            <w:r w:rsidR="00063B7F">
              <w:rPr>
                <w:noProof/>
                <w:webHidden/>
              </w:rPr>
              <w:tab/>
            </w:r>
            <w:r>
              <w:rPr>
                <w:noProof/>
                <w:webHidden/>
              </w:rPr>
              <w:fldChar w:fldCharType="begin"/>
            </w:r>
            <w:r w:rsidR="00063B7F">
              <w:rPr>
                <w:noProof/>
                <w:webHidden/>
              </w:rPr>
              <w:instrText xml:space="preserve"> PAGEREF _Toc381298486 \h </w:instrText>
            </w:r>
            <w:r>
              <w:rPr>
                <w:noProof/>
                <w:webHidden/>
              </w:rPr>
            </w:r>
            <w:r>
              <w:rPr>
                <w:noProof/>
                <w:webHidden/>
              </w:rPr>
              <w:fldChar w:fldCharType="separate"/>
            </w:r>
            <w:r w:rsidR="00A77AAB">
              <w:rPr>
                <w:noProof/>
                <w:webHidden/>
              </w:rPr>
              <w:t>8</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87" w:history="1">
            <w:r w:rsidR="00063B7F" w:rsidRPr="009B67E1">
              <w:rPr>
                <w:rStyle w:val="Hyperlink"/>
                <w:rFonts w:ascii="Cambria" w:hAnsi="Cambria"/>
                <w:smallCaps/>
                <w:noProof/>
                <w:spacing w:val="20"/>
                <w:kern w:val="28"/>
                <w:lang w:val="en-ZA" w:eastAsia="en-US" w:bidi="en-US"/>
              </w:rPr>
              <w:t>Misconduct</w:t>
            </w:r>
            <w:r w:rsidR="00063B7F">
              <w:rPr>
                <w:noProof/>
                <w:webHidden/>
              </w:rPr>
              <w:tab/>
            </w:r>
            <w:r>
              <w:rPr>
                <w:noProof/>
                <w:webHidden/>
              </w:rPr>
              <w:fldChar w:fldCharType="begin"/>
            </w:r>
            <w:r w:rsidR="00063B7F">
              <w:rPr>
                <w:noProof/>
                <w:webHidden/>
              </w:rPr>
              <w:instrText xml:space="preserve"> PAGEREF _Toc381298487 \h </w:instrText>
            </w:r>
            <w:r>
              <w:rPr>
                <w:noProof/>
                <w:webHidden/>
              </w:rPr>
            </w:r>
            <w:r>
              <w:rPr>
                <w:noProof/>
                <w:webHidden/>
              </w:rPr>
              <w:fldChar w:fldCharType="separate"/>
            </w:r>
            <w:r w:rsidR="00A77AAB">
              <w:rPr>
                <w:noProof/>
                <w:webHidden/>
              </w:rPr>
              <w:t>8</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88" w:history="1">
            <w:r w:rsidR="00063B7F" w:rsidRPr="009B67E1">
              <w:rPr>
                <w:rStyle w:val="Hyperlink"/>
                <w:rFonts w:ascii="Cambria" w:hAnsi="Cambria"/>
                <w:smallCaps/>
                <w:noProof/>
                <w:spacing w:val="20"/>
                <w:kern w:val="28"/>
                <w:lang w:val="en-ZA" w:eastAsia="en-US" w:bidi="en-US"/>
              </w:rPr>
              <w:t>Non-Compliance</w:t>
            </w:r>
            <w:r w:rsidR="00063B7F">
              <w:rPr>
                <w:noProof/>
                <w:webHidden/>
              </w:rPr>
              <w:tab/>
            </w:r>
            <w:r>
              <w:rPr>
                <w:noProof/>
                <w:webHidden/>
              </w:rPr>
              <w:fldChar w:fldCharType="begin"/>
            </w:r>
            <w:r w:rsidR="00063B7F">
              <w:rPr>
                <w:noProof/>
                <w:webHidden/>
              </w:rPr>
              <w:instrText xml:space="preserve"> PAGEREF _Toc381298488 \h </w:instrText>
            </w:r>
            <w:r>
              <w:rPr>
                <w:noProof/>
                <w:webHidden/>
              </w:rPr>
            </w:r>
            <w:r>
              <w:rPr>
                <w:noProof/>
                <w:webHidden/>
              </w:rPr>
              <w:fldChar w:fldCharType="separate"/>
            </w:r>
            <w:r w:rsidR="00A77AAB">
              <w:rPr>
                <w:noProof/>
                <w:webHidden/>
              </w:rPr>
              <w:t>8</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89" w:history="1">
            <w:r w:rsidR="00063B7F" w:rsidRPr="009B67E1">
              <w:rPr>
                <w:rStyle w:val="Hyperlink"/>
                <w:rFonts w:ascii="Cambria" w:hAnsi="Cambria"/>
                <w:smallCaps/>
                <w:noProof/>
                <w:spacing w:val="20"/>
                <w:kern w:val="28"/>
                <w:lang w:val="en-ZA" w:eastAsia="en-US" w:bidi="en-US"/>
              </w:rPr>
              <w:t>Instructions for Phase 1</w:t>
            </w:r>
            <w:r w:rsidR="00063B7F">
              <w:rPr>
                <w:noProof/>
                <w:webHidden/>
              </w:rPr>
              <w:tab/>
            </w:r>
            <w:r>
              <w:rPr>
                <w:noProof/>
                <w:webHidden/>
              </w:rPr>
              <w:fldChar w:fldCharType="begin"/>
            </w:r>
            <w:r w:rsidR="00063B7F">
              <w:rPr>
                <w:noProof/>
                <w:webHidden/>
              </w:rPr>
              <w:instrText xml:space="preserve"> PAGEREF _Toc381298489 \h </w:instrText>
            </w:r>
            <w:r>
              <w:rPr>
                <w:noProof/>
                <w:webHidden/>
              </w:rPr>
            </w:r>
            <w:r>
              <w:rPr>
                <w:noProof/>
                <w:webHidden/>
              </w:rPr>
              <w:fldChar w:fldCharType="separate"/>
            </w:r>
            <w:r w:rsidR="00A77AAB">
              <w:rPr>
                <w:noProof/>
                <w:webHidden/>
              </w:rPr>
              <w:t>9</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90" w:history="1">
            <w:r w:rsidR="00063B7F" w:rsidRPr="009B67E1">
              <w:rPr>
                <w:rStyle w:val="Hyperlink"/>
                <w:rFonts w:ascii="Cambria" w:hAnsi="Cambria"/>
                <w:smallCaps/>
                <w:noProof/>
                <w:spacing w:val="20"/>
                <w:kern w:val="28"/>
                <w:lang w:val="en-ZA" w:eastAsia="en-US" w:bidi="en-US"/>
              </w:rPr>
              <w:t>Instructions for Phase 2</w:t>
            </w:r>
            <w:r w:rsidR="00063B7F">
              <w:rPr>
                <w:noProof/>
                <w:webHidden/>
              </w:rPr>
              <w:tab/>
            </w:r>
            <w:r>
              <w:rPr>
                <w:noProof/>
                <w:webHidden/>
              </w:rPr>
              <w:fldChar w:fldCharType="begin"/>
            </w:r>
            <w:r w:rsidR="00063B7F">
              <w:rPr>
                <w:noProof/>
                <w:webHidden/>
              </w:rPr>
              <w:instrText xml:space="preserve"> PAGEREF _Toc381298490 \h </w:instrText>
            </w:r>
            <w:r>
              <w:rPr>
                <w:noProof/>
                <w:webHidden/>
              </w:rPr>
            </w:r>
            <w:r>
              <w:rPr>
                <w:noProof/>
                <w:webHidden/>
              </w:rPr>
              <w:fldChar w:fldCharType="separate"/>
            </w:r>
            <w:r w:rsidR="00A77AAB">
              <w:rPr>
                <w:noProof/>
                <w:webHidden/>
              </w:rPr>
              <w:t>12</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91" w:history="1">
            <w:r w:rsidR="00063B7F" w:rsidRPr="009B67E1">
              <w:rPr>
                <w:rStyle w:val="Hyperlink"/>
                <w:rFonts w:ascii="Cambria" w:hAnsi="Cambria"/>
                <w:smallCaps/>
                <w:noProof/>
                <w:spacing w:val="20"/>
                <w:kern w:val="28"/>
                <w:lang w:val="en-ZA" w:eastAsia="en-US" w:bidi="en-US"/>
              </w:rPr>
              <w:t>Instructions for Phase 3</w:t>
            </w:r>
            <w:r w:rsidR="00063B7F">
              <w:rPr>
                <w:noProof/>
                <w:webHidden/>
              </w:rPr>
              <w:tab/>
            </w:r>
            <w:r>
              <w:rPr>
                <w:noProof/>
                <w:webHidden/>
              </w:rPr>
              <w:fldChar w:fldCharType="begin"/>
            </w:r>
            <w:r w:rsidR="00063B7F">
              <w:rPr>
                <w:noProof/>
                <w:webHidden/>
              </w:rPr>
              <w:instrText xml:space="preserve"> PAGEREF _Toc381298491 \h </w:instrText>
            </w:r>
            <w:r>
              <w:rPr>
                <w:noProof/>
                <w:webHidden/>
              </w:rPr>
            </w:r>
            <w:r>
              <w:rPr>
                <w:noProof/>
                <w:webHidden/>
              </w:rPr>
              <w:fldChar w:fldCharType="separate"/>
            </w:r>
            <w:r w:rsidR="00A77AAB">
              <w:rPr>
                <w:noProof/>
                <w:webHidden/>
              </w:rPr>
              <w:t>15</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92" w:history="1">
            <w:r w:rsidR="00063B7F" w:rsidRPr="009B67E1">
              <w:rPr>
                <w:rStyle w:val="Hyperlink"/>
                <w:rFonts w:ascii="Cambria" w:hAnsi="Cambria"/>
                <w:smallCaps/>
                <w:noProof/>
                <w:spacing w:val="20"/>
                <w:kern w:val="28"/>
                <w:lang w:val="en-ZA" w:eastAsia="en-US" w:bidi="en-US"/>
              </w:rPr>
              <w:t>Assessment Tool</w:t>
            </w:r>
            <w:r w:rsidR="00063B7F">
              <w:rPr>
                <w:noProof/>
                <w:webHidden/>
              </w:rPr>
              <w:tab/>
            </w:r>
            <w:r>
              <w:rPr>
                <w:noProof/>
                <w:webHidden/>
              </w:rPr>
              <w:fldChar w:fldCharType="begin"/>
            </w:r>
            <w:r w:rsidR="00063B7F">
              <w:rPr>
                <w:noProof/>
                <w:webHidden/>
              </w:rPr>
              <w:instrText xml:space="preserve"> PAGEREF _Toc381298492 \h </w:instrText>
            </w:r>
            <w:r>
              <w:rPr>
                <w:noProof/>
                <w:webHidden/>
              </w:rPr>
            </w:r>
            <w:r>
              <w:rPr>
                <w:noProof/>
                <w:webHidden/>
              </w:rPr>
              <w:fldChar w:fldCharType="separate"/>
            </w:r>
            <w:r w:rsidR="00A77AAB">
              <w:rPr>
                <w:noProof/>
                <w:webHidden/>
              </w:rPr>
              <w:t>17</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493" w:history="1">
            <w:r w:rsidR="00063B7F" w:rsidRPr="009B67E1">
              <w:rPr>
                <w:rStyle w:val="Hyperlink"/>
                <w:rFonts w:ascii="Cambria" w:hAnsi="Cambria"/>
                <w:smallCaps/>
                <w:noProof/>
                <w:spacing w:val="20"/>
                <w:kern w:val="28"/>
                <w:lang w:val="en-ZA" w:eastAsia="en-US" w:bidi="en-US"/>
              </w:rPr>
              <w:t>Annexure A – Anatomy of Report</w:t>
            </w:r>
            <w:r w:rsidR="00063B7F">
              <w:rPr>
                <w:noProof/>
                <w:webHidden/>
              </w:rPr>
              <w:tab/>
            </w:r>
            <w:r>
              <w:rPr>
                <w:noProof/>
                <w:webHidden/>
              </w:rPr>
              <w:fldChar w:fldCharType="begin"/>
            </w:r>
            <w:r w:rsidR="00063B7F">
              <w:rPr>
                <w:noProof/>
                <w:webHidden/>
              </w:rPr>
              <w:instrText xml:space="preserve"> PAGEREF _Toc381298493 \h </w:instrText>
            </w:r>
            <w:r>
              <w:rPr>
                <w:noProof/>
                <w:webHidden/>
              </w:rPr>
            </w:r>
            <w:r>
              <w:rPr>
                <w:noProof/>
                <w:webHidden/>
              </w:rPr>
              <w:fldChar w:fldCharType="separate"/>
            </w:r>
            <w:r w:rsidR="00A77AAB">
              <w:rPr>
                <w:noProof/>
                <w:webHidden/>
              </w:rPr>
              <w:t>29</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502" w:history="1">
            <w:r w:rsidR="00063B7F" w:rsidRPr="009B67E1">
              <w:rPr>
                <w:rStyle w:val="Hyperlink"/>
                <w:rFonts w:ascii="Cambria" w:hAnsi="Cambria"/>
                <w:smallCaps/>
                <w:noProof/>
                <w:spacing w:val="20"/>
                <w:kern w:val="28"/>
                <w:lang w:val="en-ZA" w:eastAsia="en-US" w:bidi="en-US"/>
              </w:rPr>
              <w:t>Annexure B – Phase 1 template</w:t>
            </w:r>
            <w:r w:rsidR="00063B7F">
              <w:rPr>
                <w:noProof/>
                <w:webHidden/>
              </w:rPr>
              <w:tab/>
            </w:r>
            <w:r>
              <w:rPr>
                <w:noProof/>
                <w:webHidden/>
              </w:rPr>
              <w:fldChar w:fldCharType="begin"/>
            </w:r>
            <w:r w:rsidR="00063B7F">
              <w:rPr>
                <w:noProof/>
                <w:webHidden/>
              </w:rPr>
              <w:instrText xml:space="preserve"> PAGEREF _Toc381298502 \h </w:instrText>
            </w:r>
            <w:r>
              <w:rPr>
                <w:noProof/>
                <w:webHidden/>
              </w:rPr>
            </w:r>
            <w:r>
              <w:rPr>
                <w:noProof/>
                <w:webHidden/>
              </w:rPr>
              <w:fldChar w:fldCharType="separate"/>
            </w:r>
            <w:r w:rsidR="00A77AAB">
              <w:rPr>
                <w:noProof/>
                <w:webHidden/>
              </w:rPr>
              <w:t>30</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503" w:history="1">
            <w:r w:rsidR="00063B7F" w:rsidRPr="009B67E1">
              <w:rPr>
                <w:rStyle w:val="Hyperlink"/>
                <w:rFonts w:ascii="Cambria" w:hAnsi="Cambria"/>
                <w:smallCaps/>
                <w:noProof/>
                <w:spacing w:val="20"/>
                <w:kern w:val="28"/>
                <w:lang w:val="en-ZA" w:eastAsia="en-US" w:bidi="en-US"/>
              </w:rPr>
              <w:t>Annexure C – Learner declaration (Phase)</w:t>
            </w:r>
            <w:r w:rsidR="00063B7F">
              <w:rPr>
                <w:noProof/>
                <w:webHidden/>
              </w:rPr>
              <w:tab/>
            </w:r>
            <w:r>
              <w:rPr>
                <w:noProof/>
                <w:webHidden/>
              </w:rPr>
              <w:fldChar w:fldCharType="begin"/>
            </w:r>
            <w:r w:rsidR="00063B7F">
              <w:rPr>
                <w:noProof/>
                <w:webHidden/>
              </w:rPr>
              <w:instrText xml:space="preserve"> PAGEREF _Toc381298503 \h </w:instrText>
            </w:r>
            <w:r>
              <w:rPr>
                <w:noProof/>
                <w:webHidden/>
              </w:rPr>
            </w:r>
            <w:r>
              <w:rPr>
                <w:noProof/>
                <w:webHidden/>
              </w:rPr>
              <w:fldChar w:fldCharType="separate"/>
            </w:r>
            <w:r w:rsidR="00A77AAB">
              <w:rPr>
                <w:noProof/>
                <w:webHidden/>
              </w:rPr>
              <w:t>32</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505" w:history="1">
            <w:r w:rsidR="00063B7F" w:rsidRPr="009B67E1">
              <w:rPr>
                <w:rStyle w:val="Hyperlink"/>
                <w:rFonts w:ascii="Cambria" w:hAnsi="Cambria"/>
                <w:smallCaps/>
                <w:noProof/>
                <w:spacing w:val="20"/>
                <w:kern w:val="28"/>
                <w:lang w:val="en-ZA" w:eastAsia="en-US" w:bidi="en-US"/>
              </w:rPr>
              <w:t>Annexure D – Declaration of authenticity</w:t>
            </w:r>
            <w:r w:rsidR="00063B7F">
              <w:rPr>
                <w:noProof/>
                <w:webHidden/>
              </w:rPr>
              <w:tab/>
            </w:r>
            <w:r>
              <w:rPr>
                <w:noProof/>
                <w:webHidden/>
              </w:rPr>
              <w:fldChar w:fldCharType="begin"/>
            </w:r>
            <w:r w:rsidR="00063B7F">
              <w:rPr>
                <w:noProof/>
                <w:webHidden/>
              </w:rPr>
              <w:instrText xml:space="preserve"> PAGEREF _Toc381298505 \h </w:instrText>
            </w:r>
            <w:r>
              <w:rPr>
                <w:noProof/>
                <w:webHidden/>
              </w:rPr>
            </w:r>
            <w:r>
              <w:rPr>
                <w:noProof/>
                <w:webHidden/>
              </w:rPr>
              <w:fldChar w:fldCharType="separate"/>
            </w:r>
            <w:r w:rsidR="00A77AAB">
              <w:rPr>
                <w:noProof/>
                <w:webHidden/>
              </w:rPr>
              <w:t>33</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506" w:history="1">
            <w:r w:rsidR="00063B7F" w:rsidRPr="009B67E1">
              <w:rPr>
                <w:rStyle w:val="Hyperlink"/>
                <w:rFonts w:ascii="Cambria" w:hAnsi="Cambria"/>
                <w:smallCaps/>
                <w:noProof/>
                <w:spacing w:val="20"/>
                <w:kern w:val="28"/>
                <w:lang w:val="en-ZA" w:eastAsia="en-US" w:bidi="en-US"/>
              </w:rPr>
              <w:t>Annexure E – Glossary of Terms</w:t>
            </w:r>
            <w:r w:rsidR="00063B7F">
              <w:rPr>
                <w:noProof/>
                <w:webHidden/>
              </w:rPr>
              <w:tab/>
            </w:r>
            <w:r>
              <w:rPr>
                <w:noProof/>
                <w:webHidden/>
              </w:rPr>
              <w:fldChar w:fldCharType="begin"/>
            </w:r>
            <w:r w:rsidR="00063B7F">
              <w:rPr>
                <w:noProof/>
                <w:webHidden/>
              </w:rPr>
              <w:instrText xml:space="preserve"> PAGEREF _Toc381298506 \h </w:instrText>
            </w:r>
            <w:r>
              <w:rPr>
                <w:noProof/>
                <w:webHidden/>
              </w:rPr>
            </w:r>
            <w:r>
              <w:rPr>
                <w:noProof/>
                <w:webHidden/>
              </w:rPr>
              <w:fldChar w:fldCharType="separate"/>
            </w:r>
            <w:r w:rsidR="00A77AAB">
              <w:rPr>
                <w:noProof/>
                <w:webHidden/>
              </w:rPr>
              <w:t>34</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507" w:history="1">
            <w:r w:rsidR="00063B7F" w:rsidRPr="009B67E1">
              <w:rPr>
                <w:rStyle w:val="Hyperlink"/>
                <w:rFonts w:ascii="Cambria" w:hAnsi="Cambria"/>
                <w:smallCaps/>
                <w:noProof/>
                <w:spacing w:val="20"/>
                <w:kern w:val="28"/>
                <w:lang w:val="en-ZA" w:eastAsia="en-US" w:bidi="en-US"/>
              </w:rPr>
              <w:t>Annexure F – Example</w:t>
            </w:r>
            <w:r w:rsidR="00063B7F">
              <w:rPr>
                <w:noProof/>
                <w:webHidden/>
              </w:rPr>
              <w:tab/>
            </w:r>
            <w:r>
              <w:rPr>
                <w:noProof/>
                <w:webHidden/>
              </w:rPr>
              <w:fldChar w:fldCharType="begin"/>
            </w:r>
            <w:r w:rsidR="00063B7F">
              <w:rPr>
                <w:noProof/>
                <w:webHidden/>
              </w:rPr>
              <w:instrText xml:space="preserve"> PAGEREF _Toc381298507 \h </w:instrText>
            </w:r>
            <w:r>
              <w:rPr>
                <w:noProof/>
                <w:webHidden/>
              </w:rPr>
            </w:r>
            <w:r>
              <w:rPr>
                <w:noProof/>
                <w:webHidden/>
              </w:rPr>
              <w:fldChar w:fldCharType="separate"/>
            </w:r>
            <w:r w:rsidR="00A77AAB">
              <w:rPr>
                <w:noProof/>
                <w:webHidden/>
              </w:rPr>
              <w:t>37</w:t>
            </w:r>
            <w:r>
              <w:rPr>
                <w:noProof/>
                <w:webHidden/>
              </w:rPr>
              <w:fldChar w:fldCharType="end"/>
            </w:r>
          </w:hyperlink>
        </w:p>
        <w:p w:rsidR="00063B7F" w:rsidRDefault="002C7313">
          <w:pPr>
            <w:pStyle w:val="TOC1"/>
            <w:tabs>
              <w:tab w:val="right" w:leader="underscore" w:pos="9289"/>
            </w:tabs>
            <w:rPr>
              <w:rFonts w:eastAsiaTheme="minorEastAsia" w:cstheme="minorBidi"/>
              <w:b w:val="0"/>
              <w:bCs w:val="0"/>
              <w:i w:val="0"/>
              <w:iCs w:val="0"/>
              <w:noProof/>
              <w:kern w:val="0"/>
              <w:sz w:val="22"/>
              <w:szCs w:val="22"/>
              <w:lang w:val="en-ZA" w:eastAsia="en-ZA"/>
            </w:rPr>
          </w:pPr>
          <w:hyperlink w:anchor="_Toc381298508" w:history="1">
            <w:r w:rsidR="00063B7F" w:rsidRPr="009B67E1">
              <w:rPr>
                <w:rStyle w:val="Hyperlink"/>
                <w:rFonts w:ascii="Cambria" w:hAnsi="Cambria"/>
                <w:smallCaps/>
                <w:noProof/>
                <w:spacing w:val="20"/>
                <w:kern w:val="28"/>
                <w:lang w:val="en-ZA" w:eastAsia="en-US" w:bidi="en-US"/>
              </w:rPr>
              <w:t>Guidance Notes for Teachers</w:t>
            </w:r>
            <w:r w:rsidR="00063B7F">
              <w:rPr>
                <w:noProof/>
                <w:webHidden/>
              </w:rPr>
              <w:tab/>
            </w:r>
            <w:r>
              <w:rPr>
                <w:noProof/>
                <w:webHidden/>
              </w:rPr>
              <w:fldChar w:fldCharType="begin"/>
            </w:r>
            <w:r w:rsidR="00063B7F">
              <w:rPr>
                <w:noProof/>
                <w:webHidden/>
              </w:rPr>
              <w:instrText xml:space="preserve"> PAGEREF _Toc381298508 \h </w:instrText>
            </w:r>
            <w:r>
              <w:rPr>
                <w:noProof/>
                <w:webHidden/>
              </w:rPr>
            </w:r>
            <w:r>
              <w:rPr>
                <w:noProof/>
                <w:webHidden/>
              </w:rPr>
              <w:fldChar w:fldCharType="separate"/>
            </w:r>
            <w:r w:rsidR="00A77AAB">
              <w:rPr>
                <w:noProof/>
                <w:webHidden/>
              </w:rPr>
              <w:t>i</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09" w:history="1">
            <w:r w:rsidR="00063B7F" w:rsidRPr="009B67E1">
              <w:rPr>
                <w:rStyle w:val="Hyperlink"/>
                <w:rFonts w:asciiTheme="majorHAnsi" w:eastAsiaTheme="majorEastAsia" w:hAnsiTheme="majorHAnsi" w:cstheme="majorBidi"/>
                <w:smallCaps/>
                <w:noProof/>
                <w:spacing w:val="15"/>
                <w:lang w:val="en-ZA" w:eastAsia="en-US" w:bidi="en-US"/>
              </w:rPr>
              <w:t>What are the learners required to do and provide?</w:t>
            </w:r>
            <w:r w:rsidR="00063B7F">
              <w:rPr>
                <w:noProof/>
                <w:webHidden/>
              </w:rPr>
              <w:tab/>
            </w:r>
            <w:r>
              <w:rPr>
                <w:noProof/>
                <w:webHidden/>
              </w:rPr>
              <w:fldChar w:fldCharType="begin"/>
            </w:r>
            <w:r w:rsidR="00063B7F">
              <w:rPr>
                <w:noProof/>
                <w:webHidden/>
              </w:rPr>
              <w:instrText xml:space="preserve"> PAGEREF _Toc381298509 \h </w:instrText>
            </w:r>
            <w:r>
              <w:rPr>
                <w:noProof/>
                <w:webHidden/>
              </w:rPr>
            </w:r>
            <w:r>
              <w:rPr>
                <w:noProof/>
                <w:webHidden/>
              </w:rPr>
              <w:fldChar w:fldCharType="separate"/>
            </w:r>
            <w:r w:rsidR="00A77AAB">
              <w:rPr>
                <w:noProof/>
                <w:webHidden/>
              </w:rPr>
              <w:t>i</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0" w:history="1">
            <w:r w:rsidR="00063B7F" w:rsidRPr="009B67E1">
              <w:rPr>
                <w:rStyle w:val="Hyperlink"/>
                <w:rFonts w:asciiTheme="majorHAnsi" w:eastAsiaTheme="majorEastAsia" w:hAnsiTheme="majorHAnsi" w:cstheme="majorBidi"/>
                <w:smallCaps/>
                <w:noProof/>
                <w:spacing w:val="15"/>
                <w:lang w:val="en-ZA" w:eastAsia="en-US" w:bidi="en-US"/>
              </w:rPr>
              <w:t>How will learners go about it?</w:t>
            </w:r>
            <w:r w:rsidR="00063B7F">
              <w:rPr>
                <w:noProof/>
                <w:webHidden/>
              </w:rPr>
              <w:tab/>
            </w:r>
            <w:r>
              <w:rPr>
                <w:noProof/>
                <w:webHidden/>
              </w:rPr>
              <w:fldChar w:fldCharType="begin"/>
            </w:r>
            <w:r w:rsidR="00063B7F">
              <w:rPr>
                <w:noProof/>
                <w:webHidden/>
              </w:rPr>
              <w:instrText xml:space="preserve"> PAGEREF _Toc381298510 \h </w:instrText>
            </w:r>
            <w:r>
              <w:rPr>
                <w:noProof/>
                <w:webHidden/>
              </w:rPr>
            </w:r>
            <w:r>
              <w:rPr>
                <w:noProof/>
                <w:webHidden/>
              </w:rPr>
              <w:fldChar w:fldCharType="separate"/>
            </w:r>
            <w:r w:rsidR="00A77AAB">
              <w:rPr>
                <w:noProof/>
                <w:webHidden/>
              </w:rPr>
              <w:t>i</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1" w:history="1">
            <w:r w:rsidR="00063B7F" w:rsidRPr="009B67E1">
              <w:rPr>
                <w:rStyle w:val="Hyperlink"/>
                <w:rFonts w:asciiTheme="majorHAnsi" w:eastAsiaTheme="majorEastAsia" w:hAnsiTheme="majorHAnsi" w:cstheme="majorBidi"/>
                <w:smallCaps/>
                <w:noProof/>
                <w:spacing w:val="15"/>
                <w:lang w:val="en-ZA" w:eastAsia="en-US" w:bidi="en-US"/>
              </w:rPr>
              <w:t>Skills required</w:t>
            </w:r>
            <w:r w:rsidR="00063B7F">
              <w:rPr>
                <w:noProof/>
                <w:webHidden/>
              </w:rPr>
              <w:tab/>
            </w:r>
            <w:r>
              <w:rPr>
                <w:noProof/>
                <w:webHidden/>
              </w:rPr>
              <w:fldChar w:fldCharType="begin"/>
            </w:r>
            <w:r w:rsidR="00063B7F">
              <w:rPr>
                <w:noProof/>
                <w:webHidden/>
              </w:rPr>
              <w:instrText xml:space="preserve"> PAGEREF _Toc381298511 \h </w:instrText>
            </w:r>
            <w:r>
              <w:rPr>
                <w:noProof/>
                <w:webHidden/>
              </w:rPr>
            </w:r>
            <w:r>
              <w:rPr>
                <w:noProof/>
                <w:webHidden/>
              </w:rPr>
              <w:fldChar w:fldCharType="separate"/>
            </w:r>
            <w:r w:rsidR="00A77AAB">
              <w:rPr>
                <w:noProof/>
                <w:webHidden/>
              </w:rPr>
              <w:t>i</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2" w:history="1">
            <w:r w:rsidR="00063B7F" w:rsidRPr="009B67E1">
              <w:rPr>
                <w:rStyle w:val="Hyperlink"/>
                <w:rFonts w:asciiTheme="majorHAnsi" w:eastAsiaTheme="majorEastAsia" w:hAnsiTheme="majorHAnsi" w:cstheme="majorBidi"/>
                <w:smallCaps/>
                <w:noProof/>
                <w:spacing w:val="15"/>
                <w:lang w:val="en-ZA" w:eastAsia="en-US" w:bidi="en-US"/>
              </w:rPr>
              <w:t>What must the learners be taught beforehand?</w:t>
            </w:r>
            <w:r w:rsidR="00063B7F">
              <w:rPr>
                <w:noProof/>
                <w:webHidden/>
              </w:rPr>
              <w:tab/>
            </w:r>
            <w:r>
              <w:rPr>
                <w:noProof/>
                <w:webHidden/>
              </w:rPr>
              <w:fldChar w:fldCharType="begin"/>
            </w:r>
            <w:r w:rsidR="00063B7F">
              <w:rPr>
                <w:noProof/>
                <w:webHidden/>
              </w:rPr>
              <w:instrText xml:space="preserve"> PAGEREF _Toc381298512 \h </w:instrText>
            </w:r>
            <w:r>
              <w:rPr>
                <w:noProof/>
                <w:webHidden/>
              </w:rPr>
            </w:r>
            <w:r>
              <w:rPr>
                <w:noProof/>
                <w:webHidden/>
              </w:rPr>
              <w:fldChar w:fldCharType="separate"/>
            </w:r>
            <w:r w:rsidR="00A77AAB">
              <w:rPr>
                <w:noProof/>
                <w:webHidden/>
              </w:rPr>
              <w:t>ii</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3" w:history="1">
            <w:r w:rsidR="00063B7F" w:rsidRPr="009B67E1">
              <w:rPr>
                <w:rStyle w:val="Hyperlink"/>
                <w:rFonts w:asciiTheme="majorHAnsi" w:eastAsiaTheme="majorEastAsia" w:hAnsiTheme="majorHAnsi" w:cstheme="majorBidi"/>
                <w:smallCaps/>
                <w:noProof/>
                <w:spacing w:val="15"/>
                <w:lang w:val="en-ZA" w:eastAsia="en-US" w:bidi="en-US"/>
              </w:rPr>
              <w:t>Malpractice</w:t>
            </w:r>
            <w:r w:rsidR="00063B7F">
              <w:rPr>
                <w:noProof/>
                <w:webHidden/>
              </w:rPr>
              <w:tab/>
            </w:r>
            <w:r>
              <w:rPr>
                <w:noProof/>
                <w:webHidden/>
              </w:rPr>
              <w:fldChar w:fldCharType="begin"/>
            </w:r>
            <w:r w:rsidR="00063B7F">
              <w:rPr>
                <w:noProof/>
                <w:webHidden/>
              </w:rPr>
              <w:instrText xml:space="preserve"> PAGEREF _Toc381298513 \h </w:instrText>
            </w:r>
            <w:r>
              <w:rPr>
                <w:noProof/>
                <w:webHidden/>
              </w:rPr>
            </w:r>
            <w:r>
              <w:rPr>
                <w:noProof/>
                <w:webHidden/>
              </w:rPr>
              <w:fldChar w:fldCharType="separate"/>
            </w:r>
            <w:r w:rsidR="00A77AAB">
              <w:rPr>
                <w:noProof/>
                <w:webHidden/>
              </w:rPr>
              <w:t>ii</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4" w:history="1">
            <w:r w:rsidR="00063B7F" w:rsidRPr="009B67E1">
              <w:rPr>
                <w:rStyle w:val="Hyperlink"/>
                <w:rFonts w:asciiTheme="majorHAnsi" w:eastAsiaTheme="majorEastAsia" w:hAnsiTheme="majorHAnsi" w:cstheme="majorBidi"/>
                <w:smallCaps/>
                <w:noProof/>
                <w:spacing w:val="15"/>
                <w:lang w:val="en-ZA" w:eastAsia="en-US" w:bidi="en-US"/>
              </w:rPr>
              <w:t>Learner authentication of the PAT</w:t>
            </w:r>
            <w:r w:rsidR="00063B7F">
              <w:rPr>
                <w:noProof/>
                <w:webHidden/>
              </w:rPr>
              <w:tab/>
            </w:r>
            <w:r>
              <w:rPr>
                <w:noProof/>
                <w:webHidden/>
              </w:rPr>
              <w:fldChar w:fldCharType="begin"/>
            </w:r>
            <w:r w:rsidR="00063B7F">
              <w:rPr>
                <w:noProof/>
                <w:webHidden/>
              </w:rPr>
              <w:instrText xml:space="preserve"> PAGEREF _Toc381298514 \h </w:instrText>
            </w:r>
            <w:r>
              <w:rPr>
                <w:noProof/>
                <w:webHidden/>
              </w:rPr>
            </w:r>
            <w:r>
              <w:rPr>
                <w:noProof/>
                <w:webHidden/>
              </w:rPr>
              <w:fldChar w:fldCharType="separate"/>
            </w:r>
            <w:r w:rsidR="00A77AAB">
              <w:rPr>
                <w:noProof/>
                <w:webHidden/>
              </w:rPr>
              <w:t>ii</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5" w:history="1">
            <w:r w:rsidR="00063B7F" w:rsidRPr="009B67E1">
              <w:rPr>
                <w:rStyle w:val="Hyperlink"/>
                <w:rFonts w:asciiTheme="majorHAnsi" w:eastAsiaTheme="majorEastAsia" w:hAnsiTheme="majorHAnsi" w:cstheme="majorBidi"/>
                <w:smallCaps/>
                <w:noProof/>
                <w:spacing w:val="15"/>
                <w:lang w:val="en-ZA" w:eastAsia="en-US" w:bidi="en-US"/>
              </w:rPr>
              <w:t>Role of the teacher</w:t>
            </w:r>
            <w:r w:rsidR="00063B7F">
              <w:rPr>
                <w:noProof/>
                <w:webHidden/>
              </w:rPr>
              <w:tab/>
            </w:r>
            <w:r>
              <w:rPr>
                <w:noProof/>
                <w:webHidden/>
              </w:rPr>
              <w:fldChar w:fldCharType="begin"/>
            </w:r>
            <w:r w:rsidR="00063B7F">
              <w:rPr>
                <w:noProof/>
                <w:webHidden/>
              </w:rPr>
              <w:instrText xml:space="preserve"> PAGEREF _Toc381298515 \h </w:instrText>
            </w:r>
            <w:r>
              <w:rPr>
                <w:noProof/>
                <w:webHidden/>
              </w:rPr>
            </w:r>
            <w:r>
              <w:rPr>
                <w:noProof/>
                <w:webHidden/>
              </w:rPr>
              <w:fldChar w:fldCharType="separate"/>
            </w:r>
            <w:r w:rsidR="00A77AAB">
              <w:rPr>
                <w:noProof/>
                <w:webHidden/>
              </w:rPr>
              <w:t>iii</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6" w:history="1">
            <w:r w:rsidR="00063B7F" w:rsidRPr="009B67E1">
              <w:rPr>
                <w:rStyle w:val="Hyperlink"/>
                <w:rFonts w:asciiTheme="majorHAnsi" w:eastAsiaTheme="majorEastAsia" w:hAnsiTheme="majorHAnsi" w:cstheme="majorBidi"/>
                <w:smallCaps/>
                <w:noProof/>
                <w:spacing w:val="15"/>
                <w:lang w:val="en-ZA" w:eastAsia="en-US" w:bidi="en-US"/>
              </w:rPr>
              <w:t>Supervised/Controlled conditions</w:t>
            </w:r>
            <w:r w:rsidR="00063B7F">
              <w:rPr>
                <w:noProof/>
                <w:webHidden/>
              </w:rPr>
              <w:tab/>
            </w:r>
            <w:r>
              <w:rPr>
                <w:noProof/>
                <w:webHidden/>
              </w:rPr>
              <w:fldChar w:fldCharType="begin"/>
            </w:r>
            <w:r w:rsidR="00063B7F">
              <w:rPr>
                <w:noProof/>
                <w:webHidden/>
              </w:rPr>
              <w:instrText xml:space="preserve"> PAGEREF _Toc381298516 \h </w:instrText>
            </w:r>
            <w:r>
              <w:rPr>
                <w:noProof/>
                <w:webHidden/>
              </w:rPr>
            </w:r>
            <w:r>
              <w:rPr>
                <w:noProof/>
                <w:webHidden/>
              </w:rPr>
              <w:fldChar w:fldCharType="separate"/>
            </w:r>
            <w:r w:rsidR="00A77AAB">
              <w:rPr>
                <w:noProof/>
                <w:webHidden/>
              </w:rPr>
              <w:t>iii</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7" w:history="1">
            <w:r w:rsidR="00063B7F" w:rsidRPr="009B67E1">
              <w:rPr>
                <w:rStyle w:val="Hyperlink"/>
                <w:rFonts w:asciiTheme="majorHAnsi" w:eastAsiaTheme="majorEastAsia" w:hAnsiTheme="majorHAnsi" w:cstheme="majorBidi"/>
                <w:smallCaps/>
                <w:noProof/>
                <w:spacing w:val="15"/>
                <w:lang w:val="en-ZA" w:eastAsia="en-US" w:bidi="en-US"/>
              </w:rPr>
              <w:t>Managing the PAT</w:t>
            </w:r>
            <w:r w:rsidR="00063B7F">
              <w:rPr>
                <w:noProof/>
                <w:webHidden/>
              </w:rPr>
              <w:tab/>
            </w:r>
            <w:r>
              <w:rPr>
                <w:noProof/>
                <w:webHidden/>
              </w:rPr>
              <w:fldChar w:fldCharType="begin"/>
            </w:r>
            <w:r w:rsidR="00063B7F">
              <w:rPr>
                <w:noProof/>
                <w:webHidden/>
              </w:rPr>
              <w:instrText xml:space="preserve"> PAGEREF _Toc381298517 \h </w:instrText>
            </w:r>
            <w:r>
              <w:rPr>
                <w:noProof/>
                <w:webHidden/>
              </w:rPr>
            </w:r>
            <w:r>
              <w:rPr>
                <w:noProof/>
                <w:webHidden/>
              </w:rPr>
              <w:fldChar w:fldCharType="separate"/>
            </w:r>
            <w:r w:rsidR="00A77AAB">
              <w:rPr>
                <w:noProof/>
                <w:webHidden/>
              </w:rPr>
              <w:t>iv</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8" w:history="1">
            <w:r w:rsidR="00063B7F" w:rsidRPr="009B67E1">
              <w:rPr>
                <w:rStyle w:val="Hyperlink"/>
                <w:rFonts w:asciiTheme="majorHAnsi" w:eastAsiaTheme="majorEastAsia" w:hAnsiTheme="majorHAnsi" w:cstheme="majorBidi"/>
                <w:smallCaps/>
                <w:noProof/>
                <w:spacing w:val="15"/>
                <w:lang w:val="en-ZA" w:eastAsia="en-US" w:bidi="en-US"/>
              </w:rPr>
              <w:t>Assessment Evidence</w:t>
            </w:r>
            <w:r w:rsidR="00063B7F">
              <w:rPr>
                <w:noProof/>
                <w:webHidden/>
              </w:rPr>
              <w:tab/>
            </w:r>
            <w:r>
              <w:rPr>
                <w:noProof/>
                <w:webHidden/>
              </w:rPr>
              <w:fldChar w:fldCharType="begin"/>
            </w:r>
            <w:r w:rsidR="00063B7F">
              <w:rPr>
                <w:noProof/>
                <w:webHidden/>
              </w:rPr>
              <w:instrText xml:space="preserve"> PAGEREF _Toc381298518 \h </w:instrText>
            </w:r>
            <w:r>
              <w:rPr>
                <w:noProof/>
                <w:webHidden/>
              </w:rPr>
            </w:r>
            <w:r>
              <w:rPr>
                <w:noProof/>
                <w:webHidden/>
              </w:rPr>
              <w:fldChar w:fldCharType="separate"/>
            </w:r>
            <w:r w:rsidR="00A77AAB">
              <w:rPr>
                <w:noProof/>
                <w:webHidden/>
              </w:rPr>
              <w:t>iv</w:t>
            </w:r>
            <w:r>
              <w:rPr>
                <w:noProof/>
                <w:webHidden/>
              </w:rPr>
              <w:fldChar w:fldCharType="end"/>
            </w:r>
          </w:hyperlink>
        </w:p>
        <w:p w:rsidR="00063B7F" w:rsidRDefault="002C7313">
          <w:pPr>
            <w:pStyle w:val="TOC2"/>
            <w:tabs>
              <w:tab w:val="right" w:leader="underscore" w:pos="9289"/>
            </w:tabs>
            <w:rPr>
              <w:rFonts w:eastAsiaTheme="minorEastAsia" w:cstheme="minorBidi"/>
              <w:b w:val="0"/>
              <w:bCs w:val="0"/>
              <w:noProof/>
              <w:kern w:val="0"/>
              <w:lang w:val="en-ZA" w:eastAsia="en-ZA"/>
            </w:rPr>
          </w:pPr>
          <w:hyperlink w:anchor="_Toc381298519" w:history="1">
            <w:r w:rsidR="00063B7F" w:rsidRPr="009B67E1">
              <w:rPr>
                <w:rStyle w:val="Hyperlink"/>
                <w:rFonts w:asciiTheme="majorHAnsi" w:eastAsiaTheme="majorEastAsia" w:hAnsiTheme="majorHAnsi" w:cstheme="majorBidi"/>
                <w:smallCaps/>
                <w:noProof/>
                <w:spacing w:val="15"/>
                <w:lang w:val="en-ZA" w:eastAsia="en-US" w:bidi="en-US"/>
              </w:rPr>
              <w:t>Requirements</w:t>
            </w:r>
            <w:r w:rsidR="00063B7F">
              <w:rPr>
                <w:noProof/>
                <w:webHidden/>
              </w:rPr>
              <w:tab/>
            </w:r>
            <w:r>
              <w:rPr>
                <w:noProof/>
                <w:webHidden/>
              </w:rPr>
              <w:fldChar w:fldCharType="begin"/>
            </w:r>
            <w:r w:rsidR="00063B7F">
              <w:rPr>
                <w:noProof/>
                <w:webHidden/>
              </w:rPr>
              <w:instrText xml:space="preserve"> PAGEREF _Toc381298519 \h </w:instrText>
            </w:r>
            <w:r>
              <w:rPr>
                <w:noProof/>
                <w:webHidden/>
              </w:rPr>
            </w:r>
            <w:r>
              <w:rPr>
                <w:noProof/>
                <w:webHidden/>
              </w:rPr>
              <w:fldChar w:fldCharType="separate"/>
            </w:r>
            <w:r w:rsidR="00A77AAB">
              <w:rPr>
                <w:noProof/>
                <w:webHidden/>
              </w:rPr>
              <w:t>iv</w:t>
            </w:r>
            <w:r>
              <w:rPr>
                <w:noProof/>
                <w:webHidden/>
              </w:rPr>
              <w:fldChar w:fldCharType="end"/>
            </w:r>
          </w:hyperlink>
        </w:p>
        <w:p w:rsidR="00063B7F" w:rsidRDefault="002C7313" w:rsidP="00063B7F">
          <w:pPr>
            <w:pStyle w:val="TOC2"/>
            <w:tabs>
              <w:tab w:val="right" w:leader="underscore" w:pos="9289"/>
            </w:tabs>
          </w:pPr>
          <w:hyperlink w:anchor="_Toc381298520" w:history="1">
            <w:r w:rsidR="00063B7F" w:rsidRPr="009B67E1">
              <w:rPr>
                <w:rStyle w:val="Hyperlink"/>
                <w:rFonts w:asciiTheme="majorHAnsi" w:eastAsiaTheme="majorEastAsia" w:hAnsiTheme="majorHAnsi" w:cstheme="majorBidi"/>
                <w:smallCaps/>
                <w:noProof/>
                <w:spacing w:val="15"/>
                <w:lang w:val="en-ZA" w:eastAsia="en-US" w:bidi="en-US"/>
              </w:rPr>
              <w:t>Non-compliance</w:t>
            </w:r>
            <w:r w:rsidR="00063B7F">
              <w:rPr>
                <w:noProof/>
                <w:webHidden/>
              </w:rPr>
              <w:tab/>
            </w:r>
            <w:r>
              <w:rPr>
                <w:noProof/>
                <w:webHidden/>
              </w:rPr>
              <w:fldChar w:fldCharType="begin"/>
            </w:r>
            <w:r w:rsidR="00063B7F">
              <w:rPr>
                <w:noProof/>
                <w:webHidden/>
              </w:rPr>
              <w:instrText xml:space="preserve"> PAGEREF _Toc381298520 \h </w:instrText>
            </w:r>
            <w:r>
              <w:rPr>
                <w:noProof/>
                <w:webHidden/>
              </w:rPr>
            </w:r>
            <w:r>
              <w:rPr>
                <w:noProof/>
                <w:webHidden/>
              </w:rPr>
              <w:fldChar w:fldCharType="separate"/>
            </w:r>
            <w:r w:rsidR="00A77AAB">
              <w:rPr>
                <w:noProof/>
                <w:webHidden/>
              </w:rPr>
              <w:t>v</w:t>
            </w:r>
            <w:r>
              <w:rPr>
                <w:noProof/>
                <w:webHidden/>
              </w:rPr>
              <w:fldChar w:fldCharType="end"/>
            </w:r>
          </w:hyperlink>
          <w:r w:rsidR="00596C75">
            <w:rPr>
              <w:rStyle w:val="Hyperlink"/>
              <w:noProof/>
            </w:rPr>
            <w:t xml:space="preserve"> </w:t>
          </w:r>
          <w:r>
            <w:fldChar w:fldCharType="end"/>
          </w:r>
        </w:p>
      </w:sdtContent>
    </w:sdt>
    <w:p w:rsidR="00C50173" w:rsidRPr="00063B7F" w:rsidRDefault="00A64143" w:rsidP="00063B7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 w:name="_Toc381298477"/>
      <w:r>
        <w:rPr>
          <w:rFonts w:ascii="Cambria" w:hAnsi="Cambria"/>
          <w:b/>
          <w:smallCaps/>
          <w:spacing w:val="20"/>
          <w:kern w:val="28"/>
          <w:sz w:val="28"/>
          <w:szCs w:val="28"/>
          <w:lang w:val="en-ZA" w:eastAsia="en-US" w:bidi="en-US"/>
        </w:rPr>
        <w:lastRenderedPageBreak/>
        <w:t>What is the PAT</w:t>
      </w:r>
      <w:r w:rsidR="00C50173" w:rsidRPr="00A64143">
        <w:rPr>
          <w:rFonts w:ascii="Cambria" w:hAnsi="Cambria"/>
          <w:b/>
          <w:smallCaps/>
          <w:spacing w:val="20"/>
          <w:kern w:val="28"/>
          <w:sz w:val="28"/>
          <w:szCs w:val="28"/>
          <w:lang w:val="en-ZA" w:eastAsia="en-US" w:bidi="en-US"/>
        </w:rPr>
        <w:t>?</w:t>
      </w:r>
      <w:bookmarkEnd w:id="2"/>
    </w:p>
    <w:p w:rsidR="00656015" w:rsidRPr="00256BBB"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The PAT is a software development project in which you will have an opportunity to demonstrate your programming skills</w:t>
      </w:r>
      <w:r w:rsidR="00825784" w:rsidRPr="00256BBB">
        <w:rPr>
          <w:rFonts w:asciiTheme="minorHAnsi" w:hAnsiTheme="minorHAnsi" w:cstheme="minorHAnsi"/>
          <w:sz w:val="22"/>
          <w:lang w:val="en-ZA"/>
        </w:rPr>
        <w:t xml:space="preserve"> and understanding of the connections between the different areas of </w:t>
      </w:r>
      <w:r w:rsidR="00A16D77" w:rsidRPr="00256BBB">
        <w:rPr>
          <w:rFonts w:asciiTheme="minorHAnsi" w:hAnsiTheme="minorHAnsi" w:cstheme="minorHAnsi"/>
          <w:sz w:val="22"/>
          <w:lang w:val="en-ZA"/>
        </w:rPr>
        <w:t>solution development</w:t>
      </w:r>
      <w:r w:rsidRPr="00256BBB">
        <w:rPr>
          <w:rFonts w:asciiTheme="minorHAnsi" w:hAnsiTheme="minorHAnsi" w:cstheme="minorHAnsi"/>
          <w:sz w:val="22"/>
          <w:lang w:val="en-ZA"/>
        </w:rPr>
        <w:t xml:space="preserve">. </w:t>
      </w:r>
    </w:p>
    <w:p w:rsidR="00C50173"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You will also be required to demonstrate your </w:t>
      </w:r>
      <w:r w:rsidR="00825784" w:rsidRPr="00256BBB">
        <w:rPr>
          <w:rFonts w:asciiTheme="minorHAnsi" w:hAnsiTheme="minorHAnsi" w:cstheme="minorHAnsi"/>
          <w:sz w:val="22"/>
          <w:lang w:val="en-ZA"/>
        </w:rPr>
        <w:t xml:space="preserve">knowledge and understanding of the software development life cycle through analysis, design, </w:t>
      </w:r>
      <w:r w:rsidR="00E22DFA">
        <w:rPr>
          <w:rFonts w:asciiTheme="minorHAnsi" w:hAnsiTheme="minorHAnsi" w:cstheme="minorHAnsi"/>
          <w:sz w:val="22"/>
          <w:lang w:val="en-ZA"/>
        </w:rPr>
        <w:t>coding</w:t>
      </w:r>
      <w:r w:rsidR="00A16D77" w:rsidRPr="00256BBB">
        <w:rPr>
          <w:rFonts w:asciiTheme="minorHAnsi" w:hAnsiTheme="minorHAnsi" w:cstheme="minorHAnsi"/>
          <w:sz w:val="22"/>
          <w:lang w:val="en-ZA"/>
        </w:rPr>
        <w:t xml:space="preserve"> and</w:t>
      </w:r>
      <w:r w:rsidR="00825784" w:rsidRPr="00256BBB">
        <w:rPr>
          <w:rFonts w:asciiTheme="minorHAnsi" w:hAnsiTheme="minorHAnsi" w:cstheme="minorHAnsi"/>
          <w:sz w:val="22"/>
          <w:lang w:val="en-ZA"/>
        </w:rPr>
        <w:t xml:space="preserve"> testing</w:t>
      </w:r>
      <w:r w:rsidR="00E22DFA">
        <w:rPr>
          <w:rFonts w:asciiTheme="minorHAnsi" w:hAnsiTheme="minorHAnsi" w:cstheme="minorHAnsi"/>
          <w:sz w:val="22"/>
          <w:lang w:val="en-ZA"/>
        </w:rPr>
        <w:t xml:space="preserve"> of your project. You will have to show effective use of the software design tools and techniques which you have studied.</w:t>
      </w:r>
    </w:p>
    <w:p w:rsidR="00E22DFA" w:rsidRPr="00256BBB" w:rsidRDefault="00E22DFA" w:rsidP="00A26419">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You need to provide the following outputs:</w:t>
      </w:r>
    </w:p>
    <w:p w:rsidR="00E43D51" w:rsidRDefault="00C50173" w:rsidP="00101DC6">
      <w:pPr>
        <w:pStyle w:val="ListParagraph"/>
        <w:numPr>
          <w:ilvl w:val="0"/>
          <w:numId w:val="3"/>
        </w:numPr>
        <w:spacing w:after="120" w:line="276" w:lineRule="auto"/>
        <w:ind w:hanging="357"/>
        <w:contextualSpacing w:val="0"/>
        <w:jc w:val="both"/>
        <w:rPr>
          <w:rFonts w:asciiTheme="minorHAnsi" w:hAnsiTheme="minorHAnsi" w:cstheme="minorHAnsi"/>
          <w:sz w:val="22"/>
          <w:szCs w:val="22"/>
        </w:rPr>
      </w:pPr>
      <w:r w:rsidRPr="00CD368D">
        <w:rPr>
          <w:rFonts w:asciiTheme="minorHAnsi" w:hAnsiTheme="minorHAnsi" w:cstheme="minorHAnsi"/>
          <w:sz w:val="22"/>
          <w:szCs w:val="22"/>
        </w:rPr>
        <w:t xml:space="preserve">A </w:t>
      </w:r>
      <w:r w:rsidR="00E22DFA">
        <w:rPr>
          <w:rFonts w:asciiTheme="minorHAnsi" w:hAnsiTheme="minorHAnsi" w:cstheme="minorHAnsi"/>
          <w:sz w:val="22"/>
          <w:szCs w:val="22"/>
        </w:rPr>
        <w:t>report</w:t>
      </w:r>
      <w:r w:rsidRPr="00CD368D">
        <w:rPr>
          <w:rFonts w:asciiTheme="minorHAnsi" w:hAnsiTheme="minorHAnsi" w:cstheme="minorHAnsi"/>
          <w:sz w:val="22"/>
          <w:szCs w:val="22"/>
        </w:rPr>
        <w:t xml:space="preserve"> where you</w:t>
      </w:r>
      <w:r w:rsidR="00DF7600">
        <w:rPr>
          <w:rFonts w:asciiTheme="minorHAnsi" w:hAnsiTheme="minorHAnsi" w:cstheme="minorHAnsi"/>
          <w:sz w:val="22"/>
          <w:szCs w:val="22"/>
        </w:rPr>
        <w:t xml:space="preserve"> (Phase 1)</w:t>
      </w:r>
    </w:p>
    <w:p w:rsidR="00E43D51" w:rsidRPr="00CD368D" w:rsidRDefault="00E43D51"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provide a</w:t>
      </w:r>
      <w:r w:rsidRPr="00CD368D">
        <w:rPr>
          <w:rFonts w:asciiTheme="minorHAnsi" w:hAnsiTheme="minorHAnsi" w:cstheme="minorHAnsi"/>
          <w:sz w:val="22"/>
          <w:szCs w:val="22"/>
        </w:rPr>
        <w:t xml:space="preserve"> </w:t>
      </w:r>
      <w:r w:rsidR="00931377">
        <w:rPr>
          <w:rFonts w:asciiTheme="minorHAnsi" w:hAnsiTheme="minorHAnsi" w:cstheme="minorHAnsi"/>
          <w:sz w:val="22"/>
          <w:szCs w:val="22"/>
        </w:rPr>
        <w:t xml:space="preserve">brief descritption of </w:t>
      </w:r>
      <w:r w:rsidR="00E22DFA">
        <w:rPr>
          <w:rFonts w:asciiTheme="minorHAnsi" w:hAnsiTheme="minorHAnsi" w:cstheme="minorHAnsi"/>
          <w:sz w:val="22"/>
          <w:szCs w:val="22"/>
        </w:rPr>
        <w:t>the purpose and scope of your project</w:t>
      </w:r>
      <w:r w:rsidRPr="00CD368D">
        <w:rPr>
          <w:rFonts w:asciiTheme="minorHAnsi" w:hAnsiTheme="minorHAnsi" w:cstheme="minorHAnsi"/>
          <w:sz w:val="22"/>
          <w:szCs w:val="22"/>
        </w:rPr>
        <w:t xml:space="preserve"> </w:t>
      </w:r>
    </w:p>
    <w:p w:rsidR="00C50173" w:rsidRPr="00CD368D" w:rsidRDefault="00C50173"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sidRPr="00CD368D">
        <w:rPr>
          <w:rFonts w:asciiTheme="minorHAnsi" w:hAnsiTheme="minorHAnsi" w:cstheme="minorHAnsi"/>
          <w:sz w:val="22"/>
          <w:szCs w:val="22"/>
        </w:rPr>
        <w:t>discuss the research</w:t>
      </w:r>
      <w:r w:rsidR="00F76CC1">
        <w:rPr>
          <w:rFonts w:asciiTheme="minorHAnsi" w:hAnsiTheme="minorHAnsi" w:cstheme="minorHAnsi"/>
          <w:sz w:val="22"/>
          <w:szCs w:val="22"/>
        </w:rPr>
        <w:t>/investigation</w:t>
      </w:r>
      <w:r w:rsidRPr="00CD368D">
        <w:rPr>
          <w:rFonts w:asciiTheme="minorHAnsi" w:hAnsiTheme="minorHAnsi" w:cstheme="minorHAnsi"/>
          <w:sz w:val="22"/>
          <w:szCs w:val="22"/>
        </w:rPr>
        <w:t xml:space="preserve"> done</w:t>
      </w:r>
      <w:r w:rsidR="00514221" w:rsidRPr="00CD368D">
        <w:rPr>
          <w:rFonts w:asciiTheme="minorHAnsi" w:hAnsiTheme="minorHAnsi" w:cstheme="minorHAnsi"/>
          <w:sz w:val="22"/>
          <w:szCs w:val="22"/>
        </w:rPr>
        <w:t xml:space="preserve"> regarding the project</w:t>
      </w:r>
      <w:r w:rsidRPr="00CD368D">
        <w:rPr>
          <w:rFonts w:asciiTheme="minorHAnsi" w:hAnsiTheme="minorHAnsi" w:cstheme="minorHAnsi"/>
          <w:sz w:val="22"/>
          <w:szCs w:val="22"/>
        </w:rPr>
        <w:t xml:space="preserve"> </w:t>
      </w:r>
    </w:p>
    <w:p w:rsidR="00825784" w:rsidRDefault="00656015"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provide analysis of a possible solution</w:t>
      </w:r>
    </w:p>
    <w:p w:rsidR="00C50173" w:rsidRPr="00CD368D" w:rsidRDefault="00931377" w:rsidP="00101DC6">
      <w:pPr>
        <w:pStyle w:val="ListParagraph"/>
        <w:numPr>
          <w:ilvl w:val="0"/>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a</w:t>
      </w:r>
      <w:r w:rsidR="00E43D51">
        <w:rPr>
          <w:rFonts w:asciiTheme="minorHAnsi" w:hAnsiTheme="minorHAnsi" w:cstheme="minorHAnsi"/>
          <w:sz w:val="22"/>
          <w:szCs w:val="22"/>
        </w:rPr>
        <w:t xml:space="preserve"> document</w:t>
      </w:r>
      <w:r w:rsidR="00656015">
        <w:rPr>
          <w:rFonts w:asciiTheme="minorHAnsi" w:hAnsiTheme="minorHAnsi" w:cstheme="minorHAnsi"/>
          <w:sz w:val="22"/>
          <w:szCs w:val="22"/>
        </w:rPr>
        <w:t xml:space="preserve"> outl</w:t>
      </w:r>
      <w:r>
        <w:rPr>
          <w:rFonts w:asciiTheme="minorHAnsi" w:hAnsiTheme="minorHAnsi" w:cstheme="minorHAnsi"/>
          <w:sz w:val="22"/>
          <w:szCs w:val="22"/>
        </w:rPr>
        <w:t>i</w:t>
      </w:r>
      <w:r w:rsidR="00656015">
        <w:rPr>
          <w:rFonts w:asciiTheme="minorHAnsi" w:hAnsiTheme="minorHAnsi" w:cstheme="minorHAnsi"/>
          <w:sz w:val="22"/>
          <w:szCs w:val="22"/>
        </w:rPr>
        <w:t>ing the system design</w:t>
      </w:r>
      <w:r w:rsidR="00C50173" w:rsidRPr="00CD368D">
        <w:rPr>
          <w:rFonts w:asciiTheme="minorHAnsi" w:hAnsiTheme="minorHAnsi" w:cstheme="minorHAnsi"/>
          <w:sz w:val="22"/>
          <w:szCs w:val="22"/>
        </w:rPr>
        <w:t xml:space="preserve"> </w:t>
      </w:r>
      <w:r w:rsidR="00DF7600">
        <w:rPr>
          <w:rFonts w:asciiTheme="minorHAnsi" w:hAnsiTheme="minorHAnsi" w:cstheme="minorHAnsi"/>
          <w:sz w:val="22"/>
          <w:szCs w:val="22"/>
        </w:rPr>
        <w:t>(Phase 2)</w:t>
      </w:r>
    </w:p>
    <w:p w:rsidR="00C50173" w:rsidRDefault="00931377" w:rsidP="00101DC6">
      <w:pPr>
        <w:pStyle w:val="ListParagraph"/>
        <w:numPr>
          <w:ilvl w:val="0"/>
          <w:numId w:val="3"/>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a</w:t>
      </w:r>
      <w:r w:rsidR="00C50173" w:rsidRPr="00CD368D">
        <w:rPr>
          <w:rFonts w:asciiTheme="minorHAnsi" w:hAnsiTheme="minorHAnsi" w:cstheme="minorHAnsi"/>
          <w:sz w:val="22"/>
          <w:szCs w:val="22"/>
        </w:rPr>
        <w:t xml:space="preserve"> </w:t>
      </w:r>
      <w:r w:rsidR="00DF7600">
        <w:rPr>
          <w:rFonts w:asciiTheme="minorHAnsi" w:hAnsiTheme="minorHAnsi" w:cstheme="minorHAnsi"/>
          <w:sz w:val="22"/>
          <w:szCs w:val="22"/>
        </w:rPr>
        <w:t xml:space="preserve">working </w:t>
      </w:r>
      <w:r w:rsidR="006A4082">
        <w:rPr>
          <w:rFonts w:asciiTheme="minorHAnsi" w:hAnsiTheme="minorHAnsi" w:cstheme="minorHAnsi"/>
          <w:sz w:val="22"/>
          <w:szCs w:val="22"/>
        </w:rPr>
        <w:t>Delphi/Java</w:t>
      </w:r>
      <w:r w:rsidR="005A0184">
        <w:rPr>
          <w:rFonts w:asciiTheme="minorHAnsi" w:hAnsiTheme="minorHAnsi" w:cstheme="minorHAnsi"/>
          <w:sz w:val="22"/>
          <w:szCs w:val="22"/>
        </w:rPr>
        <w:t xml:space="preserve"> program</w:t>
      </w:r>
      <w:r w:rsidR="00672E13">
        <w:rPr>
          <w:rFonts w:asciiTheme="minorHAnsi" w:hAnsiTheme="minorHAnsi" w:cstheme="minorHAnsi"/>
          <w:sz w:val="22"/>
          <w:szCs w:val="22"/>
        </w:rPr>
        <w:t>, fully documented</w:t>
      </w:r>
      <w:r w:rsidR="00321E42">
        <w:rPr>
          <w:rFonts w:asciiTheme="minorHAnsi" w:hAnsiTheme="minorHAnsi" w:cstheme="minorHAnsi"/>
          <w:sz w:val="22"/>
          <w:szCs w:val="22"/>
        </w:rPr>
        <w:t>,</w:t>
      </w:r>
      <w:r w:rsidR="00E43D51">
        <w:rPr>
          <w:rFonts w:asciiTheme="minorHAnsi" w:hAnsiTheme="minorHAnsi" w:cstheme="minorHAnsi"/>
          <w:sz w:val="22"/>
          <w:szCs w:val="22"/>
        </w:rPr>
        <w:t xml:space="preserve"> that implements the planned solution</w:t>
      </w:r>
      <w:r w:rsidR="00DF7600">
        <w:rPr>
          <w:rFonts w:asciiTheme="minorHAnsi" w:hAnsiTheme="minorHAnsi" w:cstheme="minorHAnsi"/>
          <w:sz w:val="22"/>
          <w:szCs w:val="22"/>
        </w:rPr>
        <w:t xml:space="preserve"> (Phase 3)</w:t>
      </w:r>
    </w:p>
    <w:p w:rsidR="0005203D" w:rsidRDefault="0005203D" w:rsidP="00371056">
      <w:pPr>
        <w:spacing w:after="120" w:line="276" w:lineRule="auto"/>
        <w:jc w:val="both"/>
        <w:rPr>
          <w:rFonts w:asciiTheme="minorHAnsi" w:hAnsiTheme="minorHAnsi" w:cstheme="minorHAnsi"/>
          <w:sz w:val="22"/>
          <w:szCs w:val="22"/>
        </w:rPr>
      </w:pPr>
      <w:r w:rsidRPr="0005203D">
        <w:rPr>
          <w:rFonts w:asciiTheme="minorHAnsi" w:hAnsiTheme="minorHAnsi" w:cstheme="minorHAnsi"/>
          <w:b/>
          <w:sz w:val="22"/>
          <w:szCs w:val="22"/>
        </w:rPr>
        <w:t>Note:</w:t>
      </w:r>
      <w:r>
        <w:rPr>
          <w:rFonts w:asciiTheme="minorHAnsi" w:hAnsiTheme="minorHAnsi" w:cstheme="minorHAnsi"/>
          <w:sz w:val="22"/>
          <w:szCs w:val="22"/>
        </w:rPr>
        <w:tab/>
      </w:r>
    </w:p>
    <w:p w:rsidR="00672E13" w:rsidRPr="00DF7600" w:rsidRDefault="00DF7600" w:rsidP="00DF7600">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You will also be required to demonstrate and discuss your program during a debriefing session.</w:t>
      </w:r>
      <w:r w:rsidR="00E43D51" w:rsidRPr="00DF7600">
        <w:rPr>
          <w:rFonts w:asciiTheme="minorHAnsi" w:hAnsiTheme="minorHAnsi" w:cstheme="minorHAnsi"/>
          <w:sz w:val="22"/>
          <w:szCs w:val="22"/>
        </w:rPr>
        <w:t xml:space="preserve"> </w:t>
      </w:r>
    </w:p>
    <w:p w:rsidR="00DF7600" w:rsidRPr="00A64143" w:rsidRDefault="00A64143" w:rsidP="00DF7600">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3" w:name="_Toc381298302"/>
      <w:bookmarkStart w:id="4" w:name="_Toc381298478"/>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Mark Allocation</w:t>
      </w:r>
      <w:bookmarkEnd w:id="3"/>
      <w:bookmarkEnd w:id="4"/>
    </w:p>
    <w:tbl>
      <w:tblPr>
        <w:tblStyle w:val="TableGrid"/>
        <w:tblW w:w="0" w:type="auto"/>
        <w:tblLook w:val="04A0"/>
      </w:tblPr>
      <w:tblGrid>
        <w:gridCol w:w="1668"/>
        <w:gridCol w:w="5103"/>
        <w:gridCol w:w="1417"/>
        <w:gridCol w:w="1099"/>
      </w:tblGrid>
      <w:tr w:rsidR="00DF7600" w:rsidRPr="00DF7600" w:rsidTr="00DF7600">
        <w:tc>
          <w:tcPr>
            <w:tcW w:w="1668"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Phase</w:t>
            </w:r>
          </w:p>
        </w:tc>
        <w:tc>
          <w:tcPr>
            <w:tcW w:w="5103"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Development Phase</w:t>
            </w:r>
          </w:p>
        </w:tc>
        <w:tc>
          <w:tcPr>
            <w:tcW w:w="1417"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Max Mark</w:t>
            </w:r>
          </w:p>
        </w:tc>
        <w:tc>
          <w:tcPr>
            <w:tcW w:w="1099"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w:t>
            </w: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1</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Analysis</w:t>
            </w:r>
          </w:p>
        </w:tc>
        <w:tc>
          <w:tcPr>
            <w:tcW w:w="1417" w:type="dxa"/>
          </w:tcPr>
          <w:p w:rsidR="00DF7600"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2</w:t>
            </w:r>
            <w:r w:rsidR="009B70E2">
              <w:rPr>
                <w:rFonts w:asciiTheme="minorHAnsi" w:hAnsiTheme="minorHAnsi" w:cstheme="minorHAnsi"/>
                <w:b/>
                <w:sz w:val="22"/>
                <w:lang w:val="en-ZA"/>
              </w:rPr>
              <w:t>7</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2</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Design</w:t>
            </w:r>
          </w:p>
        </w:tc>
        <w:tc>
          <w:tcPr>
            <w:tcW w:w="1417" w:type="dxa"/>
          </w:tcPr>
          <w:p w:rsidR="00DF7600"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50</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3</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Coding and Testing</w:t>
            </w:r>
          </w:p>
          <w:p w:rsidR="002014B3"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Complexity Level</w:t>
            </w:r>
          </w:p>
        </w:tc>
        <w:tc>
          <w:tcPr>
            <w:tcW w:w="1417" w:type="dxa"/>
          </w:tcPr>
          <w:p w:rsidR="00DF7600" w:rsidRPr="001C6304" w:rsidRDefault="009B70E2"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48</w:t>
            </w:r>
          </w:p>
          <w:p w:rsidR="001C6304"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30</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General</w:t>
            </w:r>
          </w:p>
        </w:tc>
        <w:tc>
          <w:tcPr>
            <w:tcW w:w="5103" w:type="dxa"/>
          </w:tcPr>
          <w:p w:rsidR="00DF7600" w:rsidRDefault="00DF7600"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Final product and impression</w:t>
            </w:r>
          </w:p>
        </w:tc>
        <w:tc>
          <w:tcPr>
            <w:tcW w:w="1417" w:type="dxa"/>
          </w:tcPr>
          <w:p w:rsidR="00DF7600"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20</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2014B3" w:rsidTr="00496FBD">
        <w:tc>
          <w:tcPr>
            <w:tcW w:w="6771" w:type="dxa"/>
            <w:gridSpan w:val="2"/>
          </w:tcPr>
          <w:p w:rsidR="002014B3" w:rsidRDefault="002014B3" w:rsidP="002014B3">
            <w:pPr>
              <w:spacing w:line="276" w:lineRule="auto"/>
              <w:jc w:val="right"/>
              <w:rPr>
                <w:rFonts w:asciiTheme="minorHAnsi" w:hAnsiTheme="minorHAnsi" w:cstheme="minorHAnsi"/>
                <w:sz w:val="22"/>
                <w:lang w:val="en-ZA"/>
              </w:rPr>
            </w:pPr>
            <w:r w:rsidRPr="002014B3">
              <w:rPr>
                <w:rFonts w:asciiTheme="minorHAnsi" w:hAnsiTheme="minorHAnsi" w:cstheme="minorHAnsi"/>
                <w:b/>
                <w:sz w:val="22"/>
                <w:lang w:val="en-ZA"/>
              </w:rPr>
              <w:t>Total</w:t>
            </w:r>
          </w:p>
        </w:tc>
        <w:tc>
          <w:tcPr>
            <w:tcW w:w="1417" w:type="dxa"/>
          </w:tcPr>
          <w:p w:rsidR="002014B3"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175</w:t>
            </w:r>
          </w:p>
        </w:tc>
        <w:tc>
          <w:tcPr>
            <w:tcW w:w="1099" w:type="dxa"/>
          </w:tcPr>
          <w:p w:rsidR="002014B3"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100</w:t>
            </w:r>
          </w:p>
        </w:tc>
      </w:tr>
    </w:tbl>
    <w:p w:rsidR="00C404FD" w:rsidRDefault="00C404FD" w:rsidP="008E7F11">
      <w:pPr>
        <w:spacing w:before="240" w:after="200" w:line="276" w:lineRule="auto"/>
        <w:jc w:val="both"/>
        <w:rPr>
          <w:rFonts w:asciiTheme="minorHAnsi" w:hAnsiTheme="minorHAnsi" w:cstheme="minorHAnsi"/>
          <w:sz w:val="22"/>
          <w:lang w:val="en-ZA"/>
        </w:rPr>
      </w:pPr>
      <w:r>
        <w:rPr>
          <w:rFonts w:asciiTheme="minorHAnsi" w:hAnsiTheme="minorHAnsi" w:cstheme="minorHAnsi"/>
          <w:sz w:val="22"/>
          <w:lang w:val="en-ZA"/>
        </w:rPr>
        <w:t>The PAT counts 25% of your final mark for IT, therefore it is crucial that you strive to produce work of a high standard.</w:t>
      </w:r>
    </w:p>
    <w:p w:rsidR="00C50173" w:rsidRDefault="002014B3" w:rsidP="00A26419">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PAT is a compulsory component of the final end-of-year examination for IT</w:t>
      </w:r>
      <w:r w:rsidR="00C50173" w:rsidRPr="00256BBB">
        <w:rPr>
          <w:rFonts w:asciiTheme="minorHAnsi" w:hAnsiTheme="minorHAnsi" w:cstheme="minorHAnsi"/>
          <w:sz w:val="22"/>
          <w:lang w:val="en-ZA"/>
        </w:rPr>
        <w:t>.</w:t>
      </w:r>
    </w:p>
    <w:p w:rsidR="002014B3" w:rsidRPr="00256BBB" w:rsidRDefault="002014B3" w:rsidP="00A26419">
      <w:pPr>
        <w:spacing w:after="200" w:line="276" w:lineRule="auto"/>
        <w:jc w:val="both"/>
        <w:rPr>
          <w:rFonts w:asciiTheme="minorHAnsi" w:hAnsiTheme="minorHAnsi" w:cstheme="minorHAnsi"/>
          <w:sz w:val="22"/>
          <w:lang w:val="en-ZA"/>
        </w:rPr>
      </w:pPr>
      <w:r w:rsidRPr="002014B3">
        <w:rPr>
          <w:rFonts w:asciiTheme="minorHAnsi" w:hAnsiTheme="minorHAnsi" w:cstheme="minorHAnsi"/>
          <w:sz w:val="22"/>
          <w:lang w:val="en-ZA"/>
        </w:rPr>
        <w:t xml:space="preserve">You need to complete your PAT before you start the Grade 11 end-of-year examination. Not submitting your PAT or any part of the PAT, will mean that you will be awarded a zero (“0”) for the </w:t>
      </w:r>
      <w:r w:rsidR="00056E99">
        <w:rPr>
          <w:rFonts w:asciiTheme="minorHAnsi" w:hAnsiTheme="minorHAnsi" w:cstheme="minorHAnsi"/>
          <w:sz w:val="22"/>
          <w:lang w:val="en-ZA"/>
        </w:rPr>
        <w:t xml:space="preserve">PAT component of the examination or the </w:t>
      </w:r>
      <w:r w:rsidRPr="002014B3">
        <w:rPr>
          <w:rFonts w:asciiTheme="minorHAnsi" w:hAnsiTheme="minorHAnsi" w:cstheme="minorHAnsi"/>
          <w:sz w:val="22"/>
          <w:lang w:val="en-ZA"/>
        </w:rPr>
        <w:t>parts not submitted.</w:t>
      </w:r>
    </w:p>
    <w:p w:rsidR="00527D6C" w:rsidRDefault="00527D6C">
      <w:pPr>
        <w:suppressAutoHyphens w:val="0"/>
        <w:rPr>
          <w:rFonts w:ascii="Arial" w:hAnsi="Arial"/>
          <w:b/>
          <w:bCs/>
          <w:sz w:val="32"/>
          <w:szCs w:val="32"/>
          <w:lang w:val="en-ZA"/>
        </w:rPr>
      </w:pPr>
      <w:r>
        <w:rPr>
          <w:lang w:val="en-ZA"/>
        </w:rPr>
        <w:br w:type="page"/>
      </w:r>
    </w:p>
    <w:p w:rsidR="00C50173" w:rsidRPr="00A64143" w:rsidRDefault="00833D69"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5" w:name="_Toc381298479"/>
      <w:r w:rsidRPr="00A64143">
        <w:rPr>
          <w:rFonts w:ascii="Cambria" w:hAnsi="Cambria"/>
          <w:b/>
          <w:smallCaps/>
          <w:spacing w:val="20"/>
          <w:kern w:val="28"/>
          <w:sz w:val="28"/>
          <w:szCs w:val="28"/>
          <w:lang w:val="en-ZA" w:eastAsia="en-US" w:bidi="en-US"/>
        </w:rPr>
        <w:lastRenderedPageBreak/>
        <w:t>Topic</w:t>
      </w:r>
      <w:bookmarkEnd w:id="5"/>
    </w:p>
    <w:p w:rsidR="00F14BDF" w:rsidRPr="00056E99" w:rsidRDefault="00F14BDF" w:rsidP="006A4082">
      <w:pPr>
        <w:spacing w:after="200" w:line="276" w:lineRule="auto"/>
        <w:jc w:val="both"/>
        <w:rPr>
          <w:rFonts w:asciiTheme="minorHAnsi" w:hAnsiTheme="minorHAnsi" w:cstheme="minorHAnsi"/>
          <w:b/>
          <w:sz w:val="28"/>
          <w:lang w:val="en-ZA"/>
        </w:rPr>
      </w:pPr>
      <w:proofErr w:type="spellStart"/>
      <w:r w:rsidRPr="00056E99">
        <w:rPr>
          <w:rFonts w:asciiTheme="minorHAnsi" w:hAnsiTheme="minorHAnsi" w:cstheme="minorHAnsi"/>
          <w:b/>
          <w:sz w:val="28"/>
          <w:lang w:val="en-ZA"/>
        </w:rPr>
        <w:t>Geocaching</w:t>
      </w:r>
      <w:proofErr w:type="spellEnd"/>
    </w:p>
    <w:p w:rsidR="000E6651" w:rsidRPr="00F14BDF" w:rsidRDefault="000E6651" w:rsidP="006A4082">
      <w:pPr>
        <w:spacing w:after="200" w:line="276" w:lineRule="auto"/>
        <w:jc w:val="both"/>
        <w:rPr>
          <w:rFonts w:asciiTheme="minorHAnsi" w:hAnsiTheme="minorHAnsi" w:cstheme="minorHAnsi"/>
          <w:sz w:val="22"/>
          <w:lang w:val="en-ZA"/>
        </w:rPr>
      </w:pPr>
      <w:proofErr w:type="spellStart"/>
      <w:r w:rsidRPr="000E6651">
        <w:rPr>
          <w:rFonts w:asciiTheme="minorHAnsi" w:hAnsiTheme="minorHAnsi" w:cstheme="minorHAnsi"/>
          <w:sz w:val="22"/>
          <w:lang w:val="en-ZA"/>
        </w:rPr>
        <w:t>Geocaching</w:t>
      </w:r>
      <w:proofErr w:type="spellEnd"/>
      <w:r w:rsidRPr="000E6651">
        <w:rPr>
          <w:rFonts w:asciiTheme="minorHAnsi" w:hAnsiTheme="minorHAnsi" w:cstheme="minorHAnsi"/>
          <w:sz w:val="22"/>
          <w:lang w:val="en-ZA"/>
        </w:rPr>
        <w:t xml:space="preserve"> is a real-world, outdoor treasure hunting game using GPS-enabled devices. Participants navigate to a specific set of GPS coordinates and then attempt to find the </w:t>
      </w:r>
      <w:proofErr w:type="spellStart"/>
      <w:r w:rsidRPr="000E6651">
        <w:rPr>
          <w:rFonts w:asciiTheme="minorHAnsi" w:hAnsiTheme="minorHAnsi" w:cstheme="minorHAnsi"/>
          <w:sz w:val="22"/>
          <w:lang w:val="en-ZA"/>
        </w:rPr>
        <w:t>geocache</w:t>
      </w:r>
      <w:proofErr w:type="spellEnd"/>
      <w:r w:rsidRPr="000E6651">
        <w:rPr>
          <w:rFonts w:asciiTheme="minorHAnsi" w:hAnsiTheme="minorHAnsi" w:cstheme="minorHAnsi"/>
          <w:sz w:val="22"/>
          <w:lang w:val="en-ZA"/>
        </w:rPr>
        <w:t xml:space="preserve"> (container) hidden at that location</w:t>
      </w:r>
      <w:r>
        <w:rPr>
          <w:rFonts w:asciiTheme="minorHAnsi" w:hAnsiTheme="minorHAnsi" w:cstheme="minorHAnsi"/>
          <w:sz w:val="22"/>
          <w:lang w:val="en-ZA"/>
        </w:rPr>
        <w:t>.</w:t>
      </w:r>
    </w:p>
    <w:p w:rsidR="000E6651" w:rsidRPr="000E6651" w:rsidRDefault="000E6651" w:rsidP="000E6651">
      <w:pPr>
        <w:spacing w:after="200" w:line="276" w:lineRule="auto"/>
        <w:jc w:val="both"/>
        <w:rPr>
          <w:rFonts w:asciiTheme="minorHAnsi" w:hAnsiTheme="minorHAnsi" w:cstheme="minorHAnsi"/>
          <w:sz w:val="22"/>
          <w:lang w:val="en-ZA"/>
        </w:rPr>
      </w:pPr>
      <w:proofErr w:type="spellStart"/>
      <w:r w:rsidRPr="000E6651">
        <w:rPr>
          <w:rFonts w:asciiTheme="minorHAnsi" w:hAnsiTheme="minorHAnsi" w:cstheme="minorHAnsi"/>
          <w:sz w:val="22"/>
          <w:lang w:val="en-ZA"/>
        </w:rPr>
        <w:t>Geocaching</w:t>
      </w:r>
      <w:proofErr w:type="spellEnd"/>
      <w:r w:rsidRPr="000E6651">
        <w:rPr>
          <w:rFonts w:asciiTheme="minorHAnsi" w:hAnsiTheme="minorHAnsi" w:cstheme="minorHAnsi"/>
          <w:sz w:val="22"/>
          <w:lang w:val="en-ZA"/>
        </w:rPr>
        <w:t xml:space="preserve"> </w:t>
      </w:r>
      <w:r>
        <w:rPr>
          <w:rFonts w:asciiTheme="minorHAnsi" w:hAnsiTheme="minorHAnsi" w:cstheme="minorHAnsi"/>
          <w:sz w:val="22"/>
          <w:lang w:val="en-ZA"/>
        </w:rPr>
        <w:t>is</w:t>
      </w:r>
      <w:r w:rsidRPr="000E6651">
        <w:rPr>
          <w:rFonts w:asciiTheme="minorHAnsi" w:hAnsiTheme="minorHAnsi" w:cstheme="minorHAnsi"/>
          <w:sz w:val="22"/>
          <w:lang w:val="en-ZA"/>
        </w:rPr>
        <w:t xml:space="preserve"> happening right now, all around you. There are 2,306,370 active </w:t>
      </w:r>
      <w:proofErr w:type="spellStart"/>
      <w:r w:rsidRPr="000E6651">
        <w:rPr>
          <w:rFonts w:asciiTheme="minorHAnsi" w:hAnsiTheme="minorHAnsi" w:cstheme="minorHAnsi"/>
          <w:sz w:val="22"/>
          <w:lang w:val="en-ZA"/>
        </w:rPr>
        <w:t>geocaches</w:t>
      </w:r>
      <w:proofErr w:type="spellEnd"/>
      <w:r w:rsidRPr="000E6651">
        <w:rPr>
          <w:rFonts w:asciiTheme="minorHAnsi" w:hAnsiTheme="minorHAnsi" w:cstheme="minorHAnsi"/>
          <w:sz w:val="22"/>
          <w:lang w:val="en-ZA"/>
        </w:rPr>
        <w:t xml:space="preserve"> and over 6 million </w:t>
      </w:r>
      <w:proofErr w:type="spellStart"/>
      <w:r w:rsidRPr="000E6651">
        <w:rPr>
          <w:rFonts w:asciiTheme="minorHAnsi" w:hAnsiTheme="minorHAnsi" w:cstheme="minorHAnsi"/>
          <w:sz w:val="22"/>
          <w:lang w:val="en-ZA"/>
        </w:rPr>
        <w:t>geocachers</w:t>
      </w:r>
      <w:proofErr w:type="spellEnd"/>
      <w:r w:rsidRPr="000E6651">
        <w:rPr>
          <w:rFonts w:asciiTheme="minorHAnsi" w:hAnsiTheme="minorHAnsi" w:cstheme="minorHAnsi"/>
          <w:sz w:val="22"/>
          <w:lang w:val="en-ZA"/>
        </w:rPr>
        <w:t xml:space="preserve"> worldwide.</w:t>
      </w:r>
    </w:p>
    <w:p w:rsidR="006A4082" w:rsidRDefault="003A6476" w:rsidP="006A4082">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Considering the requirements specified in this document</w:t>
      </w:r>
      <w:r w:rsidR="00496FBD">
        <w:rPr>
          <w:rFonts w:asciiTheme="minorHAnsi" w:hAnsiTheme="minorHAnsi" w:cstheme="minorHAnsi"/>
          <w:sz w:val="22"/>
          <w:lang w:val="en-ZA"/>
        </w:rPr>
        <w:t xml:space="preserve"> (see </w:t>
      </w:r>
      <w:r w:rsidR="00496FBD" w:rsidRPr="00802AFA">
        <w:rPr>
          <w:rFonts w:asciiTheme="minorHAnsi" w:hAnsiTheme="minorHAnsi" w:cstheme="minorHAnsi"/>
          <w:i/>
          <w:sz w:val="22"/>
          <w:lang w:val="en-ZA"/>
        </w:rPr>
        <w:t>PAT Requirements</w:t>
      </w:r>
      <w:r w:rsidR="00496FBD">
        <w:rPr>
          <w:rFonts w:asciiTheme="minorHAnsi" w:hAnsiTheme="minorHAnsi" w:cstheme="minorHAnsi"/>
          <w:sz w:val="22"/>
          <w:lang w:val="en-ZA"/>
        </w:rPr>
        <w:t>, p</w:t>
      </w:r>
      <w:r w:rsidR="00056E99">
        <w:rPr>
          <w:rFonts w:asciiTheme="minorHAnsi" w:hAnsiTheme="minorHAnsi" w:cstheme="minorHAnsi"/>
          <w:sz w:val="22"/>
          <w:lang w:val="en-ZA"/>
        </w:rPr>
        <w:t>6</w:t>
      </w:r>
      <w:r w:rsidR="00496FBD">
        <w:rPr>
          <w:rFonts w:asciiTheme="minorHAnsi" w:hAnsiTheme="minorHAnsi" w:cstheme="minorHAnsi"/>
          <w:sz w:val="22"/>
          <w:lang w:val="en-ZA"/>
        </w:rPr>
        <w:t>)</w:t>
      </w:r>
      <w:r>
        <w:rPr>
          <w:rFonts w:asciiTheme="minorHAnsi" w:hAnsiTheme="minorHAnsi" w:cstheme="minorHAnsi"/>
          <w:sz w:val="22"/>
          <w:lang w:val="en-ZA"/>
        </w:rPr>
        <w:t>, c</w:t>
      </w:r>
      <w:r w:rsidR="00F7068F">
        <w:rPr>
          <w:rFonts w:asciiTheme="minorHAnsi" w:hAnsiTheme="minorHAnsi" w:cstheme="minorHAnsi"/>
          <w:sz w:val="22"/>
          <w:lang w:val="en-ZA"/>
        </w:rPr>
        <w:t xml:space="preserve">hoose any aspect(s) regarding </w:t>
      </w:r>
      <w:proofErr w:type="spellStart"/>
      <w:r w:rsidR="00F7068F">
        <w:rPr>
          <w:rFonts w:asciiTheme="minorHAnsi" w:hAnsiTheme="minorHAnsi" w:cstheme="minorHAnsi"/>
          <w:sz w:val="22"/>
          <w:lang w:val="en-ZA"/>
        </w:rPr>
        <w:t>g</w:t>
      </w:r>
      <w:r w:rsidR="00E22DFA">
        <w:rPr>
          <w:rFonts w:asciiTheme="minorHAnsi" w:hAnsiTheme="minorHAnsi" w:cstheme="minorHAnsi"/>
          <w:sz w:val="22"/>
          <w:lang w:val="en-ZA"/>
        </w:rPr>
        <w:t>eocaching</w:t>
      </w:r>
      <w:proofErr w:type="spellEnd"/>
      <w:r w:rsidR="00E22DFA">
        <w:rPr>
          <w:rFonts w:asciiTheme="minorHAnsi" w:hAnsiTheme="minorHAnsi" w:cstheme="minorHAnsi"/>
          <w:sz w:val="22"/>
          <w:lang w:val="en-ZA"/>
        </w:rPr>
        <w:t xml:space="preserve"> and d</w:t>
      </w:r>
      <w:r w:rsidR="0079441A" w:rsidRPr="00256BBB">
        <w:rPr>
          <w:rFonts w:asciiTheme="minorHAnsi" w:hAnsiTheme="minorHAnsi" w:cstheme="minorHAnsi"/>
          <w:sz w:val="22"/>
          <w:lang w:val="en-ZA"/>
        </w:rPr>
        <w:t xml:space="preserve">evelop a </w:t>
      </w:r>
      <w:r w:rsidR="006A4082" w:rsidRPr="00256BBB">
        <w:rPr>
          <w:rFonts w:asciiTheme="minorHAnsi" w:hAnsiTheme="minorHAnsi" w:cstheme="minorHAnsi"/>
          <w:sz w:val="22"/>
          <w:lang w:val="en-ZA"/>
        </w:rPr>
        <w:t>Delphi/Java</w:t>
      </w:r>
      <w:r w:rsidR="0079441A" w:rsidRPr="00256BBB">
        <w:rPr>
          <w:rFonts w:asciiTheme="minorHAnsi" w:hAnsiTheme="minorHAnsi" w:cstheme="minorHAnsi"/>
          <w:sz w:val="22"/>
          <w:lang w:val="en-ZA"/>
        </w:rPr>
        <w:t xml:space="preserve"> </w:t>
      </w:r>
      <w:r w:rsidR="006A4082" w:rsidRPr="00256BBB">
        <w:rPr>
          <w:rFonts w:asciiTheme="minorHAnsi" w:hAnsiTheme="minorHAnsi" w:cstheme="minorHAnsi"/>
          <w:sz w:val="22"/>
          <w:lang w:val="en-ZA"/>
        </w:rPr>
        <w:t>software solution</w:t>
      </w:r>
      <w:r w:rsidR="00934F1C" w:rsidRPr="00256BBB">
        <w:rPr>
          <w:rFonts w:asciiTheme="minorHAnsi" w:hAnsiTheme="minorHAnsi" w:cstheme="minorHAnsi"/>
          <w:sz w:val="22"/>
          <w:lang w:val="en-ZA"/>
        </w:rPr>
        <w:t xml:space="preserve"> </w:t>
      </w:r>
      <w:r w:rsidR="00F14BDF">
        <w:rPr>
          <w:rFonts w:asciiTheme="minorHAnsi" w:hAnsiTheme="minorHAnsi" w:cstheme="minorHAnsi"/>
          <w:sz w:val="22"/>
          <w:lang w:val="en-ZA"/>
        </w:rPr>
        <w:t xml:space="preserve">that can </w:t>
      </w:r>
      <w:r>
        <w:rPr>
          <w:rFonts w:asciiTheme="minorHAnsi" w:hAnsiTheme="minorHAnsi" w:cstheme="minorHAnsi"/>
          <w:sz w:val="22"/>
          <w:lang w:val="en-ZA"/>
        </w:rPr>
        <w:t>support</w:t>
      </w:r>
      <w:r w:rsidR="001D1C34">
        <w:rPr>
          <w:rFonts w:asciiTheme="minorHAnsi" w:hAnsiTheme="minorHAnsi" w:cstheme="minorHAnsi"/>
          <w:sz w:val="22"/>
          <w:lang w:val="en-ZA"/>
        </w:rPr>
        <w:t>/manage</w:t>
      </w:r>
      <w:r>
        <w:rPr>
          <w:rFonts w:asciiTheme="minorHAnsi" w:hAnsiTheme="minorHAnsi" w:cstheme="minorHAnsi"/>
          <w:sz w:val="22"/>
          <w:lang w:val="en-ZA"/>
        </w:rPr>
        <w:t xml:space="preserve"> </w:t>
      </w:r>
      <w:proofErr w:type="spellStart"/>
      <w:r w:rsidR="00F7068F">
        <w:rPr>
          <w:rFonts w:asciiTheme="minorHAnsi" w:hAnsiTheme="minorHAnsi" w:cstheme="minorHAnsi"/>
          <w:sz w:val="22"/>
          <w:lang w:val="en-ZA"/>
        </w:rPr>
        <w:t>g</w:t>
      </w:r>
      <w:r w:rsidR="00F14BDF">
        <w:rPr>
          <w:rFonts w:asciiTheme="minorHAnsi" w:hAnsiTheme="minorHAnsi" w:cstheme="minorHAnsi"/>
          <w:sz w:val="22"/>
          <w:lang w:val="en-ZA"/>
        </w:rPr>
        <w:t>eocaching</w:t>
      </w:r>
      <w:proofErr w:type="spellEnd"/>
      <w:r w:rsidR="00F14BDF">
        <w:rPr>
          <w:rFonts w:asciiTheme="minorHAnsi" w:hAnsiTheme="minorHAnsi" w:cstheme="minorHAnsi"/>
          <w:sz w:val="22"/>
          <w:lang w:val="en-ZA"/>
        </w:rPr>
        <w:t xml:space="preserve"> or </w:t>
      </w:r>
      <w:r>
        <w:rPr>
          <w:rFonts w:asciiTheme="minorHAnsi" w:hAnsiTheme="minorHAnsi" w:cstheme="minorHAnsi"/>
          <w:sz w:val="22"/>
          <w:lang w:val="en-ZA"/>
        </w:rPr>
        <w:t xml:space="preserve">be used </w:t>
      </w:r>
      <w:r w:rsidR="00F7068F">
        <w:rPr>
          <w:rFonts w:asciiTheme="minorHAnsi" w:hAnsiTheme="minorHAnsi" w:cstheme="minorHAnsi"/>
          <w:sz w:val="22"/>
          <w:lang w:val="en-ZA"/>
        </w:rPr>
        <w:t xml:space="preserve">by </w:t>
      </w:r>
      <w:proofErr w:type="spellStart"/>
      <w:r w:rsidR="00F7068F">
        <w:rPr>
          <w:rFonts w:asciiTheme="minorHAnsi" w:hAnsiTheme="minorHAnsi" w:cstheme="minorHAnsi"/>
          <w:sz w:val="22"/>
          <w:lang w:val="en-ZA"/>
        </w:rPr>
        <w:t>g</w:t>
      </w:r>
      <w:r w:rsidR="00F14BDF">
        <w:rPr>
          <w:rFonts w:asciiTheme="minorHAnsi" w:hAnsiTheme="minorHAnsi" w:cstheme="minorHAnsi"/>
          <w:sz w:val="22"/>
          <w:lang w:val="en-ZA"/>
        </w:rPr>
        <w:t>eocachers</w:t>
      </w:r>
      <w:proofErr w:type="spellEnd"/>
      <w:r w:rsidR="006A4082" w:rsidRPr="00256BBB">
        <w:rPr>
          <w:rFonts w:asciiTheme="minorHAnsi" w:hAnsiTheme="minorHAnsi" w:cstheme="minorHAnsi"/>
          <w:sz w:val="22"/>
          <w:lang w:val="en-ZA"/>
        </w:rPr>
        <w:t>.</w:t>
      </w:r>
      <w:r w:rsidR="00496FBD">
        <w:rPr>
          <w:rFonts w:asciiTheme="minorHAnsi" w:hAnsiTheme="minorHAnsi" w:cstheme="minorHAnsi"/>
          <w:sz w:val="22"/>
          <w:lang w:val="en-ZA"/>
        </w:rPr>
        <w:t xml:space="preserve"> </w:t>
      </w:r>
    </w:p>
    <w:p w:rsidR="00A130DE" w:rsidRPr="00256BBB" w:rsidRDefault="002C7313" w:rsidP="006A4082">
      <w:pPr>
        <w:spacing w:after="200" w:line="276" w:lineRule="auto"/>
        <w:jc w:val="both"/>
        <w:rPr>
          <w:rFonts w:asciiTheme="minorHAnsi" w:hAnsiTheme="minorHAnsi" w:cstheme="minorHAnsi"/>
          <w:sz w:val="22"/>
          <w:lang w:val="en-ZA"/>
        </w:rPr>
      </w:pPr>
      <w:hyperlink r:id="rId12" w:history="1">
        <w:r w:rsidR="00A130DE" w:rsidRPr="00D058A4">
          <w:rPr>
            <w:rStyle w:val="Hyperlink"/>
            <w:rFonts w:asciiTheme="minorHAnsi" w:hAnsiTheme="minorHAnsi" w:cstheme="minorHAnsi"/>
            <w:sz w:val="22"/>
            <w:lang w:val="en-ZA"/>
          </w:rPr>
          <w:t>http://www.geocaching.com/</w:t>
        </w:r>
      </w:hyperlink>
      <w:r w:rsidR="00A130DE">
        <w:rPr>
          <w:rFonts w:asciiTheme="minorHAnsi" w:hAnsiTheme="minorHAnsi" w:cstheme="minorHAnsi"/>
          <w:sz w:val="22"/>
          <w:lang w:val="en-ZA"/>
        </w:rPr>
        <w:t xml:space="preserve"> </w:t>
      </w:r>
    </w:p>
    <w:p w:rsidR="00434E26" w:rsidRDefault="00802AFA" w:rsidP="00430EB1">
      <w:pPr>
        <w:spacing w:after="200" w:line="276" w:lineRule="auto"/>
        <w:jc w:val="both"/>
        <w:rPr>
          <w:rFonts w:asciiTheme="minorHAnsi" w:hAnsiTheme="minorHAnsi" w:cstheme="minorHAnsi"/>
          <w:sz w:val="22"/>
          <w:lang w:val="en-ZA"/>
        </w:rPr>
      </w:pPr>
      <w:r>
        <w:rPr>
          <w:rFonts w:asciiTheme="minorHAnsi" w:hAnsiTheme="minorHAnsi" w:cstheme="minorHAnsi"/>
          <w:b/>
          <w:i/>
          <w:sz w:val="22"/>
          <w:lang w:val="en-ZA"/>
        </w:rPr>
        <w:t>Ideas</w:t>
      </w:r>
      <w:r w:rsidR="00100AEB">
        <w:rPr>
          <w:rFonts w:asciiTheme="minorHAnsi" w:hAnsiTheme="minorHAnsi" w:cstheme="minorHAnsi"/>
          <w:sz w:val="22"/>
          <w:lang w:val="en-ZA"/>
        </w:rPr>
        <w:t xml:space="preserve"> of aspects </w:t>
      </w:r>
      <w:r>
        <w:rPr>
          <w:rFonts w:asciiTheme="minorHAnsi" w:hAnsiTheme="minorHAnsi" w:cstheme="minorHAnsi"/>
          <w:sz w:val="22"/>
          <w:lang w:val="en-ZA"/>
        </w:rPr>
        <w:t>regarding</w:t>
      </w:r>
      <w:r w:rsidR="00100AEB">
        <w:rPr>
          <w:rFonts w:asciiTheme="minorHAnsi" w:hAnsiTheme="minorHAnsi" w:cstheme="minorHAnsi"/>
          <w:sz w:val="22"/>
          <w:lang w:val="en-ZA"/>
        </w:rPr>
        <w:t xml:space="preserve"> </w:t>
      </w:r>
      <w:proofErr w:type="spellStart"/>
      <w:r w:rsidR="00100AEB">
        <w:rPr>
          <w:rFonts w:asciiTheme="minorHAnsi" w:hAnsiTheme="minorHAnsi" w:cstheme="minorHAnsi"/>
          <w:sz w:val="22"/>
          <w:lang w:val="en-ZA"/>
        </w:rPr>
        <w:t>geocaching</w:t>
      </w:r>
      <w:proofErr w:type="spellEnd"/>
      <w:r w:rsidR="00100AEB">
        <w:rPr>
          <w:rFonts w:asciiTheme="minorHAnsi" w:hAnsiTheme="minorHAnsi" w:cstheme="minorHAnsi"/>
          <w:sz w:val="22"/>
          <w:lang w:val="en-ZA"/>
        </w:rPr>
        <w:t xml:space="preserve"> that could be included</w:t>
      </w:r>
      <w:r w:rsidR="00757F21">
        <w:rPr>
          <w:rFonts w:asciiTheme="minorHAnsi" w:hAnsiTheme="minorHAnsi" w:cstheme="minorHAnsi"/>
          <w:sz w:val="22"/>
          <w:lang w:val="en-ZA"/>
        </w:rPr>
        <w:t xml:space="preserve"> as part of your solution</w:t>
      </w:r>
      <w:r w:rsidR="00100AEB">
        <w:rPr>
          <w:rFonts w:asciiTheme="minorHAnsi" w:hAnsiTheme="minorHAnsi" w:cstheme="minorHAnsi"/>
          <w:sz w:val="22"/>
          <w:lang w:val="en-ZA"/>
        </w:rPr>
        <w:t>:</w:t>
      </w:r>
      <w:r w:rsidR="00434E26">
        <w:rPr>
          <w:rFonts w:asciiTheme="minorHAnsi" w:hAnsiTheme="minorHAnsi" w:cstheme="minorHAnsi"/>
          <w:sz w:val="22"/>
          <w:lang w:val="en-ZA"/>
        </w:rPr>
        <w:t xml:space="preserve"> </w:t>
      </w:r>
    </w:p>
    <w:p w:rsidR="00434E26" w:rsidRDefault="00434E26" w:rsidP="00101DC6">
      <w:pPr>
        <w:pStyle w:val="ListParagraph"/>
        <w:numPr>
          <w:ilvl w:val="0"/>
          <w:numId w:val="8"/>
        </w:numPr>
        <w:spacing w:after="200" w:line="276" w:lineRule="auto"/>
        <w:jc w:val="both"/>
        <w:rPr>
          <w:rFonts w:asciiTheme="minorHAnsi" w:hAnsiTheme="minorHAnsi" w:cstheme="minorHAnsi"/>
          <w:sz w:val="22"/>
        </w:rPr>
      </w:pPr>
      <w:r w:rsidRPr="00434E26">
        <w:rPr>
          <w:rFonts w:asciiTheme="minorHAnsi" w:hAnsiTheme="minorHAnsi" w:cstheme="minorHAnsi"/>
          <w:sz w:val="22"/>
        </w:rPr>
        <w:t xml:space="preserve">convert GPS coordinates from one </w:t>
      </w:r>
      <w:r>
        <w:rPr>
          <w:rFonts w:asciiTheme="minorHAnsi" w:hAnsiTheme="minorHAnsi" w:cstheme="minorHAnsi"/>
          <w:sz w:val="22"/>
        </w:rPr>
        <w:t>format to another</w:t>
      </w:r>
    </w:p>
    <w:p w:rsidR="00434E26" w:rsidRDefault="00434E26" w:rsidP="00101DC6">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 xml:space="preserve">deterimine the distance between two </w:t>
      </w:r>
      <w:r w:rsidR="00056E99">
        <w:rPr>
          <w:rFonts w:asciiTheme="minorHAnsi" w:hAnsiTheme="minorHAnsi" w:cstheme="minorHAnsi"/>
          <w:sz w:val="22"/>
        </w:rPr>
        <w:t>caches (</w:t>
      </w:r>
      <w:r>
        <w:rPr>
          <w:rFonts w:asciiTheme="minorHAnsi" w:hAnsiTheme="minorHAnsi" w:cstheme="minorHAnsi"/>
          <w:sz w:val="22"/>
        </w:rPr>
        <w:t>sets of GPS coordinates</w:t>
      </w:r>
      <w:r w:rsidR="00056E99">
        <w:rPr>
          <w:rFonts w:asciiTheme="minorHAnsi" w:hAnsiTheme="minorHAnsi" w:cstheme="minorHAnsi"/>
          <w:sz w:val="22"/>
        </w:rPr>
        <w:t xml:space="preserve">) </w:t>
      </w:r>
    </w:p>
    <w:p w:rsidR="00434E26" w:rsidRDefault="00434E26" w:rsidP="00101DC6">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 xml:space="preserve">find the geochaches </w:t>
      </w:r>
      <w:r w:rsidR="00056E99">
        <w:rPr>
          <w:rFonts w:asciiTheme="minorHAnsi" w:hAnsiTheme="minorHAnsi" w:cstheme="minorHAnsi"/>
          <w:sz w:val="22"/>
        </w:rPr>
        <w:t xml:space="preserve">nearest </w:t>
      </w:r>
      <w:r>
        <w:rPr>
          <w:rFonts w:asciiTheme="minorHAnsi" w:hAnsiTheme="minorHAnsi" w:cstheme="minorHAnsi"/>
          <w:sz w:val="22"/>
        </w:rPr>
        <w:t>to a person’s home</w:t>
      </w:r>
    </w:p>
    <w:p w:rsidR="00434E26" w:rsidRDefault="00434E26" w:rsidP="00101DC6">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keep</w:t>
      </w:r>
      <w:r w:rsidR="00573920">
        <w:rPr>
          <w:rFonts w:asciiTheme="minorHAnsi" w:hAnsiTheme="minorHAnsi" w:cstheme="minorHAnsi"/>
          <w:sz w:val="22"/>
        </w:rPr>
        <w:t>ing</w:t>
      </w:r>
      <w:r>
        <w:rPr>
          <w:rFonts w:asciiTheme="minorHAnsi" w:hAnsiTheme="minorHAnsi" w:cstheme="minorHAnsi"/>
          <w:sz w:val="22"/>
        </w:rPr>
        <w:t xml:space="preserve"> track </w:t>
      </w:r>
      <w:r w:rsidR="00573920">
        <w:rPr>
          <w:rFonts w:asciiTheme="minorHAnsi" w:hAnsiTheme="minorHAnsi" w:cstheme="minorHAnsi"/>
          <w:sz w:val="22"/>
        </w:rPr>
        <w:t>of geocaches, the type, size, etc.</w:t>
      </w:r>
    </w:p>
    <w:p w:rsidR="000A17EE" w:rsidRPr="0031020B" w:rsidRDefault="000A17EE" w:rsidP="00573920">
      <w:pPr>
        <w:tabs>
          <w:tab w:val="num" w:pos="-2160"/>
        </w:tabs>
        <w:spacing w:after="200" w:line="276" w:lineRule="auto"/>
        <w:jc w:val="both"/>
        <w:rPr>
          <w:rFonts w:asciiTheme="minorHAnsi" w:hAnsiTheme="minorHAnsi" w:cstheme="minorHAnsi"/>
        </w:rPr>
      </w:pPr>
      <w:r w:rsidRPr="00256BBB">
        <w:rPr>
          <w:rFonts w:asciiTheme="minorHAnsi" w:hAnsiTheme="minorHAnsi" w:cstheme="minorHAnsi"/>
          <w:sz w:val="22"/>
          <w:lang w:val="en-ZA"/>
        </w:rPr>
        <w:t xml:space="preserve">Your final program must comprise </w:t>
      </w:r>
      <w:r w:rsidRPr="00256BBB">
        <w:rPr>
          <w:rFonts w:asciiTheme="minorHAnsi" w:hAnsiTheme="minorHAnsi" w:cstheme="minorHAnsi"/>
          <w:b/>
          <w:i/>
          <w:sz w:val="22"/>
          <w:lang w:val="en-ZA"/>
        </w:rPr>
        <w:t>one</w:t>
      </w:r>
      <w:r w:rsidRPr="00256BBB">
        <w:rPr>
          <w:rFonts w:asciiTheme="minorHAnsi" w:hAnsiTheme="minorHAnsi" w:cstheme="minorHAnsi"/>
          <w:sz w:val="22"/>
          <w:lang w:val="en-ZA"/>
        </w:rPr>
        <w:t xml:space="preserve"> single, logically related piece of software. </w:t>
      </w:r>
      <w:r w:rsidR="00496FBD" w:rsidRPr="00256BBB">
        <w:rPr>
          <w:rFonts w:asciiTheme="minorHAnsi" w:hAnsiTheme="minorHAnsi" w:cstheme="minorHAnsi"/>
          <w:sz w:val="22"/>
          <w:lang w:val="en-ZA"/>
        </w:rPr>
        <w:t>Projects that consist of two or more unrelated programs</w:t>
      </w:r>
      <w:r w:rsidRPr="00256BBB">
        <w:rPr>
          <w:rFonts w:asciiTheme="minorHAnsi" w:hAnsiTheme="minorHAnsi" w:cstheme="minorHAnsi"/>
          <w:sz w:val="22"/>
          <w:lang w:val="en-ZA"/>
        </w:rPr>
        <w:t xml:space="preserve"> will only obtain marks for one of the parts since only one of the programs will be regarded as the actual project.</w:t>
      </w:r>
    </w:p>
    <w:p w:rsidR="00802AFA" w:rsidRPr="00802AFA" w:rsidRDefault="00802AFA">
      <w:pPr>
        <w:suppressAutoHyphens w:val="0"/>
        <w:rPr>
          <w:b/>
          <w:lang w:val="en-ZA"/>
        </w:rPr>
      </w:pPr>
      <w:r w:rsidRPr="00802AFA">
        <w:rPr>
          <w:b/>
          <w:lang w:val="en-ZA"/>
        </w:rPr>
        <w:t>Note:</w:t>
      </w:r>
    </w:p>
    <w:p w:rsidR="00853C93" w:rsidRPr="006F2C9F" w:rsidRDefault="00802AFA" w:rsidP="006F2C9F">
      <w:pPr>
        <w:tabs>
          <w:tab w:val="num" w:pos="-2160"/>
        </w:tabs>
        <w:spacing w:after="200" w:line="276" w:lineRule="auto"/>
        <w:jc w:val="both"/>
        <w:rPr>
          <w:rFonts w:asciiTheme="minorHAnsi" w:hAnsiTheme="minorHAnsi" w:cstheme="minorHAnsi"/>
          <w:sz w:val="22"/>
          <w:lang w:val="en-ZA"/>
        </w:rPr>
      </w:pPr>
      <w:r w:rsidRPr="006F2C9F">
        <w:rPr>
          <w:rFonts w:asciiTheme="minorHAnsi" w:hAnsiTheme="minorHAnsi" w:cstheme="minorHAnsi"/>
          <w:sz w:val="22"/>
          <w:lang w:val="en-ZA"/>
        </w:rPr>
        <w:t>The quality of the programming code that manipulates data successfully according to user requirements will greatly influence your project mark</w:t>
      </w:r>
      <w:r w:rsidR="00853C93" w:rsidRPr="006F2C9F">
        <w:rPr>
          <w:rFonts w:asciiTheme="minorHAnsi" w:hAnsiTheme="minorHAnsi" w:cstheme="minorHAnsi"/>
          <w:sz w:val="22"/>
          <w:lang w:val="en-ZA"/>
        </w:rPr>
        <w:t>. Quantity will not replace variety, effectiveness and quality.</w:t>
      </w:r>
    </w:p>
    <w:p w:rsidR="00802AFA" w:rsidRDefault="00802AFA">
      <w:pPr>
        <w:suppressAutoHyphens w:val="0"/>
        <w:rPr>
          <w:rFonts w:ascii="Arial" w:hAnsi="Arial"/>
          <w:b/>
          <w:bCs/>
          <w:sz w:val="32"/>
          <w:szCs w:val="32"/>
          <w:lang w:val="en-ZA"/>
        </w:rPr>
      </w:pPr>
      <w:r>
        <w:rPr>
          <w:lang w:val="en-ZA"/>
        </w:rPr>
        <w:t xml:space="preserve"> </w:t>
      </w:r>
      <w:r>
        <w:rPr>
          <w:lang w:val="en-ZA"/>
        </w:rPr>
        <w:br w:type="page"/>
      </w:r>
    </w:p>
    <w:p w:rsidR="00CA7173" w:rsidRPr="00A64143" w:rsidRDefault="0064005E"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6" w:name="_Toc381298480"/>
      <w:r w:rsidRPr="00A64143">
        <w:rPr>
          <w:rFonts w:ascii="Cambria" w:hAnsi="Cambria"/>
          <w:b/>
          <w:smallCaps/>
          <w:spacing w:val="20"/>
          <w:kern w:val="28"/>
          <w:sz w:val="28"/>
          <w:szCs w:val="28"/>
          <w:lang w:val="en-ZA" w:eastAsia="en-US" w:bidi="en-US"/>
        </w:rPr>
        <w:lastRenderedPageBreak/>
        <w:t>Overview</w:t>
      </w:r>
      <w:bookmarkEnd w:id="6"/>
    </w:p>
    <w:p w:rsidR="00CA7173" w:rsidRPr="00A64143" w:rsidRDefault="00A6414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7" w:name="_Toc381298481"/>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w:t>
      </w:r>
      <w:r w:rsidR="00CA7173"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1</w:t>
      </w:r>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 analysis</w:t>
      </w:r>
      <w:r w:rsidR="00C46567"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bookmarkEnd w:id="7"/>
    </w:p>
    <w:p w:rsidR="006A276B" w:rsidRPr="00256BBB" w:rsidRDefault="005B14F6" w:rsidP="0064005E">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The purpose of P</w:t>
      </w:r>
      <w:r w:rsidR="006A276B" w:rsidRPr="00256BBB">
        <w:rPr>
          <w:rFonts w:asciiTheme="minorHAnsi" w:hAnsiTheme="minorHAnsi" w:cstheme="minorHAnsi"/>
          <w:sz w:val="22"/>
          <w:szCs w:val="22"/>
          <w:lang w:val="en-ZA"/>
        </w:rPr>
        <w:t xml:space="preserve">hase 1 is to </w:t>
      </w:r>
      <w:r w:rsidR="00430EB1" w:rsidRPr="00256BBB">
        <w:rPr>
          <w:rFonts w:asciiTheme="minorHAnsi" w:hAnsiTheme="minorHAnsi" w:cstheme="minorHAnsi"/>
          <w:sz w:val="22"/>
          <w:szCs w:val="22"/>
          <w:lang w:val="en-ZA"/>
        </w:rPr>
        <w:t xml:space="preserve">determine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should be done and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w:t>
      </w:r>
      <w:r w:rsidR="00430EB1" w:rsidRPr="00DC6FA8">
        <w:rPr>
          <w:rFonts w:asciiTheme="minorHAnsi" w:hAnsiTheme="minorHAnsi" w:cstheme="minorHAnsi"/>
          <w:sz w:val="22"/>
          <w:szCs w:val="22"/>
          <w:lang w:val="en-ZA"/>
        </w:rPr>
        <w:t xml:space="preserve">the </w:t>
      </w:r>
      <w:r w:rsidR="00E7379E" w:rsidRPr="00DC6FA8">
        <w:rPr>
          <w:rFonts w:asciiTheme="minorHAnsi" w:hAnsiTheme="minorHAnsi" w:cstheme="minorHAnsi"/>
          <w:sz w:val="22"/>
          <w:szCs w:val="22"/>
          <w:lang w:val="en-ZA"/>
        </w:rPr>
        <w:t>user</w:t>
      </w:r>
      <w:r w:rsidR="00E7379E">
        <w:rPr>
          <w:rFonts w:asciiTheme="minorHAnsi" w:hAnsiTheme="minorHAnsi" w:cstheme="minorHAnsi"/>
          <w:sz w:val="22"/>
          <w:szCs w:val="22"/>
          <w:lang w:val="en-ZA"/>
        </w:rPr>
        <w:t xml:space="preserve"> </w:t>
      </w:r>
      <w:r w:rsidR="00430EB1" w:rsidRPr="00256BBB">
        <w:rPr>
          <w:rFonts w:asciiTheme="minorHAnsi" w:hAnsiTheme="minorHAnsi" w:cstheme="minorHAnsi"/>
          <w:sz w:val="22"/>
          <w:szCs w:val="22"/>
          <w:lang w:val="en-ZA"/>
        </w:rPr>
        <w:t>requirements are:</w:t>
      </w:r>
    </w:p>
    <w:p w:rsidR="00AC7A4D" w:rsidRPr="00256BBB" w:rsidRDefault="00AC7A4D" w:rsidP="00AC7A4D">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Style w:val="Strong"/>
          <w:rFonts w:asciiTheme="minorHAnsi" w:hAnsiTheme="minorHAnsi" w:cstheme="minorHAnsi"/>
          <w:b w:val="0"/>
          <w:bCs w:val="0"/>
          <w:sz w:val="22"/>
          <w:szCs w:val="22"/>
        </w:rPr>
        <w:t xml:space="preserve">Research/investigate the topic/scenario </w:t>
      </w:r>
      <w:r w:rsidRPr="00256BBB">
        <w:rPr>
          <w:rStyle w:val="Strong"/>
          <w:rFonts w:asciiTheme="minorHAnsi" w:hAnsiTheme="minorHAnsi" w:cstheme="minorHAnsi"/>
          <w:b w:val="0"/>
          <w:bCs w:val="0"/>
          <w:sz w:val="22"/>
          <w:szCs w:val="22"/>
        </w:rPr>
        <w:t xml:space="preserve">to gather facts about the nature of the program </w:t>
      </w:r>
      <w:r>
        <w:rPr>
          <w:rStyle w:val="Strong"/>
          <w:rFonts w:asciiTheme="minorHAnsi" w:hAnsiTheme="minorHAnsi" w:cstheme="minorHAnsi"/>
          <w:b w:val="0"/>
          <w:bCs w:val="0"/>
          <w:sz w:val="22"/>
          <w:szCs w:val="22"/>
        </w:rPr>
        <w:t>you intend to</w:t>
      </w:r>
      <w:r w:rsidRPr="00256BBB">
        <w:rPr>
          <w:rStyle w:val="Strong"/>
          <w:rFonts w:asciiTheme="minorHAnsi" w:hAnsiTheme="minorHAnsi" w:cstheme="minorHAnsi"/>
          <w:b w:val="0"/>
          <w:bCs w:val="0"/>
          <w:sz w:val="22"/>
          <w:szCs w:val="22"/>
        </w:rPr>
        <w:t xml:space="preserve"> produc</w:t>
      </w:r>
      <w:r>
        <w:rPr>
          <w:rStyle w:val="Strong"/>
          <w:rFonts w:asciiTheme="minorHAnsi" w:hAnsiTheme="minorHAnsi" w:cstheme="minorHAnsi"/>
          <w:b w:val="0"/>
          <w:bCs w:val="0"/>
          <w:sz w:val="22"/>
          <w:szCs w:val="22"/>
        </w:rPr>
        <w:t>e</w:t>
      </w:r>
    </w:p>
    <w:p w:rsidR="001C0EAA" w:rsidRPr="001C0EAA" w:rsidRDefault="001C0EAA" w:rsidP="0082342F">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Define the task</w:t>
      </w:r>
    </w:p>
    <w:p w:rsidR="00EE1D65" w:rsidRDefault="00866B08" w:rsidP="0082342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D</w:t>
      </w:r>
      <w:r w:rsidR="00E96510">
        <w:rPr>
          <w:rFonts w:asciiTheme="minorHAnsi" w:hAnsiTheme="minorHAnsi" w:cstheme="minorHAnsi"/>
          <w:sz w:val="22"/>
          <w:szCs w:val="22"/>
        </w:rPr>
        <w:t>etermine the</w:t>
      </w:r>
      <w:r w:rsidR="008F74DE">
        <w:rPr>
          <w:rFonts w:asciiTheme="minorHAnsi" w:hAnsiTheme="minorHAnsi" w:cstheme="minorHAnsi"/>
          <w:sz w:val="22"/>
          <w:szCs w:val="22"/>
        </w:rPr>
        <w:t xml:space="preserve"> requirements </w:t>
      </w:r>
    </w:p>
    <w:p w:rsidR="00866B08" w:rsidRDefault="00866B08" w:rsidP="0082342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Formulate acceptance tests</w:t>
      </w:r>
    </w:p>
    <w:p w:rsidR="00CA7173" w:rsidRPr="00A64143"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8" w:name="_Toc381298482"/>
      <w:r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 2</w:t>
      </w:r>
      <w:r w:rsidR="00CC60D8"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 Design </w:t>
      </w:r>
      <w:bookmarkEnd w:id="8"/>
    </w:p>
    <w:p w:rsidR="00CA7173" w:rsidRPr="00256BBB" w:rsidRDefault="005B14F6" w:rsidP="004A3816">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purpose of P</w:t>
      </w:r>
      <w:r w:rsidR="0064005E" w:rsidRPr="00256BBB">
        <w:rPr>
          <w:rFonts w:asciiTheme="minorHAnsi" w:hAnsiTheme="minorHAnsi" w:cstheme="minorHAnsi"/>
          <w:sz w:val="22"/>
          <w:lang w:val="en-ZA"/>
        </w:rPr>
        <w:t>hase 2 is</w:t>
      </w:r>
      <w:r w:rsidR="00CA7173" w:rsidRPr="00256BBB">
        <w:rPr>
          <w:rFonts w:asciiTheme="minorHAnsi" w:hAnsiTheme="minorHAnsi" w:cstheme="minorHAnsi"/>
          <w:sz w:val="22"/>
          <w:lang w:val="en-ZA"/>
        </w:rPr>
        <w:t xml:space="preserve"> to</w:t>
      </w:r>
      <w:r w:rsidR="00430EB1" w:rsidRPr="00256BBB">
        <w:rPr>
          <w:rFonts w:asciiTheme="minorHAnsi" w:hAnsiTheme="minorHAnsi" w:cstheme="minorHAnsi"/>
          <w:sz w:val="22"/>
          <w:lang w:val="en-ZA"/>
        </w:rPr>
        <w:t xml:space="preserve"> determine </w:t>
      </w:r>
      <w:r w:rsidR="00430EB1" w:rsidRPr="00256BBB">
        <w:rPr>
          <w:rFonts w:asciiTheme="minorHAnsi" w:hAnsiTheme="minorHAnsi" w:cstheme="minorHAnsi"/>
          <w:b/>
          <w:i/>
          <w:sz w:val="22"/>
          <w:lang w:val="en-ZA"/>
        </w:rPr>
        <w:t xml:space="preserve">how </w:t>
      </w:r>
      <w:r w:rsidR="00430EB1" w:rsidRPr="00256BBB">
        <w:rPr>
          <w:rFonts w:asciiTheme="minorHAnsi" w:hAnsiTheme="minorHAnsi" w:cstheme="minorHAnsi"/>
          <w:sz w:val="22"/>
          <w:lang w:val="en-ZA"/>
        </w:rPr>
        <w:t xml:space="preserve">the program/system will meet the requirements and to </w:t>
      </w:r>
      <w:r w:rsidR="00E7379E">
        <w:rPr>
          <w:rFonts w:asciiTheme="minorHAnsi" w:hAnsiTheme="minorHAnsi" w:cstheme="minorHAnsi"/>
          <w:sz w:val="22"/>
          <w:lang w:val="en-ZA"/>
        </w:rPr>
        <w:t>plan and design the</w:t>
      </w:r>
      <w:r w:rsidR="00430EB1" w:rsidRPr="00256BBB">
        <w:rPr>
          <w:rFonts w:asciiTheme="minorHAnsi" w:hAnsiTheme="minorHAnsi" w:cstheme="minorHAnsi"/>
          <w:sz w:val="22"/>
          <w:lang w:val="en-ZA"/>
        </w:rPr>
        <w:t xml:space="preserve"> solution to the problem</w:t>
      </w:r>
      <w:r w:rsidR="00CA7173" w:rsidRPr="00256BBB">
        <w:rPr>
          <w:rFonts w:asciiTheme="minorHAnsi" w:hAnsiTheme="minorHAnsi" w:cstheme="minorHAnsi"/>
          <w:sz w:val="22"/>
          <w:lang w:val="en-ZA"/>
        </w:rPr>
        <w:t>:</w:t>
      </w:r>
    </w:p>
    <w:p w:rsidR="006A276B" w:rsidRPr="00A16D77" w:rsidRDefault="006A276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A16D77">
        <w:rPr>
          <w:rFonts w:asciiTheme="minorHAnsi" w:hAnsiTheme="minorHAnsi" w:cstheme="minorHAnsi"/>
          <w:sz w:val="22"/>
          <w:szCs w:val="22"/>
        </w:rPr>
        <w:t xml:space="preserve">Clarify the </w:t>
      </w:r>
      <w:r w:rsidR="0005743B" w:rsidRPr="00A16D77">
        <w:rPr>
          <w:rFonts w:asciiTheme="minorHAnsi" w:hAnsiTheme="minorHAnsi" w:cstheme="minorHAnsi"/>
          <w:sz w:val="22"/>
          <w:szCs w:val="22"/>
        </w:rPr>
        <w:t>requirements,</w:t>
      </w:r>
      <w:r w:rsidR="005B14F6">
        <w:rPr>
          <w:rFonts w:asciiTheme="minorHAnsi" w:hAnsiTheme="minorHAnsi" w:cstheme="minorHAnsi"/>
          <w:sz w:val="22"/>
          <w:szCs w:val="22"/>
        </w:rPr>
        <w:t xml:space="preserve"> indicating </w:t>
      </w:r>
      <w:r w:rsidR="005B14F6" w:rsidRPr="00DF1153">
        <w:rPr>
          <w:rFonts w:asciiTheme="minorHAnsi" w:hAnsiTheme="minorHAnsi" w:cstheme="minorHAnsi"/>
          <w:b/>
          <w:i/>
          <w:sz w:val="22"/>
          <w:szCs w:val="22"/>
        </w:rPr>
        <w:t>how</w:t>
      </w:r>
      <w:r w:rsidR="005B14F6">
        <w:rPr>
          <w:rFonts w:asciiTheme="minorHAnsi" w:hAnsiTheme="minorHAnsi" w:cstheme="minorHAnsi"/>
          <w:sz w:val="22"/>
          <w:szCs w:val="22"/>
        </w:rPr>
        <w:t xml:space="preserve"> your solution/program will meet each requirement</w:t>
      </w:r>
      <w:r w:rsidR="00866B08">
        <w:rPr>
          <w:rFonts w:asciiTheme="minorHAnsi" w:hAnsiTheme="minorHAnsi" w:cstheme="minorHAnsi"/>
          <w:sz w:val="22"/>
          <w:szCs w:val="22"/>
        </w:rPr>
        <w:t>/ goal</w:t>
      </w:r>
      <w:r w:rsidR="0005743B" w:rsidRPr="00A16D77">
        <w:rPr>
          <w:rFonts w:asciiTheme="minorHAnsi" w:hAnsiTheme="minorHAnsi" w:cstheme="minorHAnsi"/>
          <w:sz w:val="22"/>
          <w:szCs w:val="22"/>
        </w:rPr>
        <w:t xml:space="preserve"> </w:t>
      </w:r>
    </w:p>
    <w:p w:rsidR="0005743B" w:rsidRDefault="0005743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05743B">
        <w:rPr>
          <w:rFonts w:asciiTheme="minorHAnsi" w:hAnsiTheme="minorHAnsi" w:cstheme="minorHAnsi"/>
          <w:sz w:val="22"/>
          <w:szCs w:val="22"/>
        </w:rPr>
        <w:t>Design the solution</w:t>
      </w:r>
      <w:r w:rsidR="005B14F6">
        <w:rPr>
          <w:rFonts w:asciiTheme="minorHAnsi" w:hAnsiTheme="minorHAnsi" w:cstheme="minorHAnsi"/>
          <w:sz w:val="22"/>
          <w:szCs w:val="22"/>
        </w:rPr>
        <w:t>, clearly indicating the logical program flow and navigation between screens</w:t>
      </w:r>
    </w:p>
    <w:p w:rsidR="0005743B" w:rsidRDefault="0005743B"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Design the database</w:t>
      </w:r>
    </w:p>
    <w:p w:rsidR="004A3816" w:rsidRDefault="004A3816" w:rsidP="00101DC6">
      <w:pPr>
        <w:pStyle w:val="ListParagraph"/>
        <w:numPr>
          <w:ilvl w:val="1"/>
          <w:numId w:val="2"/>
        </w:numPr>
        <w:spacing w:after="60" w:line="276" w:lineRule="auto"/>
        <w:contextualSpacing w:val="0"/>
        <w:rPr>
          <w:rFonts w:asciiTheme="minorHAnsi" w:hAnsiTheme="minorHAnsi" w:cstheme="minorHAnsi"/>
          <w:sz w:val="22"/>
          <w:szCs w:val="22"/>
        </w:rPr>
      </w:pPr>
      <w:r w:rsidRPr="0005743B">
        <w:rPr>
          <w:rFonts w:asciiTheme="minorHAnsi" w:hAnsiTheme="minorHAnsi" w:cstheme="minorHAnsi"/>
          <w:sz w:val="22"/>
          <w:szCs w:val="22"/>
        </w:rPr>
        <w:t>Design the GUI(s)</w:t>
      </w:r>
    </w:p>
    <w:p w:rsidR="007B3703" w:rsidRDefault="007B3703"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De</w:t>
      </w:r>
      <w:r w:rsidR="002C4E1F">
        <w:rPr>
          <w:rFonts w:asciiTheme="minorHAnsi" w:hAnsiTheme="minorHAnsi" w:cstheme="minorHAnsi"/>
          <w:sz w:val="22"/>
          <w:szCs w:val="22"/>
        </w:rPr>
        <w:t>fine</w:t>
      </w:r>
      <w:r>
        <w:rPr>
          <w:rFonts w:asciiTheme="minorHAnsi" w:hAnsiTheme="minorHAnsi" w:cstheme="minorHAnsi"/>
          <w:sz w:val="22"/>
          <w:szCs w:val="22"/>
        </w:rPr>
        <w:t xml:space="preserve"> </w:t>
      </w:r>
      <w:r w:rsidR="00D0128A">
        <w:rPr>
          <w:rFonts w:asciiTheme="minorHAnsi" w:hAnsiTheme="minorHAnsi" w:cstheme="minorHAnsi"/>
          <w:sz w:val="22"/>
          <w:szCs w:val="22"/>
        </w:rPr>
        <w:t>the input, processing and output</w:t>
      </w:r>
    </w:p>
    <w:p w:rsidR="007B3703" w:rsidRDefault="007B3703"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Design </w:t>
      </w:r>
      <w:r w:rsidR="00531B2E">
        <w:rPr>
          <w:rFonts w:asciiTheme="minorHAnsi" w:hAnsiTheme="minorHAnsi" w:cstheme="minorHAnsi"/>
          <w:sz w:val="22"/>
          <w:szCs w:val="22"/>
        </w:rPr>
        <w:t xml:space="preserve">validation and </w:t>
      </w:r>
      <w:r>
        <w:rPr>
          <w:rFonts w:asciiTheme="minorHAnsi" w:hAnsiTheme="minorHAnsi" w:cstheme="minorHAnsi"/>
          <w:sz w:val="22"/>
          <w:szCs w:val="22"/>
        </w:rPr>
        <w:t>test strateg</w:t>
      </w:r>
      <w:r w:rsidR="00C646FC">
        <w:rPr>
          <w:rFonts w:asciiTheme="minorHAnsi" w:hAnsiTheme="minorHAnsi" w:cstheme="minorHAnsi"/>
          <w:sz w:val="22"/>
          <w:szCs w:val="22"/>
        </w:rPr>
        <w:t>ies</w:t>
      </w:r>
    </w:p>
    <w:p w:rsidR="002C4E1F" w:rsidRDefault="002C4E1F"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Define data structures and use</w:t>
      </w:r>
    </w:p>
    <w:p w:rsidR="00CA7173" w:rsidRPr="00A64143"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 w:name="_Toc381298483"/>
      <w:r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 3</w:t>
      </w:r>
      <w:r w:rsidR="00C46567"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coding and testing </w:t>
      </w:r>
      <w:bookmarkEnd w:id="9"/>
    </w:p>
    <w:p w:rsidR="00CA7173" w:rsidRPr="00256BBB" w:rsidRDefault="005B14F6" w:rsidP="004A3816">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purpose of P</w:t>
      </w:r>
      <w:r w:rsidR="0064005E" w:rsidRPr="00256BBB">
        <w:rPr>
          <w:rFonts w:asciiTheme="minorHAnsi" w:hAnsiTheme="minorHAnsi" w:cstheme="minorHAnsi"/>
          <w:sz w:val="22"/>
          <w:lang w:val="en-ZA"/>
        </w:rPr>
        <w:t>hase 3 is</w:t>
      </w:r>
      <w:r w:rsidR="00CA7173" w:rsidRPr="00256BBB">
        <w:rPr>
          <w:rFonts w:asciiTheme="minorHAnsi" w:hAnsiTheme="minorHAnsi" w:cstheme="minorHAnsi"/>
          <w:sz w:val="22"/>
          <w:lang w:val="en-ZA"/>
        </w:rPr>
        <w:t xml:space="preserve"> to</w:t>
      </w:r>
      <w:r w:rsidR="00807734" w:rsidRPr="00256BBB">
        <w:rPr>
          <w:rFonts w:asciiTheme="minorHAnsi" w:hAnsiTheme="minorHAnsi" w:cstheme="minorHAnsi"/>
          <w:sz w:val="22"/>
          <w:lang w:val="en-ZA"/>
        </w:rPr>
        <w:t xml:space="preserve"> implement the design by writing the code and testing the program</w:t>
      </w:r>
      <w:r w:rsidR="00CA7173" w:rsidRPr="00256BBB">
        <w:rPr>
          <w:rFonts w:asciiTheme="minorHAnsi" w:hAnsiTheme="minorHAnsi" w:cstheme="minorHAnsi"/>
          <w:sz w:val="22"/>
          <w:lang w:val="en-ZA"/>
        </w:rPr>
        <w:t>:</w:t>
      </w:r>
    </w:p>
    <w:p w:rsidR="00CA7173" w:rsidRDefault="00672E13"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672E13">
        <w:rPr>
          <w:rFonts w:asciiTheme="minorHAnsi" w:hAnsiTheme="minorHAnsi" w:cstheme="minorHAnsi"/>
          <w:sz w:val="22"/>
          <w:szCs w:val="22"/>
        </w:rPr>
        <w:t xml:space="preserve">Write the </w:t>
      </w:r>
      <w:r w:rsidR="00DC6573">
        <w:rPr>
          <w:rFonts w:asciiTheme="minorHAnsi" w:hAnsiTheme="minorHAnsi" w:cstheme="minorHAnsi"/>
          <w:sz w:val="22"/>
          <w:szCs w:val="22"/>
        </w:rPr>
        <w:t>programming code</w:t>
      </w:r>
      <w:r w:rsidRPr="00672E13">
        <w:rPr>
          <w:rFonts w:asciiTheme="minorHAnsi" w:hAnsiTheme="minorHAnsi" w:cstheme="minorHAnsi"/>
          <w:sz w:val="22"/>
          <w:szCs w:val="22"/>
        </w:rPr>
        <w:t xml:space="preserve"> to implement the design and to complete the </w:t>
      </w:r>
      <w:r w:rsidR="0064005E">
        <w:rPr>
          <w:rFonts w:asciiTheme="minorHAnsi" w:hAnsiTheme="minorHAnsi" w:cstheme="minorHAnsi"/>
          <w:sz w:val="22"/>
          <w:szCs w:val="22"/>
        </w:rPr>
        <w:t>program</w:t>
      </w:r>
      <w:r w:rsidRPr="00672E13">
        <w:rPr>
          <w:rFonts w:asciiTheme="minorHAnsi" w:hAnsiTheme="minorHAnsi" w:cstheme="minorHAnsi"/>
          <w:sz w:val="22"/>
          <w:szCs w:val="22"/>
        </w:rPr>
        <w:t>.</w:t>
      </w:r>
    </w:p>
    <w:p w:rsidR="00807734" w:rsidRDefault="00807734"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Test and debug the program</w:t>
      </w:r>
    </w:p>
    <w:p w:rsidR="00F73FE9" w:rsidRDefault="00F73FE9"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Clarify sections</w:t>
      </w:r>
      <w:r w:rsidR="002607B4">
        <w:rPr>
          <w:rFonts w:asciiTheme="minorHAnsi" w:hAnsiTheme="minorHAnsi" w:cstheme="minorHAnsi"/>
          <w:sz w:val="22"/>
          <w:szCs w:val="22"/>
        </w:rPr>
        <w:t xml:space="preserve"> of the code by adding comments</w:t>
      </w:r>
    </w:p>
    <w:p w:rsidR="00791D5B" w:rsidRDefault="00791D5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Write project notes for the program</w:t>
      </w:r>
    </w:p>
    <w:p w:rsidR="00A16D77" w:rsidRPr="00063E82" w:rsidRDefault="000B52A9" w:rsidP="00E7379E">
      <w:pPr>
        <w:pStyle w:val="ListParagraph"/>
        <w:numPr>
          <w:ilvl w:val="0"/>
          <w:numId w:val="3"/>
        </w:numPr>
        <w:spacing w:after="60" w:line="276" w:lineRule="auto"/>
        <w:ind w:left="714" w:hanging="357"/>
        <w:contextualSpacing w:val="0"/>
        <w:jc w:val="both"/>
        <w:rPr>
          <w:rFonts w:asciiTheme="majorHAnsi" w:eastAsiaTheme="majorEastAsia" w:hAnsiTheme="majorHAnsi" w:cstheme="majorBidi"/>
          <w:caps/>
          <w:color w:val="632423" w:themeColor="accent2" w:themeShade="80"/>
          <w:spacing w:val="15"/>
          <w:lang w:bidi="en-US"/>
        </w:rPr>
      </w:pPr>
      <w:r w:rsidRPr="00E7379E">
        <w:rPr>
          <w:rFonts w:asciiTheme="minorHAnsi" w:hAnsiTheme="minorHAnsi" w:cstheme="minorHAnsi"/>
          <w:sz w:val="22"/>
          <w:szCs w:val="22"/>
        </w:rPr>
        <w:t>Demonstrate your program and answer questions about the program and the c</w:t>
      </w:r>
      <w:r w:rsidR="002607B4" w:rsidRPr="00E7379E">
        <w:rPr>
          <w:rFonts w:asciiTheme="minorHAnsi" w:hAnsiTheme="minorHAnsi" w:cstheme="minorHAnsi"/>
          <w:sz w:val="22"/>
          <w:szCs w:val="22"/>
        </w:rPr>
        <w:t>ode during a debriefing session</w:t>
      </w:r>
      <w:r w:rsidR="00A16D77" w:rsidRPr="00E7379E">
        <w:rPr>
          <w:rFonts w:asciiTheme="majorHAnsi" w:eastAsiaTheme="majorEastAsia" w:hAnsiTheme="majorHAnsi" w:cstheme="majorBidi"/>
          <w:b/>
          <w:bCs/>
          <w:i/>
          <w:iCs/>
          <w:caps/>
          <w:color w:val="632423" w:themeColor="accent2" w:themeShade="80"/>
          <w:spacing w:val="15"/>
          <w:lang w:bidi="en-US"/>
        </w:rPr>
        <w:br w:type="page"/>
      </w:r>
    </w:p>
    <w:p w:rsidR="003A1621" w:rsidRPr="00A64143" w:rsidRDefault="00E61998"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0" w:name="_Toc381298484"/>
      <w:r w:rsidRPr="00A64143">
        <w:rPr>
          <w:rFonts w:ascii="Cambria" w:hAnsi="Cambria"/>
          <w:b/>
          <w:smallCaps/>
          <w:spacing w:val="20"/>
          <w:kern w:val="28"/>
          <w:sz w:val="28"/>
          <w:szCs w:val="28"/>
          <w:lang w:val="en-ZA" w:eastAsia="en-US" w:bidi="en-US"/>
        </w:rPr>
        <w:lastRenderedPageBreak/>
        <w:t xml:space="preserve">PAT </w:t>
      </w:r>
      <w:r w:rsidR="003A1621" w:rsidRPr="00A64143">
        <w:rPr>
          <w:rFonts w:ascii="Cambria" w:hAnsi="Cambria"/>
          <w:b/>
          <w:smallCaps/>
          <w:spacing w:val="20"/>
          <w:kern w:val="28"/>
          <w:sz w:val="28"/>
          <w:szCs w:val="28"/>
          <w:lang w:val="en-ZA" w:eastAsia="en-US" w:bidi="en-US"/>
        </w:rPr>
        <w:t>Requirements</w:t>
      </w:r>
      <w:bookmarkEnd w:id="10"/>
    </w:p>
    <w:p w:rsidR="00DE5A57" w:rsidRDefault="000F4644" w:rsidP="005A3FCE">
      <w:pPr>
        <w:spacing w:after="120" w:line="276" w:lineRule="auto"/>
        <w:rPr>
          <w:rFonts w:asciiTheme="minorHAnsi" w:hAnsiTheme="minorHAnsi" w:cstheme="minorHAnsi"/>
          <w:sz w:val="22"/>
          <w:szCs w:val="22"/>
        </w:rPr>
      </w:pPr>
      <w:r w:rsidRPr="00256BBB">
        <w:rPr>
          <w:rFonts w:asciiTheme="minorHAnsi" w:hAnsiTheme="minorHAnsi" w:cstheme="minorHAnsi"/>
          <w:sz w:val="22"/>
          <w:szCs w:val="22"/>
        </w:rPr>
        <w:t xml:space="preserve">The project should </w:t>
      </w:r>
      <w:r w:rsidR="006A146F" w:rsidRPr="00256BBB">
        <w:rPr>
          <w:rFonts w:asciiTheme="minorHAnsi" w:hAnsiTheme="minorHAnsi" w:cstheme="minorHAnsi"/>
          <w:sz w:val="22"/>
          <w:szCs w:val="22"/>
        </w:rPr>
        <w:t>include</w:t>
      </w:r>
      <w:r w:rsidR="00461157" w:rsidRPr="00256BBB">
        <w:rPr>
          <w:rFonts w:asciiTheme="minorHAnsi" w:hAnsiTheme="minorHAnsi" w:cstheme="minorHAnsi"/>
          <w:sz w:val="22"/>
          <w:szCs w:val="22"/>
        </w:rPr>
        <w:t xml:space="preserve"> </w:t>
      </w:r>
      <w:r w:rsidR="00DE5A57">
        <w:rPr>
          <w:rFonts w:asciiTheme="minorHAnsi" w:hAnsiTheme="minorHAnsi" w:cstheme="minorHAnsi"/>
          <w:sz w:val="22"/>
          <w:szCs w:val="22"/>
        </w:rPr>
        <w:t>the following</w:t>
      </w:r>
      <w:r w:rsidR="00496FBD">
        <w:rPr>
          <w:rFonts w:asciiTheme="minorHAnsi" w:hAnsiTheme="minorHAnsi" w:cstheme="minorHAnsi"/>
          <w:sz w:val="22"/>
          <w:szCs w:val="22"/>
        </w:rPr>
        <w:t>, appropriately integrated</w:t>
      </w:r>
      <w:r w:rsidR="00DE5A57">
        <w:rPr>
          <w:rFonts w:asciiTheme="minorHAnsi" w:hAnsiTheme="minorHAnsi" w:cstheme="minorHAnsi"/>
          <w:sz w:val="22"/>
          <w:szCs w:val="22"/>
        </w:rPr>
        <w:t>:</w:t>
      </w:r>
    </w:p>
    <w:p w:rsidR="00DE5A57" w:rsidRDefault="00E61998"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DE5A57">
        <w:rPr>
          <w:rFonts w:asciiTheme="minorHAnsi" w:hAnsiTheme="minorHAnsi" w:cstheme="minorHAnsi"/>
          <w:sz w:val="22"/>
          <w:szCs w:val="22"/>
        </w:rPr>
        <w:t>database manipulation</w:t>
      </w:r>
      <w:r w:rsidR="00461157" w:rsidRPr="00DE5A57">
        <w:rPr>
          <w:rFonts w:asciiTheme="minorHAnsi" w:hAnsiTheme="minorHAnsi" w:cstheme="minorHAnsi"/>
          <w:sz w:val="22"/>
          <w:szCs w:val="22"/>
        </w:rPr>
        <w:t xml:space="preserve"> through programming language constructs </w:t>
      </w:r>
    </w:p>
    <w:p w:rsidR="00CC60D8" w:rsidRDefault="00CC60D8" w:rsidP="00CC60D8">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DE5A57">
        <w:rPr>
          <w:rFonts w:asciiTheme="minorHAnsi" w:hAnsiTheme="minorHAnsi" w:cstheme="minorHAnsi"/>
          <w:sz w:val="22"/>
          <w:szCs w:val="22"/>
        </w:rPr>
        <w:t>text file for input-output purposes, e.g. to populate data structures, provide reports</w:t>
      </w:r>
    </w:p>
    <w:p w:rsidR="00DE5A57" w:rsidRDefault="00D55860"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DE5A57">
        <w:rPr>
          <w:rFonts w:asciiTheme="minorHAnsi" w:hAnsiTheme="minorHAnsi" w:cstheme="minorHAnsi"/>
          <w:sz w:val="22"/>
          <w:szCs w:val="22"/>
        </w:rPr>
        <w:t>a multi-f</w:t>
      </w:r>
      <w:r w:rsidR="00461157" w:rsidRPr="00DE5A57">
        <w:rPr>
          <w:rFonts w:asciiTheme="minorHAnsi" w:hAnsiTheme="minorHAnsi" w:cstheme="minorHAnsi"/>
          <w:sz w:val="22"/>
          <w:szCs w:val="22"/>
        </w:rPr>
        <w:t>orm/multi-screen GUI with good functionality and usabilit</w:t>
      </w:r>
      <w:r w:rsidR="00496FBD">
        <w:rPr>
          <w:rFonts w:asciiTheme="minorHAnsi" w:hAnsiTheme="minorHAnsi" w:cstheme="minorHAnsi"/>
          <w:sz w:val="22"/>
          <w:szCs w:val="22"/>
        </w:rPr>
        <w:t>y, based on sound HCI principles</w:t>
      </w:r>
      <w:r w:rsidR="00582378" w:rsidRPr="00DE5A57">
        <w:rPr>
          <w:rFonts w:asciiTheme="minorHAnsi" w:hAnsiTheme="minorHAnsi" w:cstheme="minorHAnsi"/>
          <w:sz w:val="22"/>
          <w:szCs w:val="22"/>
        </w:rPr>
        <w:t xml:space="preserve"> </w:t>
      </w:r>
    </w:p>
    <w:p w:rsidR="002F0115" w:rsidRDefault="00CC60D8"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M</w:t>
      </w:r>
      <w:r w:rsidR="002F0115">
        <w:rPr>
          <w:rFonts w:asciiTheme="minorHAnsi" w:hAnsiTheme="minorHAnsi" w:cstheme="minorHAnsi"/>
          <w:sz w:val="22"/>
          <w:szCs w:val="22"/>
        </w:rPr>
        <w:t>anipulation/transformation of data through</w:t>
      </w:r>
    </w:p>
    <w:p w:rsidR="002F0115" w:rsidRDefault="002F0115"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Mathematical/statistical processes</w:t>
      </w:r>
    </w:p>
    <w:p w:rsidR="002F0115" w:rsidRDefault="002F0115"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String/text processes</w:t>
      </w:r>
    </w:p>
    <w:p w:rsidR="004C45C5" w:rsidRPr="003A01AF" w:rsidRDefault="002607B4" w:rsidP="005A3FCE">
      <w:pPr>
        <w:spacing w:after="120" w:line="276" w:lineRule="auto"/>
        <w:rPr>
          <w:rFonts w:asciiTheme="minorHAnsi" w:hAnsiTheme="minorHAnsi" w:cstheme="minorHAnsi"/>
          <w:b/>
          <w:szCs w:val="22"/>
        </w:rPr>
      </w:pPr>
      <w:r>
        <w:rPr>
          <w:rFonts w:asciiTheme="minorHAnsi" w:hAnsiTheme="minorHAnsi" w:cstheme="minorHAnsi"/>
          <w:b/>
          <w:szCs w:val="22"/>
        </w:rPr>
        <w:t>Database</w:t>
      </w:r>
    </w:p>
    <w:p w:rsidR="00DE5A57" w:rsidRDefault="004C45C5" w:rsidP="005A3FCE">
      <w:pPr>
        <w:spacing w:after="120" w:line="276" w:lineRule="auto"/>
        <w:rPr>
          <w:sz w:val="22"/>
          <w:szCs w:val="22"/>
        </w:rPr>
      </w:pPr>
      <w:r w:rsidRPr="00256BBB">
        <w:rPr>
          <w:sz w:val="22"/>
          <w:szCs w:val="22"/>
        </w:rPr>
        <w:t xml:space="preserve">The database component </w:t>
      </w:r>
    </w:p>
    <w:p w:rsidR="002C048D" w:rsidRPr="002C048D" w:rsidRDefault="002C048D" w:rsidP="00101DC6">
      <w:pPr>
        <w:pStyle w:val="ListParagraph"/>
        <w:numPr>
          <w:ilvl w:val="0"/>
          <w:numId w:val="10"/>
        </w:numPr>
        <w:spacing w:after="200" w:line="276" w:lineRule="auto"/>
        <w:jc w:val="both"/>
        <w:rPr>
          <w:rFonts w:asciiTheme="minorHAnsi" w:hAnsiTheme="minorHAnsi" w:cstheme="minorHAnsi"/>
          <w:sz w:val="22"/>
          <w:szCs w:val="22"/>
        </w:rPr>
      </w:pPr>
      <w:r w:rsidRPr="002C048D">
        <w:rPr>
          <w:rFonts w:asciiTheme="minorHAnsi" w:hAnsiTheme="minorHAnsi" w:cstheme="minorHAnsi"/>
          <w:sz w:val="22"/>
          <w:szCs w:val="22"/>
        </w:rPr>
        <w:t xml:space="preserve">must be accessed and manipulated using your own programming code </w:t>
      </w:r>
    </w:p>
    <w:p w:rsidR="004C45C5" w:rsidRPr="002C048D" w:rsidRDefault="00E61998" w:rsidP="00101DC6">
      <w:pPr>
        <w:pStyle w:val="ListParagraph"/>
        <w:numPr>
          <w:ilvl w:val="0"/>
          <w:numId w:val="10"/>
        </w:numPr>
        <w:spacing w:after="200" w:line="276" w:lineRule="auto"/>
        <w:jc w:val="both"/>
        <w:rPr>
          <w:rFonts w:asciiTheme="minorHAnsi" w:hAnsiTheme="minorHAnsi" w:cstheme="minorHAnsi"/>
          <w:sz w:val="22"/>
          <w:szCs w:val="22"/>
        </w:rPr>
      </w:pPr>
      <w:r w:rsidRPr="002C048D">
        <w:rPr>
          <w:rFonts w:asciiTheme="minorHAnsi" w:hAnsiTheme="minorHAnsi" w:cstheme="minorHAnsi"/>
          <w:sz w:val="22"/>
          <w:szCs w:val="22"/>
        </w:rPr>
        <w:t>s</w:t>
      </w:r>
      <w:r w:rsidR="004C45C5" w:rsidRPr="002C048D">
        <w:rPr>
          <w:rFonts w:asciiTheme="minorHAnsi" w:hAnsiTheme="minorHAnsi" w:cstheme="minorHAnsi"/>
          <w:sz w:val="22"/>
          <w:szCs w:val="22"/>
        </w:rPr>
        <w:t xml:space="preserve">hould not only involve data storage/retrieval and possibly trivial processing by the package </w:t>
      </w:r>
      <w:r w:rsidRPr="002C048D">
        <w:rPr>
          <w:rFonts w:asciiTheme="minorHAnsi" w:hAnsiTheme="minorHAnsi" w:cstheme="minorHAnsi"/>
          <w:sz w:val="22"/>
          <w:szCs w:val="22"/>
        </w:rPr>
        <w:t>with</w:t>
      </w:r>
      <w:r w:rsidR="004C45C5" w:rsidRPr="002C048D">
        <w:rPr>
          <w:rFonts w:asciiTheme="minorHAnsi" w:hAnsiTheme="minorHAnsi" w:cstheme="minorHAnsi"/>
          <w:sz w:val="22"/>
          <w:szCs w:val="22"/>
        </w:rPr>
        <w:t xml:space="preserve"> virtually no code of your own</w:t>
      </w:r>
      <w:r w:rsidR="001C3FE7" w:rsidRPr="002C048D">
        <w:rPr>
          <w:rFonts w:asciiTheme="minorHAnsi" w:hAnsiTheme="minorHAnsi" w:cstheme="minorHAnsi"/>
          <w:sz w:val="22"/>
          <w:szCs w:val="22"/>
        </w:rPr>
        <w:t xml:space="preserve"> (resulting in a simple solution)</w:t>
      </w:r>
      <w:r w:rsidR="004C45C5" w:rsidRPr="002C048D">
        <w:rPr>
          <w:rFonts w:asciiTheme="minorHAnsi" w:hAnsiTheme="minorHAnsi" w:cstheme="minorHAnsi"/>
          <w:sz w:val="22"/>
          <w:szCs w:val="22"/>
        </w:rPr>
        <w:t xml:space="preserve"> </w:t>
      </w:r>
    </w:p>
    <w:p w:rsidR="002C048D" w:rsidRPr="002C048D" w:rsidRDefault="002C048D" w:rsidP="00101DC6">
      <w:pPr>
        <w:pStyle w:val="ListParagraph"/>
        <w:numPr>
          <w:ilvl w:val="0"/>
          <w:numId w:val="10"/>
        </w:numPr>
        <w:spacing w:after="200" w:line="276" w:lineRule="auto"/>
        <w:jc w:val="both"/>
        <w:rPr>
          <w:rFonts w:asciiTheme="minorHAnsi" w:hAnsiTheme="minorHAnsi" w:cstheme="minorHAnsi"/>
          <w:sz w:val="22"/>
          <w:szCs w:val="22"/>
        </w:rPr>
      </w:pPr>
      <w:r w:rsidRPr="002C048D">
        <w:rPr>
          <w:rFonts w:asciiTheme="minorHAnsi" w:hAnsiTheme="minorHAnsi" w:cstheme="minorHAnsi"/>
          <w:sz w:val="22"/>
          <w:szCs w:val="22"/>
        </w:rPr>
        <w:t>must involve sufficient data volumes and use a variety of field types</w:t>
      </w:r>
    </w:p>
    <w:p w:rsidR="00EE6F81" w:rsidRPr="001C3FE7" w:rsidRDefault="00582378" w:rsidP="005A3FCE">
      <w:pPr>
        <w:spacing w:after="120" w:line="276" w:lineRule="auto"/>
        <w:rPr>
          <w:b/>
          <w:szCs w:val="22"/>
        </w:rPr>
      </w:pPr>
      <w:r w:rsidRPr="001C3FE7">
        <w:rPr>
          <w:b/>
          <w:szCs w:val="22"/>
        </w:rPr>
        <w:t>Text file</w:t>
      </w:r>
    </w:p>
    <w:p w:rsidR="00802AFA" w:rsidRDefault="00EE6F81" w:rsidP="005A3FCE">
      <w:pPr>
        <w:spacing w:after="120" w:line="276" w:lineRule="auto"/>
        <w:rPr>
          <w:sz w:val="22"/>
          <w:szCs w:val="22"/>
        </w:rPr>
      </w:pPr>
      <w:r w:rsidRPr="001C3FE7">
        <w:rPr>
          <w:sz w:val="22"/>
          <w:szCs w:val="22"/>
        </w:rPr>
        <w:t xml:space="preserve">Your </w:t>
      </w:r>
      <w:r w:rsidR="00802AFA">
        <w:rPr>
          <w:sz w:val="22"/>
          <w:szCs w:val="22"/>
        </w:rPr>
        <w:t xml:space="preserve">program </w:t>
      </w:r>
      <w:r w:rsidR="0068298C">
        <w:rPr>
          <w:sz w:val="22"/>
          <w:szCs w:val="22"/>
        </w:rPr>
        <w:t>must use</w:t>
      </w:r>
      <w:r w:rsidRPr="001C3FE7">
        <w:rPr>
          <w:sz w:val="22"/>
          <w:szCs w:val="22"/>
        </w:rPr>
        <w:t xml:space="preserve"> input</w:t>
      </w:r>
      <w:r w:rsidR="00582378" w:rsidRPr="001C3FE7">
        <w:rPr>
          <w:sz w:val="22"/>
          <w:szCs w:val="22"/>
        </w:rPr>
        <w:t xml:space="preserve"> from a text file to manage data that could have been captured elsewhere. </w:t>
      </w:r>
      <w:r w:rsidR="0068298C">
        <w:rPr>
          <w:sz w:val="22"/>
          <w:szCs w:val="22"/>
        </w:rPr>
        <w:t>This must include mechanisms to transfer and process data between</w:t>
      </w:r>
      <w:r w:rsidR="00F12AF5">
        <w:rPr>
          <w:sz w:val="22"/>
          <w:szCs w:val="22"/>
        </w:rPr>
        <w:t xml:space="preserve"> the database and text file/s.</w:t>
      </w:r>
    </w:p>
    <w:p w:rsidR="00F12AF5" w:rsidRDefault="00582378" w:rsidP="005A3FCE">
      <w:pPr>
        <w:spacing w:after="120" w:line="276" w:lineRule="auto"/>
        <w:rPr>
          <w:sz w:val="22"/>
          <w:szCs w:val="22"/>
        </w:rPr>
      </w:pPr>
      <w:r w:rsidRPr="001C3FE7">
        <w:rPr>
          <w:sz w:val="22"/>
          <w:szCs w:val="22"/>
        </w:rPr>
        <w:t xml:space="preserve">The data from the text file </w:t>
      </w:r>
      <w:r w:rsidR="00F12AF5">
        <w:rPr>
          <w:sz w:val="22"/>
          <w:szCs w:val="22"/>
        </w:rPr>
        <w:t xml:space="preserve">could be used to </w:t>
      </w:r>
    </w:p>
    <w:p w:rsidR="00F12AF5" w:rsidRDefault="00F12AF5"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calculations and manipulations in combination with data from the database</w:t>
      </w:r>
    </w:p>
    <w:p w:rsidR="00F12AF5" w:rsidRDefault="00F12AF5"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update existing data</w:t>
      </w:r>
      <w:r w:rsidR="00CC60D8">
        <w:rPr>
          <w:rFonts w:asciiTheme="minorHAnsi" w:hAnsiTheme="minorHAnsi" w:cstheme="minorHAnsi"/>
          <w:sz w:val="22"/>
          <w:szCs w:val="22"/>
        </w:rPr>
        <w:t xml:space="preserve"> (add records, delete records, update records, </w:t>
      </w:r>
    </w:p>
    <w:p w:rsidR="006428EC" w:rsidRPr="001C3FE7" w:rsidRDefault="006428EC" w:rsidP="005A3FCE">
      <w:pPr>
        <w:spacing w:after="120" w:line="276" w:lineRule="auto"/>
        <w:rPr>
          <w:sz w:val="22"/>
          <w:szCs w:val="22"/>
        </w:rPr>
      </w:pPr>
      <w:r w:rsidRPr="001C3FE7">
        <w:rPr>
          <w:sz w:val="22"/>
          <w:szCs w:val="22"/>
        </w:rPr>
        <w:t xml:space="preserve">At least </w:t>
      </w:r>
      <w:r w:rsidRPr="006638FD">
        <w:rPr>
          <w:b/>
          <w:i/>
          <w:sz w:val="22"/>
          <w:szCs w:val="22"/>
        </w:rPr>
        <w:t>one</w:t>
      </w:r>
      <w:r w:rsidRPr="001C3FE7">
        <w:rPr>
          <w:sz w:val="22"/>
          <w:szCs w:val="22"/>
        </w:rPr>
        <w:t xml:space="preserve"> report should be provided in a text file format.</w:t>
      </w:r>
    </w:p>
    <w:p w:rsidR="00EE6F81" w:rsidRPr="001C3FE7" w:rsidRDefault="006428EC" w:rsidP="005A3FCE">
      <w:pPr>
        <w:spacing w:after="120" w:line="276" w:lineRule="auto"/>
        <w:rPr>
          <w:b/>
          <w:szCs w:val="22"/>
        </w:rPr>
      </w:pPr>
      <w:r w:rsidRPr="001C3FE7">
        <w:rPr>
          <w:b/>
          <w:szCs w:val="22"/>
        </w:rPr>
        <w:t>GUI</w:t>
      </w:r>
    </w:p>
    <w:p w:rsidR="006638FD" w:rsidRDefault="006638FD" w:rsidP="005A3FCE">
      <w:pPr>
        <w:spacing w:after="120" w:line="276" w:lineRule="auto"/>
        <w:rPr>
          <w:sz w:val="22"/>
          <w:szCs w:val="22"/>
        </w:rPr>
      </w:pPr>
      <w:r>
        <w:rPr>
          <w:sz w:val="22"/>
          <w:szCs w:val="22"/>
        </w:rPr>
        <w:t xml:space="preserve">The </w:t>
      </w:r>
      <w:r w:rsidRPr="001C3FE7">
        <w:rPr>
          <w:sz w:val="22"/>
          <w:szCs w:val="22"/>
        </w:rPr>
        <w:t xml:space="preserve">graphical user interface </w:t>
      </w:r>
      <w:r>
        <w:rPr>
          <w:sz w:val="22"/>
          <w:szCs w:val="22"/>
        </w:rPr>
        <w:t xml:space="preserve">(GUI )must be functional and based on sound </w:t>
      </w:r>
      <w:proofErr w:type="spellStart"/>
      <w:r>
        <w:rPr>
          <w:sz w:val="22"/>
          <w:szCs w:val="22"/>
        </w:rPr>
        <w:t>HCI</w:t>
      </w:r>
      <w:proofErr w:type="spellEnd"/>
      <w:r>
        <w:rPr>
          <w:sz w:val="22"/>
          <w:szCs w:val="22"/>
        </w:rPr>
        <w:t xml:space="preserve"> principles.</w:t>
      </w:r>
    </w:p>
    <w:p w:rsidR="0068298C" w:rsidRDefault="005C34F6" w:rsidP="005A3FCE">
      <w:pPr>
        <w:spacing w:after="120" w:line="276" w:lineRule="auto"/>
        <w:rPr>
          <w:sz w:val="22"/>
          <w:szCs w:val="22"/>
        </w:rPr>
      </w:pPr>
      <w:r w:rsidRPr="001C3FE7">
        <w:rPr>
          <w:sz w:val="22"/>
          <w:szCs w:val="22"/>
        </w:rPr>
        <w:t>The</w:t>
      </w:r>
      <w:r w:rsidR="00E75525" w:rsidRPr="001C3FE7">
        <w:rPr>
          <w:sz w:val="22"/>
          <w:szCs w:val="22"/>
        </w:rPr>
        <w:t xml:space="preserve"> </w:t>
      </w:r>
      <w:r w:rsidR="006638FD">
        <w:rPr>
          <w:sz w:val="22"/>
          <w:szCs w:val="22"/>
        </w:rPr>
        <w:t>GUI</w:t>
      </w:r>
      <w:r w:rsidR="00E75525" w:rsidRPr="001C3FE7">
        <w:rPr>
          <w:sz w:val="22"/>
          <w:szCs w:val="22"/>
        </w:rPr>
        <w:t xml:space="preserve"> </w:t>
      </w:r>
      <w:r w:rsidR="0068298C">
        <w:rPr>
          <w:sz w:val="22"/>
          <w:szCs w:val="22"/>
        </w:rPr>
        <w:t>must h</w:t>
      </w:r>
      <w:r w:rsidR="00E75525" w:rsidRPr="001C3FE7">
        <w:rPr>
          <w:sz w:val="22"/>
          <w:szCs w:val="22"/>
        </w:rPr>
        <w:t>ave at least</w:t>
      </w:r>
    </w:p>
    <w:p w:rsidR="0068298C" w:rsidRPr="00F12AF5" w:rsidRDefault="00D55860" w:rsidP="00101DC6">
      <w:pPr>
        <w:pStyle w:val="ListParagraph"/>
        <w:numPr>
          <w:ilvl w:val="0"/>
          <w:numId w:val="10"/>
        </w:numPr>
        <w:spacing w:after="200" w:line="276" w:lineRule="auto"/>
        <w:jc w:val="both"/>
        <w:rPr>
          <w:rFonts w:asciiTheme="minorHAnsi" w:hAnsiTheme="minorHAnsi" w:cstheme="minorHAnsi"/>
          <w:sz w:val="22"/>
          <w:szCs w:val="22"/>
        </w:rPr>
      </w:pPr>
      <w:r w:rsidRPr="00F12AF5">
        <w:rPr>
          <w:rFonts w:asciiTheme="minorHAnsi" w:hAnsiTheme="minorHAnsi" w:cstheme="minorHAnsi"/>
          <w:sz w:val="22"/>
          <w:szCs w:val="22"/>
        </w:rPr>
        <w:t xml:space="preserve">three forms/screens </w:t>
      </w:r>
    </w:p>
    <w:p w:rsidR="00EE6F81" w:rsidRPr="00F12AF5" w:rsidRDefault="00D55860" w:rsidP="00101DC6">
      <w:pPr>
        <w:pStyle w:val="ListParagraph"/>
        <w:numPr>
          <w:ilvl w:val="0"/>
          <w:numId w:val="10"/>
        </w:numPr>
        <w:spacing w:after="200" w:line="276" w:lineRule="auto"/>
        <w:jc w:val="both"/>
        <w:rPr>
          <w:rFonts w:asciiTheme="minorHAnsi" w:hAnsiTheme="minorHAnsi" w:cstheme="minorHAnsi"/>
          <w:sz w:val="22"/>
          <w:szCs w:val="22"/>
        </w:rPr>
      </w:pPr>
      <w:r w:rsidRPr="00F12AF5">
        <w:rPr>
          <w:rFonts w:asciiTheme="minorHAnsi" w:hAnsiTheme="minorHAnsi" w:cstheme="minorHAnsi"/>
          <w:sz w:val="22"/>
          <w:szCs w:val="22"/>
        </w:rPr>
        <w:t>two component</w:t>
      </w:r>
      <w:r w:rsidR="009364F6" w:rsidRPr="00F12AF5">
        <w:rPr>
          <w:rFonts w:asciiTheme="minorHAnsi" w:hAnsiTheme="minorHAnsi" w:cstheme="minorHAnsi"/>
          <w:sz w:val="22"/>
          <w:szCs w:val="22"/>
        </w:rPr>
        <w:t>s</w:t>
      </w:r>
      <w:r w:rsidR="0068298C" w:rsidRPr="00F12AF5">
        <w:rPr>
          <w:rFonts w:asciiTheme="minorHAnsi" w:hAnsiTheme="minorHAnsi" w:cstheme="minorHAnsi"/>
          <w:sz w:val="22"/>
          <w:szCs w:val="22"/>
        </w:rPr>
        <w:t xml:space="preserve"> (different types)</w:t>
      </w:r>
      <w:r w:rsidRPr="00F12AF5">
        <w:rPr>
          <w:rFonts w:asciiTheme="minorHAnsi" w:hAnsiTheme="minorHAnsi" w:cstheme="minorHAnsi"/>
          <w:sz w:val="22"/>
          <w:szCs w:val="22"/>
        </w:rPr>
        <w:t xml:space="preserve"> </w:t>
      </w:r>
      <w:r w:rsidR="0068298C" w:rsidRPr="00F12AF5">
        <w:rPr>
          <w:rFonts w:asciiTheme="minorHAnsi" w:hAnsiTheme="minorHAnsi" w:cstheme="minorHAnsi"/>
          <w:sz w:val="22"/>
          <w:szCs w:val="22"/>
        </w:rPr>
        <w:t>created dynamically</w:t>
      </w:r>
    </w:p>
    <w:p w:rsidR="006638FD" w:rsidRDefault="004055A4" w:rsidP="005A3FCE">
      <w:pPr>
        <w:spacing w:after="120" w:line="276" w:lineRule="auto"/>
        <w:rPr>
          <w:b/>
          <w:szCs w:val="22"/>
        </w:rPr>
      </w:pPr>
      <w:r>
        <w:rPr>
          <w:b/>
          <w:szCs w:val="22"/>
        </w:rPr>
        <w:t xml:space="preserve">Variables and </w:t>
      </w:r>
      <w:r w:rsidR="006638FD">
        <w:rPr>
          <w:b/>
          <w:szCs w:val="22"/>
        </w:rPr>
        <w:t>Data Structures</w:t>
      </w:r>
    </w:p>
    <w:p w:rsidR="006638FD" w:rsidRDefault="004055A4" w:rsidP="00101DC6">
      <w:pPr>
        <w:pStyle w:val="ListParagraph"/>
        <w:numPr>
          <w:ilvl w:val="0"/>
          <w:numId w:val="10"/>
        </w:numPr>
        <w:spacing w:after="200" w:line="276" w:lineRule="auto"/>
        <w:jc w:val="both"/>
        <w:rPr>
          <w:rFonts w:asciiTheme="minorHAnsi" w:hAnsiTheme="minorHAnsi" w:cstheme="minorHAnsi"/>
          <w:sz w:val="22"/>
          <w:szCs w:val="22"/>
        </w:rPr>
      </w:pPr>
      <w:r w:rsidRPr="004055A4">
        <w:rPr>
          <w:rFonts w:asciiTheme="minorHAnsi" w:hAnsiTheme="minorHAnsi" w:cstheme="minorHAnsi"/>
          <w:sz w:val="22"/>
          <w:szCs w:val="22"/>
        </w:rPr>
        <w:t>Use appropriate variable</w:t>
      </w:r>
      <w:r w:rsidR="00CC60D8">
        <w:rPr>
          <w:rFonts w:asciiTheme="minorHAnsi" w:hAnsiTheme="minorHAnsi" w:cstheme="minorHAnsi"/>
          <w:sz w:val="22"/>
          <w:szCs w:val="22"/>
        </w:rPr>
        <w:t>s</w:t>
      </w:r>
      <w:r w:rsidRPr="004055A4">
        <w:rPr>
          <w:rFonts w:asciiTheme="minorHAnsi" w:hAnsiTheme="minorHAnsi" w:cstheme="minorHAnsi"/>
          <w:sz w:val="22"/>
          <w:szCs w:val="22"/>
        </w:rPr>
        <w:t xml:space="preserve"> and data structures</w:t>
      </w:r>
    </w:p>
    <w:p w:rsidR="004055A4" w:rsidRPr="004055A4" w:rsidRDefault="004055A4"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Carefully consider the scope of variables (local vs. global)</w:t>
      </w:r>
    </w:p>
    <w:p w:rsidR="009364F6" w:rsidRPr="001C3FE7" w:rsidRDefault="00FC2002" w:rsidP="005A3FCE">
      <w:pPr>
        <w:spacing w:after="120" w:line="276" w:lineRule="auto"/>
        <w:rPr>
          <w:b/>
          <w:szCs w:val="22"/>
        </w:rPr>
      </w:pPr>
      <w:r>
        <w:rPr>
          <w:b/>
          <w:szCs w:val="22"/>
        </w:rPr>
        <w:t xml:space="preserve">Modular </w:t>
      </w:r>
      <w:r w:rsidR="009364F6" w:rsidRPr="001C3FE7">
        <w:rPr>
          <w:b/>
          <w:szCs w:val="22"/>
        </w:rPr>
        <w:t>Programming</w:t>
      </w:r>
    </w:p>
    <w:p w:rsidR="009364F6" w:rsidRPr="00256BBB" w:rsidRDefault="0068298C" w:rsidP="005A3FCE">
      <w:pPr>
        <w:spacing w:after="120" w:line="276" w:lineRule="auto"/>
        <w:rPr>
          <w:sz w:val="22"/>
          <w:szCs w:val="22"/>
        </w:rPr>
      </w:pPr>
      <w:r>
        <w:rPr>
          <w:sz w:val="22"/>
          <w:szCs w:val="22"/>
        </w:rPr>
        <w:t>I</w:t>
      </w:r>
      <w:r w:rsidR="009364F6" w:rsidRPr="001C3FE7">
        <w:rPr>
          <w:sz w:val="22"/>
          <w:szCs w:val="22"/>
        </w:rPr>
        <w:t xml:space="preserve">ncorporate </w:t>
      </w:r>
      <w:r>
        <w:rPr>
          <w:sz w:val="22"/>
          <w:szCs w:val="22"/>
        </w:rPr>
        <w:t xml:space="preserve">your own </w:t>
      </w:r>
      <w:r w:rsidR="009364F6" w:rsidRPr="001C3FE7">
        <w:rPr>
          <w:sz w:val="22"/>
          <w:szCs w:val="22"/>
        </w:rPr>
        <w:t>method</w:t>
      </w:r>
      <w:r>
        <w:rPr>
          <w:sz w:val="22"/>
          <w:szCs w:val="22"/>
        </w:rPr>
        <w:t>s</w:t>
      </w:r>
      <w:r w:rsidR="009364F6" w:rsidRPr="001C3FE7">
        <w:rPr>
          <w:sz w:val="22"/>
          <w:szCs w:val="22"/>
        </w:rPr>
        <w:t>/procedure</w:t>
      </w:r>
      <w:r w:rsidR="00E7379E">
        <w:rPr>
          <w:sz w:val="22"/>
          <w:szCs w:val="22"/>
        </w:rPr>
        <w:t xml:space="preserve">s/functions, </w:t>
      </w:r>
      <w:r>
        <w:rPr>
          <w:sz w:val="22"/>
          <w:szCs w:val="22"/>
        </w:rPr>
        <w:t>e.g. to validate data</w:t>
      </w:r>
      <w:r w:rsidR="00DF3C6E">
        <w:rPr>
          <w:sz w:val="22"/>
          <w:szCs w:val="22"/>
        </w:rPr>
        <w:t xml:space="preserve"> or </w:t>
      </w:r>
      <w:r w:rsidR="009364F6" w:rsidRPr="001C3FE7">
        <w:rPr>
          <w:sz w:val="22"/>
          <w:szCs w:val="22"/>
        </w:rPr>
        <w:t xml:space="preserve">to </w:t>
      </w:r>
      <w:r w:rsidR="00DF3C6E">
        <w:rPr>
          <w:sz w:val="22"/>
          <w:szCs w:val="22"/>
        </w:rPr>
        <w:t>transform/</w:t>
      </w:r>
      <w:r w:rsidR="00E7379E">
        <w:rPr>
          <w:sz w:val="22"/>
          <w:szCs w:val="22"/>
        </w:rPr>
        <w:t xml:space="preserve"> </w:t>
      </w:r>
      <w:r w:rsidR="00DF3C6E">
        <w:rPr>
          <w:sz w:val="22"/>
          <w:szCs w:val="22"/>
        </w:rPr>
        <w:t xml:space="preserve">manipulate data </w:t>
      </w:r>
    </w:p>
    <w:p w:rsidR="00CC60D8" w:rsidRDefault="00CC60D8">
      <w:pPr>
        <w:suppressAutoHyphens w:val="0"/>
        <w:rPr>
          <w:rFonts w:asciiTheme="minorHAnsi" w:hAnsiTheme="minorHAnsi" w:cstheme="minorHAnsi"/>
          <w:b/>
          <w:szCs w:val="22"/>
        </w:rPr>
      </w:pPr>
      <w:r>
        <w:rPr>
          <w:rFonts w:asciiTheme="minorHAnsi" w:hAnsiTheme="minorHAnsi" w:cstheme="minorHAnsi"/>
          <w:b/>
          <w:szCs w:val="22"/>
        </w:rPr>
        <w:br w:type="page"/>
      </w:r>
    </w:p>
    <w:p w:rsidR="003A1621" w:rsidRPr="003A01AF" w:rsidRDefault="00DF3C6E" w:rsidP="00A26419">
      <w:pPr>
        <w:spacing w:after="200" w:line="276" w:lineRule="auto"/>
        <w:rPr>
          <w:rFonts w:asciiTheme="minorHAnsi" w:hAnsiTheme="minorHAnsi" w:cstheme="minorHAnsi"/>
          <w:b/>
          <w:szCs w:val="22"/>
        </w:rPr>
      </w:pPr>
      <w:r>
        <w:rPr>
          <w:rFonts w:asciiTheme="minorHAnsi" w:hAnsiTheme="minorHAnsi" w:cstheme="minorHAnsi"/>
          <w:b/>
          <w:szCs w:val="22"/>
        </w:rPr>
        <w:lastRenderedPageBreak/>
        <w:t>Further requirements</w:t>
      </w:r>
    </w:p>
    <w:p w:rsidR="00A26419" w:rsidRPr="00EE1906" w:rsidRDefault="006638FD" w:rsidP="001C3FE7">
      <w:pPr>
        <w:suppressAutoHyphens w:val="0"/>
        <w:spacing w:after="120" w:line="276" w:lineRule="auto"/>
        <w:rPr>
          <w:rFonts w:asciiTheme="minorHAnsi" w:hAnsiTheme="minorHAnsi" w:cstheme="minorHAnsi"/>
          <w:i/>
          <w:sz w:val="22"/>
          <w:szCs w:val="22"/>
          <w:lang w:eastAsia="en-ZA"/>
        </w:rPr>
      </w:pPr>
      <w:r w:rsidRPr="00EE1906">
        <w:rPr>
          <w:rFonts w:asciiTheme="minorHAnsi" w:hAnsiTheme="minorHAnsi" w:cstheme="minorHAnsi"/>
          <w:bCs/>
          <w:i/>
          <w:sz w:val="22"/>
          <w:szCs w:val="22"/>
          <w:lang w:eastAsia="en-ZA"/>
        </w:rPr>
        <w:t>Apply</w:t>
      </w:r>
      <w:r w:rsidR="003A1621" w:rsidRPr="00EE1906">
        <w:rPr>
          <w:rFonts w:asciiTheme="minorHAnsi" w:hAnsiTheme="minorHAnsi" w:cstheme="minorHAnsi"/>
          <w:bCs/>
          <w:i/>
          <w:sz w:val="22"/>
          <w:szCs w:val="22"/>
          <w:lang w:eastAsia="en-ZA"/>
        </w:rPr>
        <w:t xml:space="preserve"> good </w:t>
      </w:r>
      <w:r w:rsidR="001D2652">
        <w:rPr>
          <w:rFonts w:asciiTheme="minorHAnsi" w:hAnsiTheme="minorHAnsi" w:cstheme="minorHAnsi"/>
          <w:bCs/>
          <w:i/>
          <w:sz w:val="22"/>
          <w:szCs w:val="22"/>
          <w:lang w:eastAsia="en-ZA"/>
        </w:rPr>
        <w:t xml:space="preserve">programming </w:t>
      </w:r>
      <w:r w:rsidR="00DF3C6E" w:rsidRPr="00EE1906">
        <w:rPr>
          <w:rFonts w:asciiTheme="minorHAnsi" w:hAnsiTheme="minorHAnsi" w:cstheme="minorHAnsi"/>
          <w:bCs/>
          <w:i/>
          <w:sz w:val="22"/>
          <w:szCs w:val="22"/>
          <w:lang w:eastAsia="en-ZA"/>
        </w:rPr>
        <w:t xml:space="preserve">principles and techniques </w:t>
      </w:r>
    </w:p>
    <w:p w:rsidR="003A1621" w:rsidRPr="006638FD" w:rsidRDefault="003A1621" w:rsidP="00101DC6">
      <w:pPr>
        <w:pStyle w:val="ListParagraph"/>
        <w:numPr>
          <w:ilvl w:val="0"/>
          <w:numId w:val="10"/>
        </w:numPr>
        <w:spacing w:after="200" w:line="276" w:lineRule="auto"/>
        <w:jc w:val="both"/>
        <w:rPr>
          <w:rFonts w:asciiTheme="minorHAnsi" w:hAnsiTheme="minorHAnsi" w:cstheme="minorHAnsi"/>
          <w:sz w:val="22"/>
          <w:szCs w:val="22"/>
        </w:rPr>
      </w:pPr>
      <w:r w:rsidRPr="006638FD">
        <w:rPr>
          <w:rFonts w:asciiTheme="minorHAnsi" w:hAnsiTheme="minorHAnsi" w:cstheme="minorHAnsi"/>
          <w:sz w:val="22"/>
          <w:szCs w:val="22"/>
        </w:rPr>
        <w:t>de</w:t>
      </w:r>
      <w:r w:rsidR="00DF3C6E" w:rsidRPr="006638FD">
        <w:rPr>
          <w:rFonts w:asciiTheme="minorHAnsi" w:hAnsiTheme="minorHAnsi" w:cstheme="minorHAnsi"/>
          <w:sz w:val="22"/>
          <w:szCs w:val="22"/>
        </w:rPr>
        <w:t xml:space="preserve">scriptive names for variables, data structures, fields, </w:t>
      </w:r>
      <w:r w:rsidR="006638FD">
        <w:rPr>
          <w:rFonts w:asciiTheme="minorHAnsi" w:hAnsiTheme="minorHAnsi" w:cstheme="minorHAnsi"/>
          <w:sz w:val="22"/>
          <w:szCs w:val="22"/>
        </w:rPr>
        <w:t xml:space="preserve">components, </w:t>
      </w:r>
      <w:r w:rsidR="00DF3C6E" w:rsidRPr="006638FD">
        <w:rPr>
          <w:rFonts w:asciiTheme="minorHAnsi" w:hAnsiTheme="minorHAnsi" w:cstheme="minorHAnsi"/>
          <w:sz w:val="22"/>
          <w:szCs w:val="22"/>
        </w:rPr>
        <w:t>etc.</w:t>
      </w:r>
    </w:p>
    <w:p w:rsidR="00DF3C6E" w:rsidRDefault="00FC2002"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well-structured, readable code</w:t>
      </w:r>
    </w:p>
    <w:p w:rsidR="00FC2002" w:rsidRPr="006638FD" w:rsidRDefault="00FC2002"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write comments/annotations to explain pieces of code, especially on the manner in which variables/data structures and output variables/components are used.</w:t>
      </w:r>
    </w:p>
    <w:p w:rsidR="00A26419" w:rsidRPr="00CB1C1D" w:rsidRDefault="00FE64F4" w:rsidP="00CB1C1D">
      <w:pPr>
        <w:suppressAutoHyphens w:val="0"/>
        <w:spacing w:after="120" w:line="276" w:lineRule="auto"/>
        <w:rPr>
          <w:rFonts w:asciiTheme="minorHAnsi" w:hAnsiTheme="minorHAnsi" w:cstheme="minorHAnsi"/>
          <w:bCs/>
          <w:i/>
          <w:sz w:val="22"/>
          <w:szCs w:val="22"/>
          <w:lang w:eastAsia="en-ZA"/>
        </w:rPr>
      </w:pPr>
      <w:r w:rsidRPr="00CB1C1D">
        <w:rPr>
          <w:rFonts w:asciiTheme="minorHAnsi" w:hAnsiTheme="minorHAnsi" w:cstheme="minorHAnsi"/>
          <w:bCs/>
          <w:i/>
          <w:sz w:val="22"/>
          <w:szCs w:val="22"/>
          <w:lang w:eastAsia="en-ZA"/>
        </w:rPr>
        <w:t>Write p</w:t>
      </w:r>
      <w:r w:rsidR="009364F6" w:rsidRPr="00CB1C1D">
        <w:rPr>
          <w:rFonts w:asciiTheme="minorHAnsi" w:hAnsiTheme="minorHAnsi" w:cstheme="minorHAnsi"/>
          <w:bCs/>
          <w:i/>
          <w:sz w:val="22"/>
          <w:szCs w:val="22"/>
          <w:lang w:eastAsia="en-ZA"/>
        </w:rPr>
        <w:t>roject n</w:t>
      </w:r>
      <w:r w:rsidR="003A1621" w:rsidRPr="00CB1C1D">
        <w:rPr>
          <w:rFonts w:asciiTheme="minorHAnsi" w:hAnsiTheme="minorHAnsi" w:cstheme="minorHAnsi"/>
          <w:bCs/>
          <w:i/>
          <w:sz w:val="22"/>
          <w:szCs w:val="22"/>
          <w:lang w:eastAsia="en-ZA"/>
        </w:rPr>
        <w:t xml:space="preserve">otes </w:t>
      </w:r>
    </w:p>
    <w:p w:rsidR="00EE1906" w:rsidRDefault="003A1621" w:rsidP="00101DC6">
      <w:pPr>
        <w:pStyle w:val="ListParagraph"/>
        <w:numPr>
          <w:ilvl w:val="0"/>
          <w:numId w:val="10"/>
        </w:numPr>
        <w:spacing w:after="200" w:line="276" w:lineRule="auto"/>
        <w:jc w:val="both"/>
        <w:rPr>
          <w:rFonts w:asciiTheme="minorHAnsi" w:hAnsiTheme="minorHAnsi" w:cstheme="minorHAnsi"/>
          <w:sz w:val="22"/>
          <w:szCs w:val="22"/>
        </w:rPr>
      </w:pPr>
      <w:r w:rsidRPr="00CD368D">
        <w:rPr>
          <w:rFonts w:asciiTheme="minorHAnsi" w:hAnsiTheme="minorHAnsi" w:cstheme="minorHAnsi"/>
          <w:sz w:val="22"/>
          <w:szCs w:val="22"/>
        </w:rPr>
        <w:t xml:space="preserve">describe how </w:t>
      </w:r>
      <w:r w:rsidR="00EE1906">
        <w:rPr>
          <w:rFonts w:asciiTheme="minorHAnsi" w:hAnsiTheme="minorHAnsi" w:cstheme="minorHAnsi"/>
          <w:sz w:val="22"/>
          <w:szCs w:val="22"/>
        </w:rPr>
        <w:t>to use/interact with the program</w:t>
      </w:r>
    </w:p>
    <w:p w:rsidR="00CD1D0C" w:rsidRDefault="003A1621" w:rsidP="00101DC6">
      <w:pPr>
        <w:pStyle w:val="ListParagraph"/>
        <w:numPr>
          <w:ilvl w:val="0"/>
          <w:numId w:val="10"/>
        </w:numPr>
        <w:spacing w:after="200" w:line="276" w:lineRule="auto"/>
        <w:jc w:val="both"/>
        <w:rPr>
          <w:rFonts w:asciiTheme="minorHAnsi" w:hAnsiTheme="minorHAnsi" w:cstheme="minorHAnsi"/>
          <w:sz w:val="22"/>
          <w:szCs w:val="22"/>
        </w:rPr>
      </w:pPr>
      <w:r w:rsidRPr="00CD368D">
        <w:rPr>
          <w:rFonts w:asciiTheme="minorHAnsi" w:hAnsiTheme="minorHAnsi" w:cstheme="minorHAnsi"/>
          <w:sz w:val="22"/>
          <w:szCs w:val="22"/>
        </w:rPr>
        <w:t>describe any k</w:t>
      </w:r>
      <w:r w:rsidR="00004646">
        <w:rPr>
          <w:rFonts w:asciiTheme="minorHAnsi" w:hAnsiTheme="minorHAnsi" w:cstheme="minorHAnsi"/>
          <w:sz w:val="22"/>
          <w:szCs w:val="22"/>
        </w:rPr>
        <w:t xml:space="preserve">nown bugs or problems </w:t>
      </w:r>
    </w:p>
    <w:p w:rsidR="003A1621" w:rsidRDefault="00004646" w:rsidP="00961C7E">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Project n</w:t>
      </w:r>
      <w:r w:rsidR="003A1621" w:rsidRPr="00CD368D">
        <w:rPr>
          <w:rFonts w:asciiTheme="minorHAnsi" w:hAnsiTheme="minorHAnsi" w:cstheme="minorHAnsi"/>
          <w:sz w:val="22"/>
          <w:szCs w:val="22"/>
          <w:lang w:eastAsia="en-ZA"/>
        </w:rPr>
        <w:t xml:space="preserve">otes can be written </w:t>
      </w:r>
      <w:r w:rsidR="00461157">
        <w:rPr>
          <w:rFonts w:asciiTheme="minorHAnsi" w:hAnsiTheme="minorHAnsi" w:cstheme="minorHAnsi"/>
          <w:sz w:val="22"/>
          <w:szCs w:val="22"/>
          <w:lang w:eastAsia="en-ZA"/>
        </w:rPr>
        <w:t>as a help function that is part of the program</w:t>
      </w:r>
      <w:r w:rsidR="003A1621" w:rsidRPr="00CD368D">
        <w:rPr>
          <w:rFonts w:asciiTheme="minorHAnsi" w:hAnsiTheme="minorHAnsi" w:cstheme="minorHAnsi"/>
          <w:sz w:val="22"/>
          <w:szCs w:val="22"/>
          <w:lang w:eastAsia="en-ZA"/>
        </w:rPr>
        <w:t xml:space="preserve"> </w:t>
      </w:r>
    </w:p>
    <w:p w:rsidR="00802AFA" w:rsidRPr="006638FD" w:rsidRDefault="00802AFA" w:rsidP="00802AFA">
      <w:pPr>
        <w:tabs>
          <w:tab w:val="num" w:pos="-2160"/>
        </w:tabs>
        <w:spacing w:after="200" w:line="276" w:lineRule="auto"/>
        <w:jc w:val="both"/>
        <w:rPr>
          <w:rFonts w:asciiTheme="minorHAnsi" w:hAnsiTheme="minorHAnsi" w:cstheme="minorHAnsi"/>
          <w:b/>
          <w:sz w:val="22"/>
          <w:lang w:val="en-ZA"/>
        </w:rPr>
      </w:pPr>
      <w:r w:rsidRPr="006638FD">
        <w:rPr>
          <w:rFonts w:asciiTheme="minorHAnsi" w:hAnsiTheme="minorHAnsi" w:cstheme="minorHAnsi"/>
          <w:b/>
          <w:sz w:val="22"/>
          <w:lang w:val="en-ZA"/>
        </w:rPr>
        <w:t>General programming aspects that will be assessed:</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Programming style</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Graphical user interface (GUI)</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Use of human-computer interaction (HCI) and software engineering principles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Functionality of the program</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Level of expert programming</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Robustness of the program, including the use of defensive programming techniques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Whether the project matches the original aims and goals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Internal documentation to explain sections of the program</w:t>
      </w:r>
    </w:p>
    <w:p w:rsidR="00063E82" w:rsidRPr="00A64143" w:rsidRDefault="000B3042"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1" w:name="_Toc381298485"/>
      <w:r w:rsidRPr="00A64143">
        <w:rPr>
          <w:rFonts w:ascii="Cambria" w:hAnsi="Cambria"/>
          <w:b/>
          <w:smallCaps/>
          <w:spacing w:val="20"/>
          <w:kern w:val="28"/>
          <w:sz w:val="28"/>
          <w:szCs w:val="28"/>
          <w:lang w:val="en-ZA" w:eastAsia="en-US" w:bidi="en-US"/>
        </w:rPr>
        <w:t>Glossary of Terms</w:t>
      </w:r>
      <w:bookmarkEnd w:id="11"/>
    </w:p>
    <w:p w:rsidR="00063E82" w:rsidRDefault="00063E82" w:rsidP="008F75E3">
      <w:pPr>
        <w:spacing w:after="120" w:line="276" w:lineRule="auto"/>
        <w:rPr>
          <w:rFonts w:asciiTheme="minorHAnsi" w:hAnsiTheme="minorHAnsi" w:cstheme="minorHAnsi"/>
          <w:sz w:val="22"/>
          <w:szCs w:val="22"/>
        </w:rPr>
      </w:pPr>
      <w:r w:rsidRPr="008F75E3">
        <w:rPr>
          <w:rFonts w:asciiTheme="minorHAnsi" w:hAnsiTheme="minorHAnsi" w:cstheme="minorHAnsi"/>
          <w:sz w:val="22"/>
          <w:szCs w:val="22"/>
        </w:rPr>
        <w:t xml:space="preserve">See </w:t>
      </w:r>
      <w:r w:rsidRPr="008F75E3">
        <w:rPr>
          <w:rFonts w:asciiTheme="minorHAnsi" w:hAnsiTheme="minorHAnsi" w:cstheme="minorHAnsi"/>
          <w:b/>
          <w:sz w:val="22"/>
          <w:szCs w:val="22"/>
        </w:rPr>
        <w:t xml:space="preserve">Annexure </w:t>
      </w:r>
      <w:r w:rsidR="008F75E3" w:rsidRPr="008F75E3">
        <w:rPr>
          <w:rFonts w:asciiTheme="minorHAnsi" w:hAnsiTheme="minorHAnsi" w:cstheme="minorHAnsi"/>
          <w:b/>
          <w:sz w:val="22"/>
          <w:szCs w:val="22"/>
        </w:rPr>
        <w:t>E</w:t>
      </w:r>
      <w:r w:rsidRPr="008F75E3">
        <w:rPr>
          <w:rFonts w:asciiTheme="minorHAnsi" w:hAnsiTheme="minorHAnsi" w:cstheme="minorHAnsi"/>
          <w:sz w:val="22"/>
          <w:szCs w:val="22"/>
        </w:rPr>
        <w:t xml:space="preserve"> </w:t>
      </w:r>
      <w:r w:rsidR="00C44900">
        <w:rPr>
          <w:rFonts w:asciiTheme="minorHAnsi" w:hAnsiTheme="minorHAnsi" w:cstheme="minorHAnsi"/>
          <w:sz w:val="22"/>
          <w:szCs w:val="22"/>
        </w:rPr>
        <w:t xml:space="preserve">for </w:t>
      </w:r>
      <w:r w:rsidR="00D325FE">
        <w:rPr>
          <w:rFonts w:asciiTheme="minorHAnsi" w:hAnsiTheme="minorHAnsi" w:cstheme="minorHAnsi"/>
          <w:sz w:val="22"/>
          <w:szCs w:val="22"/>
        </w:rPr>
        <w:t>Glossary of Terms</w:t>
      </w:r>
    </w:p>
    <w:p w:rsidR="00063E82" w:rsidRPr="007A15B2" w:rsidRDefault="007A15B2" w:rsidP="007A15B2">
      <w:pPr>
        <w:spacing w:after="120" w:line="276" w:lineRule="auto"/>
        <w:rPr>
          <w:rFonts w:asciiTheme="minorHAnsi" w:hAnsiTheme="minorHAnsi" w:cstheme="minorHAnsi"/>
          <w:sz w:val="22"/>
          <w:szCs w:val="22"/>
        </w:rPr>
      </w:pPr>
      <w:r w:rsidRPr="007A15B2">
        <w:rPr>
          <w:rFonts w:asciiTheme="minorHAnsi" w:hAnsiTheme="minorHAnsi" w:cstheme="minorHAnsi"/>
          <w:sz w:val="22"/>
          <w:szCs w:val="22"/>
        </w:rPr>
        <w:t xml:space="preserve">See </w:t>
      </w:r>
      <w:r w:rsidRPr="007A15B2">
        <w:rPr>
          <w:rFonts w:asciiTheme="minorHAnsi" w:hAnsiTheme="minorHAnsi" w:cstheme="minorHAnsi"/>
          <w:b/>
          <w:sz w:val="22"/>
          <w:szCs w:val="22"/>
        </w:rPr>
        <w:t>Annexure F</w:t>
      </w:r>
      <w:r w:rsidRPr="007A15B2">
        <w:rPr>
          <w:rFonts w:asciiTheme="minorHAnsi" w:hAnsiTheme="minorHAnsi" w:cstheme="minorHAnsi"/>
          <w:sz w:val="22"/>
          <w:szCs w:val="22"/>
        </w:rPr>
        <w:t xml:space="preserve"> for </w:t>
      </w:r>
      <w:r w:rsidR="00E12951">
        <w:rPr>
          <w:rFonts w:asciiTheme="minorHAnsi" w:hAnsiTheme="minorHAnsi" w:cstheme="minorHAnsi"/>
          <w:sz w:val="22"/>
          <w:szCs w:val="22"/>
        </w:rPr>
        <w:t>an example</w:t>
      </w:r>
    </w:p>
    <w:p w:rsidR="00B95EAF" w:rsidRDefault="00B95EAF">
      <w:pPr>
        <w:suppressAutoHyphens w:val="0"/>
        <w:rPr>
          <w:rFonts w:ascii="Arial" w:hAnsi="Arial"/>
          <w:b/>
          <w:bCs/>
          <w:sz w:val="32"/>
          <w:szCs w:val="32"/>
          <w:lang w:val="en-ZA"/>
        </w:rPr>
      </w:pPr>
      <w:r>
        <w:rPr>
          <w:lang w:val="en-ZA"/>
        </w:rPr>
        <w:br w:type="page"/>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2" w:name="_Toc381298486"/>
      <w:r w:rsidRPr="00A64143">
        <w:rPr>
          <w:rFonts w:ascii="Cambria" w:hAnsi="Cambria"/>
          <w:b/>
          <w:smallCaps/>
          <w:spacing w:val="20"/>
          <w:kern w:val="28"/>
          <w:sz w:val="28"/>
          <w:szCs w:val="28"/>
          <w:lang w:val="en-ZA" w:eastAsia="en-US" w:bidi="en-US"/>
        </w:rPr>
        <w:lastRenderedPageBreak/>
        <w:t xml:space="preserve">What you will need to complete the </w:t>
      </w:r>
      <w:r w:rsidR="006E1C43" w:rsidRPr="00A64143">
        <w:rPr>
          <w:rFonts w:ascii="Cambria" w:hAnsi="Cambria"/>
          <w:b/>
          <w:smallCaps/>
          <w:spacing w:val="20"/>
          <w:kern w:val="28"/>
          <w:sz w:val="28"/>
          <w:szCs w:val="28"/>
          <w:lang w:val="en-ZA" w:eastAsia="en-US" w:bidi="en-US"/>
        </w:rPr>
        <w:t>PAT</w:t>
      </w:r>
      <w:bookmarkEnd w:id="12"/>
    </w:p>
    <w:p w:rsidR="006E1C43" w:rsidRPr="006E1C43" w:rsidRDefault="006E1C43" w:rsidP="006E1C43">
      <w:pPr>
        <w:spacing w:after="120" w:line="276" w:lineRule="auto"/>
        <w:rPr>
          <w:sz w:val="22"/>
          <w:szCs w:val="22"/>
        </w:rPr>
      </w:pPr>
      <w:r w:rsidRPr="006E1C43">
        <w:rPr>
          <w:sz w:val="22"/>
          <w:szCs w:val="22"/>
        </w:rPr>
        <w:t>To complete the tasks, you will need</w:t>
      </w:r>
    </w:p>
    <w:p w:rsidR="00DB730A" w:rsidRPr="00A52CBD" w:rsidRDefault="00DB730A"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Java/Delphi programming software, including a GUI IDE (integrated development environment)</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An office suite with the following software</w:t>
      </w:r>
    </w:p>
    <w:p w:rsidR="006E1C43" w:rsidRPr="00A52CBD" w:rsidRDefault="006E1C43" w:rsidP="001D2652">
      <w:pPr>
        <w:pStyle w:val="ListParagraph"/>
        <w:numPr>
          <w:ilvl w:val="1"/>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Word processing software</w:t>
      </w:r>
    </w:p>
    <w:p w:rsidR="006E1C43" w:rsidRPr="00A52CBD" w:rsidRDefault="006E1C43" w:rsidP="001D2652">
      <w:pPr>
        <w:pStyle w:val="ListParagraph"/>
        <w:numPr>
          <w:ilvl w:val="1"/>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Database software</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Internet access to</w:t>
      </w:r>
      <w:r w:rsidR="00DB730A" w:rsidRPr="00A52CBD">
        <w:rPr>
          <w:rFonts w:asciiTheme="minorHAnsi" w:hAnsiTheme="minorHAnsi" w:cstheme="minorHAnsi"/>
          <w:sz w:val="22"/>
          <w:szCs w:val="22"/>
        </w:rPr>
        <w:t xml:space="preserve"> f</w:t>
      </w:r>
      <w:r w:rsidRPr="00A52CBD">
        <w:rPr>
          <w:rFonts w:asciiTheme="minorHAnsi" w:hAnsiTheme="minorHAnsi" w:cstheme="minorHAnsi"/>
          <w:sz w:val="22"/>
          <w:szCs w:val="22"/>
        </w:rPr>
        <w:t>ind data and information</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Access to other sources such as printed media (e.g. magazines, newspapers, brochures, textbooks)</w:t>
      </w:r>
      <w:r w:rsidR="00DB730A" w:rsidRPr="00A52CBD">
        <w:rPr>
          <w:rFonts w:asciiTheme="minorHAnsi" w:hAnsiTheme="minorHAnsi" w:cstheme="minorHAnsi"/>
          <w:sz w:val="22"/>
          <w:szCs w:val="22"/>
        </w:rPr>
        <w:t xml:space="preserve"> or other electronic material such (e.g. e-books, e-articles)</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Access to facilities to convert hard copies to electronic documents, e.g. scanner, digital camera</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Storage media to store and backup your work electronically, e.g. flash drive, rewritable CD/DVD</w:t>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3" w:name="_Toc381298487"/>
      <w:r w:rsidRPr="00A64143">
        <w:rPr>
          <w:rFonts w:ascii="Cambria" w:hAnsi="Cambria"/>
          <w:b/>
          <w:smallCaps/>
          <w:spacing w:val="20"/>
          <w:kern w:val="28"/>
          <w:sz w:val="28"/>
          <w:szCs w:val="28"/>
          <w:lang w:val="en-ZA" w:eastAsia="en-US" w:bidi="en-US"/>
        </w:rPr>
        <w:t>Misconduct</w:t>
      </w:r>
      <w:bookmarkEnd w:id="13"/>
    </w:p>
    <w:p w:rsidR="00A659A1" w:rsidRPr="00A659A1" w:rsidRDefault="00A659A1" w:rsidP="00A659A1">
      <w:pPr>
        <w:spacing w:after="120" w:line="276" w:lineRule="auto"/>
        <w:rPr>
          <w:sz w:val="22"/>
          <w:szCs w:val="22"/>
        </w:rPr>
      </w:pPr>
      <w:r w:rsidRPr="00A659A1">
        <w:rPr>
          <w:sz w:val="22"/>
          <w:szCs w:val="22"/>
        </w:rPr>
        <w:t>As the PAT is an individual project that is part of your final promotion mark, you may not:</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get help from others without acknowledging this help</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submit work which is not your own</w:t>
      </w:r>
      <w:r>
        <w:rPr>
          <w:rFonts w:asciiTheme="minorHAnsi" w:hAnsiTheme="minorHAnsi" w:cstheme="minorHAnsi"/>
          <w:sz w:val="22"/>
          <w:szCs w:val="22"/>
        </w:rPr>
        <w:t>, e.g. programming code that was written by someone else</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lend your PAT work to other learners</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al</w:t>
      </w:r>
      <w:r w:rsidR="00CF2509">
        <w:rPr>
          <w:rFonts w:asciiTheme="minorHAnsi" w:hAnsiTheme="minorHAnsi" w:cstheme="minorHAnsi"/>
          <w:sz w:val="22"/>
          <w:szCs w:val="22"/>
        </w:rPr>
        <w:t>low other learners to access or</w:t>
      </w:r>
      <w:r w:rsidRPr="00A659A1">
        <w:rPr>
          <w:rFonts w:asciiTheme="minorHAnsi" w:hAnsiTheme="minorHAnsi" w:cstheme="minorHAnsi"/>
          <w:sz w:val="22"/>
          <w:szCs w:val="22"/>
        </w:rPr>
        <w:t xml:space="preserve"> use your own </w:t>
      </w:r>
      <w:r>
        <w:rPr>
          <w:rFonts w:asciiTheme="minorHAnsi" w:hAnsiTheme="minorHAnsi" w:cstheme="minorHAnsi"/>
          <w:sz w:val="22"/>
          <w:szCs w:val="22"/>
        </w:rPr>
        <w:t>work</w:t>
      </w:r>
      <w:r w:rsidRPr="00A659A1">
        <w:rPr>
          <w:rFonts w:asciiTheme="minorHAnsi" w:hAnsiTheme="minorHAnsi" w:cstheme="minorHAnsi"/>
          <w:sz w:val="22"/>
          <w:szCs w:val="22"/>
        </w:rPr>
        <w:t xml:space="preserve"> (this does not mean that you may not lend or borrow books to or from another learner, but you may not plagiarise other learners’ research)</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include work directly copied from books, the internet or other sources without acknowledgement and recognition</w:t>
      </w:r>
      <w:r w:rsidRPr="00A659A1" w:rsidDel="00AC4B36">
        <w:rPr>
          <w:rFonts w:asciiTheme="minorHAnsi" w:hAnsiTheme="minorHAnsi" w:cstheme="minorHAnsi"/>
          <w:sz w:val="22"/>
          <w:szCs w:val="22"/>
        </w:rPr>
        <w:t xml:space="preserve"> </w:t>
      </w:r>
      <w:r>
        <w:rPr>
          <w:rFonts w:asciiTheme="minorHAnsi" w:hAnsiTheme="minorHAnsi" w:cstheme="minorHAnsi"/>
          <w:sz w:val="22"/>
          <w:szCs w:val="22"/>
        </w:rPr>
        <w:t>(this may not exceed 20% of the work you submit)</w:t>
      </w:r>
    </w:p>
    <w:p w:rsidR="00A659A1" w:rsidRDefault="00A659A1" w:rsidP="00A659A1">
      <w:pPr>
        <w:spacing w:after="120" w:line="276" w:lineRule="auto"/>
        <w:rPr>
          <w:sz w:val="22"/>
          <w:szCs w:val="22"/>
        </w:rPr>
      </w:pPr>
      <w:r w:rsidRPr="00A659A1">
        <w:rPr>
          <w:sz w:val="22"/>
          <w:szCs w:val="22"/>
        </w:rPr>
        <w:t>The above actions constitute misconduct, for which a penalty will be applied.</w:t>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4" w:name="_Toc381298488"/>
      <w:r w:rsidRPr="00A64143">
        <w:rPr>
          <w:rFonts w:ascii="Cambria" w:hAnsi="Cambria"/>
          <w:b/>
          <w:smallCaps/>
          <w:spacing w:val="20"/>
          <w:kern w:val="28"/>
          <w:sz w:val="28"/>
          <w:szCs w:val="28"/>
          <w:lang w:val="en-ZA" w:eastAsia="en-US" w:bidi="en-US"/>
        </w:rPr>
        <w:t>Non-</w:t>
      </w:r>
      <w:r w:rsidR="00FC2002" w:rsidRPr="00A64143">
        <w:rPr>
          <w:rFonts w:ascii="Cambria" w:hAnsi="Cambria"/>
          <w:b/>
          <w:smallCaps/>
          <w:spacing w:val="20"/>
          <w:kern w:val="28"/>
          <w:sz w:val="28"/>
          <w:szCs w:val="28"/>
          <w:lang w:val="en-ZA" w:eastAsia="en-US" w:bidi="en-US"/>
        </w:rPr>
        <w:t>Compliance</w:t>
      </w:r>
      <w:bookmarkEnd w:id="14"/>
    </w:p>
    <w:p w:rsidR="00A659A1" w:rsidRPr="00A659A1" w:rsidRDefault="00A659A1" w:rsidP="00A659A1">
      <w:pPr>
        <w:spacing w:after="120" w:line="276" w:lineRule="auto"/>
        <w:rPr>
          <w:sz w:val="22"/>
          <w:szCs w:val="22"/>
        </w:rPr>
      </w:pPr>
      <w:r w:rsidRPr="00A659A1">
        <w:rPr>
          <w:sz w:val="22"/>
          <w:szCs w:val="22"/>
        </w:rPr>
        <w:t xml:space="preserve">You will be given the opportunity to submit outstanding work or present yourself for the PAT as outlined. </w:t>
      </w:r>
    </w:p>
    <w:p w:rsidR="00A659A1" w:rsidRPr="00A659A1" w:rsidRDefault="00A659A1" w:rsidP="00A659A1">
      <w:pPr>
        <w:spacing w:after="120" w:line="276" w:lineRule="auto"/>
        <w:rPr>
          <w:sz w:val="22"/>
          <w:szCs w:val="22"/>
        </w:rPr>
      </w:pPr>
      <w:r w:rsidRPr="00A659A1">
        <w:rPr>
          <w:sz w:val="22"/>
          <w:szCs w:val="22"/>
        </w:rPr>
        <w:t xml:space="preserve">Should you fail to </w:t>
      </w:r>
      <w:proofErr w:type="spellStart"/>
      <w:r w:rsidRPr="00A659A1">
        <w:rPr>
          <w:sz w:val="22"/>
          <w:szCs w:val="22"/>
        </w:rPr>
        <w:t>fulfil</w:t>
      </w:r>
      <w:proofErr w:type="spellEnd"/>
      <w:r w:rsidRPr="00A659A1">
        <w:rPr>
          <w:sz w:val="22"/>
          <w:szCs w:val="22"/>
        </w:rPr>
        <w:t xml:space="preserve"> any Practical Assessment Task</w:t>
      </w:r>
      <w:r w:rsidR="003376D7">
        <w:rPr>
          <w:sz w:val="22"/>
          <w:szCs w:val="22"/>
        </w:rPr>
        <w:t xml:space="preserve"> (PAT)</w:t>
      </w:r>
      <w:r w:rsidRPr="00A659A1">
        <w:rPr>
          <w:sz w:val="22"/>
          <w:szCs w:val="22"/>
        </w:rPr>
        <w:t xml:space="preserve"> requirements, you will be awarded a zero (“0”) for the the outstanding part or for the entire PAT (should all parts be outstanding).</w:t>
      </w:r>
    </w:p>
    <w:p w:rsidR="005F750D" w:rsidRPr="00CD368D" w:rsidRDefault="005F750D" w:rsidP="00961C7E">
      <w:pPr>
        <w:suppressAutoHyphens w:val="0"/>
        <w:spacing w:after="200" w:line="276" w:lineRule="auto"/>
        <w:ind w:left="595"/>
        <w:rPr>
          <w:rFonts w:asciiTheme="minorHAnsi" w:hAnsiTheme="minorHAnsi" w:cstheme="minorHAnsi"/>
          <w:sz w:val="22"/>
          <w:szCs w:val="22"/>
          <w:lang w:eastAsia="en-ZA"/>
        </w:rPr>
      </w:pPr>
    </w:p>
    <w:p w:rsidR="00CA16EC" w:rsidRPr="00022DE7" w:rsidRDefault="00FE64F4"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lang w:val="en-ZA"/>
        </w:rPr>
        <w:br w:type="page"/>
      </w:r>
      <w:bookmarkStart w:id="15" w:name="_Toc381298489"/>
      <w:r w:rsidR="00A4581F" w:rsidRPr="00022DE7">
        <w:rPr>
          <w:rFonts w:ascii="Cambria" w:hAnsi="Cambria"/>
          <w:b/>
          <w:smallCaps/>
          <w:spacing w:val="20"/>
          <w:kern w:val="28"/>
          <w:sz w:val="28"/>
          <w:szCs w:val="28"/>
          <w:lang w:val="en-ZA" w:eastAsia="en-US" w:bidi="en-US"/>
        </w:rPr>
        <w:lastRenderedPageBreak/>
        <w:t xml:space="preserve">Instructions for </w:t>
      </w:r>
      <w:r w:rsidR="00CA16EC" w:rsidRPr="00022DE7">
        <w:rPr>
          <w:rFonts w:ascii="Cambria" w:hAnsi="Cambria"/>
          <w:b/>
          <w:smallCaps/>
          <w:spacing w:val="20"/>
          <w:kern w:val="28"/>
          <w:sz w:val="28"/>
          <w:szCs w:val="28"/>
          <w:lang w:val="en-ZA" w:eastAsia="en-US" w:bidi="en-US"/>
        </w:rPr>
        <w:t>Phase 1</w:t>
      </w:r>
      <w:bookmarkEnd w:id="15"/>
    </w:p>
    <w:p w:rsidR="00BD477D" w:rsidRDefault="00BD477D" w:rsidP="00215CA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aim </w:t>
      </w:r>
      <w:r w:rsidR="00F82215">
        <w:rPr>
          <w:rFonts w:asciiTheme="minorHAnsi" w:hAnsiTheme="minorHAnsi" w:cstheme="minorHAnsi"/>
          <w:sz w:val="22"/>
          <w:szCs w:val="22"/>
        </w:rPr>
        <w:t xml:space="preserve">of Phase 1 is to </w:t>
      </w:r>
    </w:p>
    <w:p w:rsidR="00BD477D" w:rsidRDefault="00BD477D" w:rsidP="003E23E7">
      <w:pPr>
        <w:pStyle w:val="BodyText"/>
        <w:numPr>
          <w:ilvl w:val="0"/>
          <w:numId w:val="11"/>
        </w:numPr>
        <w:spacing w:after="60" w:line="276" w:lineRule="auto"/>
        <w:ind w:left="714" w:hanging="357"/>
        <w:rPr>
          <w:sz w:val="22"/>
        </w:rPr>
      </w:pPr>
      <w:r w:rsidRPr="006F2C9F">
        <w:rPr>
          <w:sz w:val="22"/>
        </w:rPr>
        <w:t>get a clear understanding of the problem/task at hand</w:t>
      </w:r>
    </w:p>
    <w:p w:rsidR="00412BCA" w:rsidRPr="006F2C9F" w:rsidRDefault="00412BCA" w:rsidP="003E23E7">
      <w:pPr>
        <w:pStyle w:val="BodyText"/>
        <w:numPr>
          <w:ilvl w:val="0"/>
          <w:numId w:val="11"/>
        </w:numPr>
        <w:spacing w:after="60" w:line="276" w:lineRule="auto"/>
        <w:ind w:left="714" w:hanging="357"/>
        <w:rPr>
          <w:sz w:val="22"/>
        </w:rPr>
      </w:pPr>
      <w:r>
        <w:rPr>
          <w:sz w:val="22"/>
        </w:rPr>
        <w:t>define the task</w:t>
      </w:r>
      <w:r w:rsidR="00A34862">
        <w:rPr>
          <w:sz w:val="22"/>
        </w:rPr>
        <w:t xml:space="preserve"> in your own words</w:t>
      </w:r>
    </w:p>
    <w:p w:rsidR="00BD477D" w:rsidRPr="006F2C9F" w:rsidRDefault="00412BCA" w:rsidP="003E23E7">
      <w:pPr>
        <w:pStyle w:val="BodyText"/>
        <w:numPr>
          <w:ilvl w:val="0"/>
          <w:numId w:val="11"/>
        </w:numPr>
        <w:spacing w:after="60" w:line="276" w:lineRule="auto"/>
        <w:ind w:left="714" w:hanging="357"/>
        <w:rPr>
          <w:sz w:val="22"/>
        </w:rPr>
      </w:pPr>
      <w:r>
        <w:rPr>
          <w:sz w:val="22"/>
        </w:rPr>
        <w:t>determine</w:t>
      </w:r>
      <w:r w:rsidR="00BD477D" w:rsidRPr="006F2C9F">
        <w:rPr>
          <w:sz w:val="22"/>
        </w:rPr>
        <w:t xml:space="preserve"> </w:t>
      </w:r>
      <w:r w:rsidR="00BD477D" w:rsidRPr="006F2C9F">
        <w:rPr>
          <w:b/>
          <w:i/>
          <w:sz w:val="22"/>
        </w:rPr>
        <w:t>what</w:t>
      </w:r>
      <w:r w:rsidR="00BD477D" w:rsidRPr="006F2C9F">
        <w:rPr>
          <w:sz w:val="22"/>
        </w:rPr>
        <w:t xml:space="preserve"> the programming solution should do and provide (what functionalit</w:t>
      </w:r>
      <w:r w:rsidR="0008068B">
        <w:rPr>
          <w:sz w:val="22"/>
        </w:rPr>
        <w:t>ies/ fea</w:t>
      </w:r>
      <w:r w:rsidR="00AC7A4D">
        <w:rPr>
          <w:sz w:val="22"/>
        </w:rPr>
        <w:t>t</w:t>
      </w:r>
      <w:r w:rsidR="0008068B">
        <w:rPr>
          <w:sz w:val="22"/>
        </w:rPr>
        <w:t>ures</w:t>
      </w:r>
      <w:r w:rsidR="00BD477D" w:rsidRPr="006F2C9F">
        <w:rPr>
          <w:sz w:val="22"/>
        </w:rPr>
        <w:t xml:space="preserve"> must be built into the system)</w:t>
      </w:r>
    </w:p>
    <w:p w:rsidR="00BD477D" w:rsidRPr="00412BCA" w:rsidRDefault="00412BCA" w:rsidP="003E23E7">
      <w:pPr>
        <w:pStyle w:val="BodyText"/>
        <w:numPr>
          <w:ilvl w:val="0"/>
          <w:numId w:val="11"/>
        </w:numPr>
        <w:spacing w:after="200" w:line="276" w:lineRule="auto"/>
        <w:ind w:left="714" w:hanging="357"/>
        <w:rPr>
          <w:sz w:val="22"/>
        </w:rPr>
      </w:pPr>
      <w:r w:rsidRPr="00412BCA">
        <w:rPr>
          <w:sz w:val="22"/>
        </w:rPr>
        <w:t>determine</w:t>
      </w:r>
      <w:r w:rsidR="0043237B" w:rsidRPr="00412BCA">
        <w:rPr>
          <w:sz w:val="22"/>
        </w:rPr>
        <w:t xml:space="preserve"> </w:t>
      </w:r>
      <w:r w:rsidR="00866B08" w:rsidRPr="00412BCA">
        <w:rPr>
          <w:sz w:val="22"/>
        </w:rPr>
        <w:t xml:space="preserve">when </w:t>
      </w:r>
      <w:r w:rsidRPr="00412BCA">
        <w:rPr>
          <w:sz w:val="22"/>
        </w:rPr>
        <w:t>a user</w:t>
      </w:r>
      <w:r w:rsidR="00866B08" w:rsidRPr="00412BCA">
        <w:rPr>
          <w:sz w:val="22"/>
        </w:rPr>
        <w:t xml:space="preserve"> would know that a functionality/feature is successfully implemented</w:t>
      </w:r>
    </w:p>
    <w:p w:rsidR="00986393" w:rsidRDefault="007B11E6"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deliverable of this phase is a </w:t>
      </w:r>
    </w:p>
    <w:p w:rsidR="00CC5BC4" w:rsidRDefault="00986393" w:rsidP="00986393">
      <w:pPr>
        <w:pStyle w:val="BodyText"/>
        <w:numPr>
          <w:ilvl w:val="0"/>
          <w:numId w:val="11"/>
        </w:numPr>
        <w:spacing w:after="60" w:line="276" w:lineRule="auto"/>
        <w:ind w:left="714" w:hanging="357"/>
        <w:rPr>
          <w:sz w:val="22"/>
        </w:rPr>
      </w:pPr>
      <w:r w:rsidRPr="00986393">
        <w:rPr>
          <w:sz w:val="22"/>
        </w:rPr>
        <w:t>Report</w:t>
      </w:r>
      <w:r>
        <w:rPr>
          <w:sz w:val="22"/>
        </w:rPr>
        <w:t xml:space="preserve"> </w:t>
      </w:r>
      <w:r w:rsidR="00CC5BC4">
        <w:rPr>
          <w:sz w:val="22"/>
        </w:rPr>
        <w:t>based on your research</w:t>
      </w:r>
      <w:r w:rsidR="00F42E01">
        <w:rPr>
          <w:sz w:val="22"/>
        </w:rPr>
        <w:t xml:space="preserve"> </w:t>
      </w:r>
      <w:r w:rsidR="00F42E01">
        <w:rPr>
          <w:rFonts w:asciiTheme="minorHAnsi" w:hAnsiTheme="minorHAnsi" w:cstheme="minorHAnsi"/>
          <w:sz w:val="22"/>
          <w:szCs w:val="22"/>
        </w:rPr>
        <w:t xml:space="preserve">(See </w:t>
      </w:r>
      <w:r w:rsidR="00F42E01" w:rsidRPr="00F42E01">
        <w:rPr>
          <w:rFonts w:asciiTheme="minorHAnsi" w:hAnsiTheme="minorHAnsi" w:cstheme="minorHAnsi"/>
          <w:b/>
          <w:sz w:val="22"/>
          <w:szCs w:val="22"/>
        </w:rPr>
        <w:t>Annexure A</w:t>
      </w:r>
      <w:r w:rsidR="00F42E01">
        <w:rPr>
          <w:rFonts w:asciiTheme="minorHAnsi" w:hAnsiTheme="minorHAnsi" w:cstheme="minorHAnsi"/>
          <w:sz w:val="22"/>
          <w:szCs w:val="22"/>
        </w:rPr>
        <w:t>)</w:t>
      </w:r>
    </w:p>
    <w:p w:rsidR="002A0829" w:rsidRDefault="002A0829" w:rsidP="00986393">
      <w:pPr>
        <w:pStyle w:val="BodyText"/>
        <w:numPr>
          <w:ilvl w:val="0"/>
          <w:numId w:val="11"/>
        </w:numPr>
        <w:spacing w:after="60" w:line="276" w:lineRule="auto"/>
        <w:ind w:left="714" w:hanging="357"/>
        <w:rPr>
          <w:sz w:val="22"/>
        </w:rPr>
      </w:pPr>
      <w:r>
        <w:rPr>
          <w:sz w:val="22"/>
        </w:rPr>
        <w:t xml:space="preserve">A document that </w:t>
      </w:r>
      <w:r w:rsidR="007B11E6" w:rsidRPr="00986393">
        <w:rPr>
          <w:sz w:val="22"/>
        </w:rPr>
        <w:t>clear</w:t>
      </w:r>
      <w:r>
        <w:rPr>
          <w:sz w:val="22"/>
        </w:rPr>
        <w:t>ly</w:t>
      </w:r>
      <w:r w:rsidR="007B11E6" w:rsidRPr="00986393">
        <w:rPr>
          <w:sz w:val="22"/>
        </w:rPr>
        <w:t xml:space="preserve"> expla</w:t>
      </w:r>
      <w:r w:rsidR="00F82215">
        <w:rPr>
          <w:sz w:val="22"/>
        </w:rPr>
        <w:t>i</w:t>
      </w:r>
      <w:r w:rsidR="007B11E6" w:rsidRPr="00986393">
        <w:rPr>
          <w:sz w:val="22"/>
        </w:rPr>
        <w:t>n</w:t>
      </w:r>
      <w:r>
        <w:rPr>
          <w:sz w:val="22"/>
        </w:rPr>
        <w:t>s</w:t>
      </w:r>
      <w:r w:rsidR="007B11E6" w:rsidRPr="00986393">
        <w:rPr>
          <w:sz w:val="22"/>
        </w:rPr>
        <w:t xml:space="preserve"> </w:t>
      </w:r>
      <w:r w:rsidR="00F42E01">
        <w:rPr>
          <w:rFonts w:asciiTheme="minorHAnsi" w:hAnsiTheme="minorHAnsi" w:cstheme="minorHAnsi"/>
          <w:sz w:val="22"/>
          <w:szCs w:val="22"/>
        </w:rPr>
        <w:t>(</w:t>
      </w:r>
      <w:r w:rsidR="00F42E01" w:rsidRPr="0021383D">
        <w:rPr>
          <w:rFonts w:asciiTheme="minorHAnsi" w:hAnsiTheme="minorHAnsi" w:cstheme="minorHAnsi"/>
          <w:sz w:val="22"/>
          <w:szCs w:val="22"/>
        </w:rPr>
        <w:t>See</w:t>
      </w:r>
      <w:r w:rsidR="00F42E01" w:rsidRPr="00F42E01">
        <w:rPr>
          <w:rFonts w:asciiTheme="minorHAnsi" w:hAnsiTheme="minorHAnsi" w:cstheme="minorHAnsi"/>
          <w:b/>
          <w:sz w:val="22"/>
          <w:szCs w:val="22"/>
        </w:rPr>
        <w:t xml:space="preserve"> Annexure B</w:t>
      </w:r>
      <w:r w:rsidR="00F42E01">
        <w:rPr>
          <w:rFonts w:asciiTheme="minorHAnsi" w:hAnsiTheme="minorHAnsi" w:cstheme="minorHAnsi"/>
          <w:sz w:val="22"/>
          <w:szCs w:val="22"/>
        </w:rPr>
        <w:t>)</w:t>
      </w:r>
    </w:p>
    <w:p w:rsidR="00986393" w:rsidRPr="00986393" w:rsidRDefault="007B11E6" w:rsidP="002A0829">
      <w:pPr>
        <w:pStyle w:val="BodyText"/>
        <w:numPr>
          <w:ilvl w:val="1"/>
          <w:numId w:val="11"/>
        </w:numPr>
        <w:spacing w:after="60" w:line="276" w:lineRule="auto"/>
        <w:rPr>
          <w:sz w:val="22"/>
        </w:rPr>
      </w:pPr>
      <w:r w:rsidRPr="00986393">
        <w:rPr>
          <w:sz w:val="22"/>
        </w:rPr>
        <w:t xml:space="preserve">what the problem/task is and </w:t>
      </w:r>
    </w:p>
    <w:p w:rsidR="000559F1" w:rsidRPr="00986393" w:rsidRDefault="007B11E6" w:rsidP="002A0829">
      <w:pPr>
        <w:pStyle w:val="BodyText"/>
        <w:numPr>
          <w:ilvl w:val="1"/>
          <w:numId w:val="11"/>
        </w:numPr>
        <w:spacing w:after="60" w:line="276" w:lineRule="auto"/>
        <w:rPr>
          <w:sz w:val="22"/>
        </w:rPr>
      </w:pPr>
      <w:r w:rsidRPr="00986393">
        <w:rPr>
          <w:sz w:val="22"/>
        </w:rPr>
        <w:t>what the solution should be capable of doing in terms of the needs of the user</w:t>
      </w:r>
      <w:r w:rsidR="0008068B" w:rsidRPr="00986393">
        <w:rPr>
          <w:sz w:val="22"/>
        </w:rPr>
        <w:t>(s)</w:t>
      </w:r>
      <w:r w:rsidR="00866B08" w:rsidRPr="00986393">
        <w:rPr>
          <w:sz w:val="22"/>
        </w:rPr>
        <w:t>,</w:t>
      </w:r>
      <w:r w:rsidRPr="00986393">
        <w:rPr>
          <w:sz w:val="22"/>
        </w:rPr>
        <w:t xml:space="preserve"> their stated objectives</w:t>
      </w:r>
      <w:r w:rsidR="00866B08" w:rsidRPr="00986393">
        <w:rPr>
          <w:sz w:val="22"/>
        </w:rPr>
        <w:t xml:space="preserve"> and </w:t>
      </w:r>
      <w:r w:rsidR="0043237B" w:rsidRPr="00986393">
        <w:rPr>
          <w:sz w:val="22"/>
        </w:rPr>
        <w:t>how they will confirm that their needs have been met</w:t>
      </w:r>
      <w:r w:rsidR="00B7247A" w:rsidRPr="00986393">
        <w:rPr>
          <w:sz w:val="22"/>
        </w:rPr>
        <w:t>.</w:t>
      </w:r>
    </w:p>
    <w:p w:rsidR="000D39CF" w:rsidRPr="00CB1DA7" w:rsidRDefault="00A64143" w:rsidP="000D39CF">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Do Research</w:t>
      </w:r>
    </w:p>
    <w:p w:rsidR="000D39CF" w:rsidRPr="00CD368D" w:rsidRDefault="000D39CF" w:rsidP="000D39CF">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The aim is to</w:t>
      </w:r>
      <w:r w:rsidR="00F82215">
        <w:rPr>
          <w:rStyle w:val="Strong"/>
          <w:rFonts w:asciiTheme="minorHAnsi" w:hAnsiTheme="minorHAnsi" w:cstheme="minorHAnsi"/>
          <w:b w:val="0"/>
          <w:bCs w:val="0"/>
          <w:sz w:val="22"/>
          <w:szCs w:val="22"/>
        </w:rPr>
        <w:t xml:space="preserve"> </w:t>
      </w:r>
      <w:r>
        <w:rPr>
          <w:rStyle w:val="Strong"/>
          <w:rFonts w:asciiTheme="minorHAnsi" w:hAnsiTheme="minorHAnsi" w:cstheme="minorHAnsi"/>
          <w:b w:val="0"/>
          <w:bCs w:val="0"/>
          <w:sz w:val="22"/>
          <w:szCs w:val="22"/>
        </w:rPr>
        <w:t>gather</w:t>
      </w:r>
      <w:r w:rsidRPr="00CD368D">
        <w:rPr>
          <w:rStyle w:val="Strong"/>
          <w:rFonts w:asciiTheme="minorHAnsi" w:hAnsiTheme="minorHAnsi" w:cstheme="minorHAnsi"/>
          <w:b w:val="0"/>
          <w:bCs w:val="0"/>
          <w:sz w:val="22"/>
          <w:szCs w:val="22"/>
        </w:rPr>
        <w:t xml:space="preserve"> facts about the </w:t>
      </w:r>
      <w:r>
        <w:rPr>
          <w:rStyle w:val="Strong"/>
          <w:rFonts w:asciiTheme="minorHAnsi" w:hAnsiTheme="minorHAnsi" w:cstheme="minorHAnsi"/>
          <w:b w:val="0"/>
          <w:bCs w:val="0"/>
          <w:sz w:val="22"/>
          <w:szCs w:val="22"/>
        </w:rPr>
        <w:t xml:space="preserve">topic and the </w:t>
      </w:r>
      <w:r w:rsidRPr="00CD368D">
        <w:rPr>
          <w:rStyle w:val="Strong"/>
          <w:rFonts w:asciiTheme="minorHAnsi" w:hAnsiTheme="minorHAnsi" w:cstheme="minorHAnsi"/>
          <w:b w:val="0"/>
          <w:bCs w:val="0"/>
          <w:sz w:val="22"/>
          <w:szCs w:val="22"/>
        </w:rPr>
        <w:t xml:space="preserve">nature of the </w:t>
      </w:r>
      <w:r>
        <w:rPr>
          <w:rStyle w:val="Strong"/>
          <w:rFonts w:asciiTheme="minorHAnsi" w:hAnsiTheme="minorHAnsi" w:cstheme="minorHAnsi"/>
          <w:b w:val="0"/>
          <w:bCs w:val="0"/>
          <w:sz w:val="22"/>
          <w:szCs w:val="22"/>
        </w:rPr>
        <w:t>program</w:t>
      </w:r>
      <w:r w:rsidRPr="00CD368D">
        <w:rPr>
          <w:rStyle w:val="Strong"/>
          <w:rFonts w:asciiTheme="minorHAnsi" w:hAnsiTheme="minorHAnsi" w:cstheme="minorHAnsi"/>
          <w:b w:val="0"/>
          <w:bCs w:val="0"/>
          <w:sz w:val="22"/>
          <w:szCs w:val="22"/>
        </w:rPr>
        <w:t xml:space="preserve"> you are </w:t>
      </w:r>
      <w:r>
        <w:rPr>
          <w:rStyle w:val="Strong"/>
          <w:rFonts w:asciiTheme="minorHAnsi" w:hAnsiTheme="minorHAnsi" w:cstheme="minorHAnsi"/>
          <w:b w:val="0"/>
          <w:bCs w:val="0"/>
          <w:sz w:val="22"/>
          <w:szCs w:val="22"/>
        </w:rPr>
        <w:t>developing</w:t>
      </w:r>
      <w:r w:rsidRPr="00CD368D">
        <w:rPr>
          <w:rStyle w:val="Strong"/>
          <w:rFonts w:asciiTheme="minorHAnsi" w:hAnsiTheme="minorHAnsi" w:cstheme="minorHAnsi"/>
          <w:b w:val="0"/>
          <w:bCs w:val="0"/>
          <w:sz w:val="22"/>
          <w:szCs w:val="22"/>
        </w:rPr>
        <w:t>.</w:t>
      </w:r>
    </w:p>
    <w:p w:rsidR="000D39CF" w:rsidRDefault="000D39CF" w:rsidP="000D39CF">
      <w:pPr>
        <w:pStyle w:val="BodyText"/>
        <w:spacing w:after="20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 xml:space="preserve">Your research should help you </w:t>
      </w:r>
      <w:r>
        <w:rPr>
          <w:rStyle w:val="Strong"/>
          <w:rFonts w:asciiTheme="minorHAnsi" w:hAnsiTheme="minorHAnsi" w:cstheme="minorHAnsi"/>
          <w:b w:val="0"/>
          <w:bCs w:val="0"/>
          <w:sz w:val="22"/>
          <w:szCs w:val="22"/>
        </w:rPr>
        <w:t>to</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understand the topic/scenario</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clarify the nature/type of program you are required to develop</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look at some existing solutions, where possible, to gather ideas</w:t>
      </w:r>
    </w:p>
    <w:p w:rsidR="000D39CF" w:rsidRPr="006F2C9F" w:rsidRDefault="000D39CF" w:rsidP="000D39CF">
      <w:pPr>
        <w:pStyle w:val="BodyText"/>
        <w:numPr>
          <w:ilvl w:val="0"/>
          <w:numId w:val="11"/>
        </w:numPr>
        <w:spacing w:after="200" w:line="276" w:lineRule="auto"/>
        <w:ind w:left="714" w:hanging="357"/>
        <w:rPr>
          <w:sz w:val="22"/>
        </w:rPr>
      </w:pPr>
      <w:r w:rsidRPr="006F2C9F">
        <w:rPr>
          <w:sz w:val="22"/>
        </w:rPr>
        <w:t>understand what particular type of program</w:t>
      </w:r>
      <w:r>
        <w:rPr>
          <w:sz w:val="22"/>
        </w:rPr>
        <w:t>(s)</w:t>
      </w:r>
      <w:r w:rsidRPr="006F2C9F">
        <w:rPr>
          <w:sz w:val="22"/>
        </w:rPr>
        <w:t xml:space="preserve"> is suitable for this project</w:t>
      </w:r>
    </w:p>
    <w:p w:rsidR="000D39CF" w:rsidRPr="005A3FCE" w:rsidRDefault="000D39CF" w:rsidP="000D39CF">
      <w:pPr>
        <w:pStyle w:val="BodyText"/>
        <w:spacing w:line="276" w:lineRule="auto"/>
        <w:rPr>
          <w:sz w:val="22"/>
          <w:szCs w:val="22"/>
        </w:rPr>
      </w:pPr>
      <w:r w:rsidRPr="00AF1951">
        <w:rPr>
          <w:rStyle w:val="Strong"/>
          <w:rFonts w:asciiTheme="minorHAnsi" w:hAnsiTheme="minorHAnsi" w:cstheme="minorHAnsi"/>
          <w:b w:val="0"/>
          <w:bCs w:val="0"/>
          <w:sz w:val="22"/>
          <w:szCs w:val="22"/>
        </w:rPr>
        <w:t xml:space="preserve">The outcome of the research is a </w:t>
      </w:r>
      <w:r>
        <w:rPr>
          <w:rStyle w:val="Strong"/>
          <w:rFonts w:asciiTheme="minorHAnsi" w:hAnsiTheme="minorHAnsi" w:cstheme="minorHAnsi"/>
          <w:b w:val="0"/>
          <w:bCs w:val="0"/>
          <w:sz w:val="22"/>
          <w:szCs w:val="22"/>
        </w:rPr>
        <w:t xml:space="preserve">report </w:t>
      </w:r>
      <w:r w:rsidRPr="00A21846">
        <w:rPr>
          <w:rFonts w:asciiTheme="minorHAnsi" w:hAnsiTheme="minorHAnsi" w:cstheme="minorHAnsi"/>
          <w:sz w:val="22"/>
          <w:szCs w:val="22"/>
        </w:rPr>
        <w:t>(±</w:t>
      </w:r>
      <w:r>
        <w:rPr>
          <w:rFonts w:asciiTheme="minorHAnsi" w:hAnsiTheme="minorHAnsi" w:cstheme="minorHAnsi"/>
          <w:sz w:val="22"/>
          <w:szCs w:val="22"/>
        </w:rPr>
        <w:t xml:space="preserve"> 1200 words)</w:t>
      </w:r>
      <w:r w:rsidR="00A34862">
        <w:rPr>
          <w:rFonts w:asciiTheme="minorHAnsi" w:hAnsiTheme="minorHAnsi" w:cstheme="minorHAnsi"/>
          <w:sz w:val="22"/>
          <w:szCs w:val="22"/>
        </w:rPr>
        <w:t xml:space="preserve"> that indicates, for example,</w:t>
      </w:r>
      <w:r w:rsidR="00A34862">
        <w:rPr>
          <w:rStyle w:val="Strong"/>
          <w:rFonts w:asciiTheme="minorHAnsi" w:hAnsiTheme="minorHAnsi" w:cstheme="minorHAnsi"/>
          <w:b w:val="0"/>
          <w:bCs w:val="0"/>
          <w:sz w:val="22"/>
          <w:szCs w:val="22"/>
        </w:rPr>
        <w:t xml:space="preserve"> what a software solution for the problem may include, similarities, missing features and general working/flow of existing solutions</w:t>
      </w:r>
      <w:r>
        <w:rPr>
          <w:rStyle w:val="Strong"/>
          <w:rFonts w:asciiTheme="minorHAnsi" w:hAnsiTheme="minorHAnsi" w:cstheme="minorHAnsi"/>
          <w:b w:val="0"/>
          <w:bCs w:val="0"/>
          <w:sz w:val="22"/>
          <w:szCs w:val="22"/>
        </w:rPr>
        <w:t xml:space="preserve">. </w:t>
      </w:r>
      <w:r w:rsidRPr="00AF1951">
        <w:rPr>
          <w:rStyle w:val="Strong"/>
          <w:rFonts w:asciiTheme="minorHAnsi" w:hAnsiTheme="minorHAnsi" w:cstheme="minorHAnsi"/>
          <w:b w:val="0"/>
          <w:bCs w:val="0"/>
          <w:sz w:val="22"/>
          <w:szCs w:val="22"/>
        </w:rPr>
        <w:t xml:space="preserve">The </w:t>
      </w:r>
      <w:r>
        <w:rPr>
          <w:rStyle w:val="Strong"/>
          <w:rFonts w:asciiTheme="minorHAnsi" w:hAnsiTheme="minorHAnsi" w:cstheme="minorHAnsi"/>
          <w:b w:val="0"/>
          <w:bCs w:val="0"/>
          <w:sz w:val="22"/>
          <w:szCs w:val="22"/>
        </w:rPr>
        <w:t>report</w:t>
      </w:r>
      <w:r w:rsidRPr="00AF1951">
        <w:rPr>
          <w:rStyle w:val="Strong"/>
          <w:rFonts w:asciiTheme="minorHAnsi" w:hAnsiTheme="minorHAnsi" w:cstheme="minorHAnsi"/>
          <w:b w:val="0"/>
          <w:bCs w:val="0"/>
          <w:sz w:val="22"/>
          <w:szCs w:val="22"/>
        </w:rPr>
        <w:t xml:space="preserve"> should be written in clear unambiguous language. </w:t>
      </w:r>
      <w:r>
        <w:rPr>
          <w:rStyle w:val="Strong"/>
          <w:rFonts w:asciiTheme="minorHAnsi" w:hAnsiTheme="minorHAnsi" w:cstheme="minorHAnsi"/>
          <w:b w:val="0"/>
          <w:bCs w:val="0"/>
          <w:sz w:val="22"/>
          <w:szCs w:val="22"/>
        </w:rPr>
        <w:t xml:space="preserve">See </w:t>
      </w:r>
      <w:r w:rsidRPr="00CF2509">
        <w:rPr>
          <w:rStyle w:val="Strong"/>
          <w:rFonts w:asciiTheme="minorHAnsi" w:hAnsiTheme="minorHAnsi" w:cstheme="minorHAnsi"/>
          <w:bCs w:val="0"/>
          <w:sz w:val="22"/>
          <w:szCs w:val="22"/>
        </w:rPr>
        <w:t xml:space="preserve">Annexure </w:t>
      </w:r>
      <w:r w:rsidR="0043237B">
        <w:rPr>
          <w:rStyle w:val="Strong"/>
          <w:rFonts w:asciiTheme="minorHAnsi" w:hAnsiTheme="minorHAnsi" w:cstheme="minorHAnsi"/>
          <w:bCs w:val="0"/>
          <w:sz w:val="22"/>
          <w:szCs w:val="22"/>
        </w:rPr>
        <w:t>A</w:t>
      </w:r>
      <w:r>
        <w:rPr>
          <w:rStyle w:val="Strong"/>
          <w:rFonts w:asciiTheme="minorHAnsi" w:hAnsiTheme="minorHAnsi" w:cstheme="minorHAnsi"/>
          <w:b w:val="0"/>
          <w:bCs w:val="0"/>
          <w:sz w:val="22"/>
          <w:szCs w:val="22"/>
        </w:rPr>
        <w:t xml:space="preserve"> for the structure of the report.</w:t>
      </w:r>
    </w:p>
    <w:p w:rsidR="00B2444F" w:rsidRPr="00CB1DA7" w:rsidRDefault="00B2444F" w:rsidP="00B2444F">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Define the task</w:t>
      </w:r>
    </w:p>
    <w:p w:rsidR="00267215" w:rsidRDefault="00F82215" w:rsidP="00B2444F">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The aim is to </w:t>
      </w:r>
      <w:r w:rsidR="00267215">
        <w:rPr>
          <w:rFonts w:asciiTheme="minorHAnsi" w:hAnsiTheme="minorHAnsi" w:cstheme="minorHAnsi"/>
          <w:sz w:val="22"/>
          <w:szCs w:val="22"/>
          <w:lang w:val="en-ZA"/>
        </w:rPr>
        <w:t xml:space="preserve">provide an </w:t>
      </w:r>
      <w:r w:rsidR="00267215">
        <w:rPr>
          <w:rFonts w:asciiTheme="minorHAnsi" w:hAnsiTheme="minorHAnsi" w:cstheme="minorHAnsi"/>
          <w:sz w:val="22"/>
          <w:szCs w:val="22"/>
        </w:rPr>
        <w:t xml:space="preserve">overall picture of the purpose and scope of the project but </w:t>
      </w:r>
      <w:r w:rsidR="00267215" w:rsidRPr="00F82215">
        <w:rPr>
          <w:rFonts w:asciiTheme="minorHAnsi" w:hAnsiTheme="minorHAnsi" w:cstheme="minorHAnsi"/>
          <w:b/>
          <w:i/>
          <w:sz w:val="22"/>
          <w:szCs w:val="22"/>
        </w:rPr>
        <w:t>not the details</w:t>
      </w:r>
      <w:r w:rsidR="00A34862">
        <w:rPr>
          <w:rFonts w:asciiTheme="minorHAnsi" w:hAnsiTheme="minorHAnsi" w:cstheme="minorHAnsi"/>
          <w:b/>
          <w:i/>
          <w:sz w:val="22"/>
          <w:szCs w:val="22"/>
        </w:rPr>
        <w:t>.</w:t>
      </w:r>
    </w:p>
    <w:p w:rsidR="00B2444F" w:rsidRDefault="00B2444F" w:rsidP="00A34862">
      <w:pPr>
        <w:spacing w:after="6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Write a brief description (</w:t>
      </w:r>
      <w:r>
        <w:rPr>
          <w:rFonts w:ascii="Cambria Math" w:hAnsi="Cambria Math" w:cstheme="minorHAnsi"/>
          <w:sz w:val="22"/>
          <w:szCs w:val="22"/>
          <w:lang w:val="en-ZA"/>
        </w:rPr>
        <w:t>±</w:t>
      </w:r>
      <w:r>
        <w:rPr>
          <w:rFonts w:asciiTheme="minorHAnsi" w:hAnsiTheme="minorHAnsi" w:cstheme="minorHAnsi"/>
          <w:sz w:val="22"/>
          <w:szCs w:val="22"/>
          <w:lang w:val="en-ZA"/>
        </w:rPr>
        <w:t>150 words)</w:t>
      </w:r>
      <w:r w:rsidRPr="00F311B0">
        <w:rPr>
          <w:rFonts w:asciiTheme="minorHAnsi" w:hAnsiTheme="minorHAnsi" w:cstheme="minorHAnsi"/>
          <w:sz w:val="22"/>
          <w:szCs w:val="22"/>
          <w:lang w:val="en-ZA"/>
        </w:rPr>
        <w:t xml:space="preserve"> in your own words to describe the </w:t>
      </w:r>
      <w:r>
        <w:rPr>
          <w:rFonts w:asciiTheme="minorHAnsi" w:hAnsiTheme="minorHAnsi" w:cstheme="minorHAnsi"/>
          <w:sz w:val="22"/>
          <w:szCs w:val="22"/>
          <w:lang w:val="en-ZA"/>
        </w:rPr>
        <w:t>problem/task and how the project</w:t>
      </w:r>
      <w:r w:rsidRPr="00F311B0">
        <w:rPr>
          <w:rFonts w:asciiTheme="minorHAnsi" w:hAnsiTheme="minorHAnsi" w:cstheme="minorHAnsi"/>
          <w:sz w:val="22"/>
          <w:szCs w:val="22"/>
          <w:lang w:val="en-ZA"/>
        </w:rPr>
        <w:t xml:space="preserve"> will </w:t>
      </w:r>
      <w:r>
        <w:rPr>
          <w:rFonts w:asciiTheme="minorHAnsi" w:hAnsiTheme="minorHAnsi" w:cstheme="minorHAnsi"/>
          <w:sz w:val="22"/>
          <w:szCs w:val="22"/>
          <w:lang w:val="en-ZA"/>
        </w:rPr>
        <w:t>solve the problem in general terms</w:t>
      </w:r>
      <w:r w:rsidRPr="00F311B0">
        <w:rPr>
          <w:rFonts w:asciiTheme="minorHAnsi" w:hAnsiTheme="minorHAnsi" w:cstheme="minorHAnsi"/>
          <w:sz w:val="22"/>
          <w:szCs w:val="22"/>
          <w:lang w:val="en-ZA"/>
        </w:rPr>
        <w:t>.</w:t>
      </w:r>
      <w:r>
        <w:rPr>
          <w:rFonts w:asciiTheme="minorHAnsi" w:hAnsiTheme="minorHAnsi" w:cstheme="minorHAnsi"/>
          <w:sz w:val="22"/>
          <w:szCs w:val="22"/>
          <w:lang w:val="en-ZA"/>
        </w:rPr>
        <w:t xml:space="preserve"> In other words, the description should convince the </w:t>
      </w:r>
      <w:proofErr w:type="spellStart"/>
      <w:r>
        <w:rPr>
          <w:rFonts w:asciiTheme="minorHAnsi" w:hAnsiTheme="minorHAnsi" w:cstheme="minorHAnsi"/>
          <w:sz w:val="22"/>
          <w:szCs w:val="22"/>
          <w:lang w:val="en-ZA"/>
        </w:rPr>
        <w:t>geocaching</w:t>
      </w:r>
      <w:proofErr w:type="spellEnd"/>
      <w:r>
        <w:rPr>
          <w:rFonts w:asciiTheme="minorHAnsi" w:hAnsiTheme="minorHAnsi" w:cstheme="minorHAnsi"/>
          <w:sz w:val="22"/>
          <w:szCs w:val="22"/>
          <w:lang w:val="en-ZA"/>
        </w:rPr>
        <w:t xml:space="preserve"> community that </w:t>
      </w:r>
    </w:p>
    <w:p w:rsidR="00B2444F" w:rsidRPr="006F2C9F" w:rsidRDefault="00B2444F" w:rsidP="003E23E7">
      <w:pPr>
        <w:pStyle w:val="BodyText"/>
        <w:numPr>
          <w:ilvl w:val="0"/>
          <w:numId w:val="11"/>
        </w:numPr>
        <w:spacing w:after="60" w:line="276" w:lineRule="auto"/>
        <w:ind w:left="714" w:hanging="357"/>
        <w:rPr>
          <w:sz w:val="22"/>
        </w:rPr>
      </w:pPr>
      <w:r w:rsidRPr="006F2C9F">
        <w:rPr>
          <w:sz w:val="22"/>
        </w:rPr>
        <w:t>you understand the needs/</w:t>
      </w:r>
      <w:r w:rsidR="00363EB8">
        <w:rPr>
          <w:sz w:val="22"/>
        </w:rPr>
        <w:t>gaps/</w:t>
      </w:r>
      <w:r w:rsidRPr="006F2C9F">
        <w:rPr>
          <w:sz w:val="22"/>
        </w:rPr>
        <w:t xml:space="preserve">problems </w:t>
      </w:r>
    </w:p>
    <w:p w:rsidR="00B2444F" w:rsidRPr="006F2C9F" w:rsidRDefault="00363EB8" w:rsidP="00E05159">
      <w:pPr>
        <w:pStyle w:val="BodyText"/>
        <w:numPr>
          <w:ilvl w:val="0"/>
          <w:numId w:val="11"/>
        </w:numPr>
        <w:spacing w:line="276" w:lineRule="auto"/>
        <w:ind w:left="714" w:hanging="357"/>
        <w:rPr>
          <w:sz w:val="22"/>
        </w:rPr>
      </w:pPr>
      <w:r>
        <w:rPr>
          <w:sz w:val="22"/>
        </w:rPr>
        <w:t xml:space="preserve">that </w:t>
      </w:r>
      <w:r w:rsidR="00B2444F" w:rsidRPr="006F2C9F">
        <w:rPr>
          <w:sz w:val="22"/>
        </w:rPr>
        <w:t>your solution will address the needs</w:t>
      </w:r>
      <w:r w:rsidR="006A0904">
        <w:rPr>
          <w:sz w:val="22"/>
        </w:rPr>
        <w:t>/gaps/</w:t>
      </w:r>
      <w:r w:rsidR="00B2444F" w:rsidRPr="006F2C9F">
        <w:rPr>
          <w:sz w:val="22"/>
        </w:rPr>
        <w:t xml:space="preserve">problems </w:t>
      </w:r>
    </w:p>
    <w:p w:rsidR="001D4521" w:rsidRDefault="00B2444F" w:rsidP="00E05159">
      <w:pPr>
        <w:spacing w:after="200" w:line="276" w:lineRule="auto"/>
        <w:jc w:val="both"/>
        <w:rPr>
          <w:rFonts w:ascii="Cambria" w:hAnsi="Cambria" w:cs="Times New Roman"/>
          <w:caps/>
          <w:color w:val="622423" w:themeColor="accent2" w:themeShade="7F"/>
          <w:kern w:val="0"/>
          <w:lang w:val="en-ZA" w:eastAsia="en-US" w:bidi="en-US"/>
        </w:rPr>
      </w:pPr>
      <w:r w:rsidRPr="00B2444F">
        <w:rPr>
          <w:rFonts w:asciiTheme="minorHAnsi" w:hAnsiTheme="minorHAnsi" w:cstheme="minorHAnsi"/>
          <w:sz w:val="22"/>
          <w:szCs w:val="22"/>
        </w:rPr>
        <w:t xml:space="preserve">They must look forward to using </w:t>
      </w:r>
      <w:r w:rsidR="00363EB8">
        <w:rPr>
          <w:rFonts w:asciiTheme="minorHAnsi" w:hAnsiTheme="minorHAnsi" w:cstheme="minorHAnsi"/>
          <w:sz w:val="22"/>
          <w:szCs w:val="22"/>
        </w:rPr>
        <w:t>your program</w:t>
      </w:r>
      <w:r w:rsidRPr="00B2444F">
        <w:rPr>
          <w:rFonts w:asciiTheme="minorHAnsi" w:hAnsiTheme="minorHAnsi" w:cstheme="minorHAnsi"/>
          <w:sz w:val="22"/>
          <w:szCs w:val="22"/>
        </w:rPr>
        <w:t>.</w:t>
      </w:r>
      <w:r w:rsidR="00E05159">
        <w:rPr>
          <w:rFonts w:asciiTheme="minorHAnsi" w:hAnsiTheme="minorHAnsi" w:cstheme="minorHAnsi"/>
          <w:sz w:val="22"/>
          <w:szCs w:val="22"/>
        </w:rPr>
        <w:t xml:space="preserve"> </w:t>
      </w:r>
      <w:r>
        <w:rPr>
          <w:rFonts w:asciiTheme="minorHAnsi" w:hAnsiTheme="minorHAnsi" w:cstheme="minorHAnsi"/>
          <w:sz w:val="22"/>
          <w:szCs w:val="22"/>
          <w:lang w:val="en-ZA"/>
        </w:rPr>
        <w:t xml:space="preserve">Your description must also </w:t>
      </w:r>
      <w:r w:rsidR="009269E6">
        <w:rPr>
          <w:rFonts w:asciiTheme="minorHAnsi" w:hAnsiTheme="minorHAnsi" w:cstheme="minorHAnsi"/>
          <w:sz w:val="22"/>
          <w:szCs w:val="22"/>
          <w:lang w:val="en-ZA"/>
        </w:rPr>
        <w:t>address</w:t>
      </w:r>
      <w:r>
        <w:rPr>
          <w:rFonts w:asciiTheme="minorHAnsi" w:hAnsiTheme="minorHAnsi" w:cstheme="minorHAnsi"/>
          <w:sz w:val="22"/>
          <w:szCs w:val="22"/>
          <w:lang w:val="en-ZA"/>
        </w:rPr>
        <w:t xml:space="preserve"> the PAT requirements/specification.</w:t>
      </w:r>
      <w:r w:rsidR="001D4521">
        <w:rPr>
          <w:b/>
          <w:bCs/>
          <w:caps/>
          <w:color w:val="622423" w:themeColor="accent2" w:themeShade="7F"/>
          <w:kern w:val="0"/>
          <w:lang w:val="en-ZA" w:eastAsia="en-US" w:bidi="en-US"/>
        </w:rPr>
        <w:br w:type="page"/>
      </w:r>
    </w:p>
    <w:p w:rsidR="000559F1" w:rsidRPr="00CB1DA7" w:rsidRDefault="00A77AAB" w:rsidP="00A77AA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lastRenderedPageBreak/>
        <w:t>Do the Analysis</w:t>
      </w:r>
    </w:p>
    <w:p w:rsidR="00DE5496" w:rsidRDefault="000559F1" w:rsidP="000559F1">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 xml:space="preserve">The </w:t>
      </w:r>
      <w:r w:rsidR="00A86BB0">
        <w:rPr>
          <w:rFonts w:asciiTheme="minorHAnsi" w:hAnsiTheme="minorHAnsi" w:cstheme="minorHAnsi"/>
          <w:sz w:val="22"/>
          <w:szCs w:val="22"/>
        </w:rPr>
        <w:t>aim is</w:t>
      </w:r>
      <w:r w:rsidRPr="00CD368D">
        <w:rPr>
          <w:rFonts w:asciiTheme="minorHAnsi" w:hAnsiTheme="minorHAnsi" w:cstheme="minorHAnsi"/>
          <w:sz w:val="22"/>
          <w:szCs w:val="22"/>
        </w:rPr>
        <w:t xml:space="preserve"> to </w:t>
      </w:r>
    </w:p>
    <w:p w:rsidR="00FD201C" w:rsidRDefault="00FD201C" w:rsidP="003E23E7">
      <w:pPr>
        <w:pStyle w:val="BodyText"/>
        <w:numPr>
          <w:ilvl w:val="0"/>
          <w:numId w:val="11"/>
        </w:numPr>
        <w:spacing w:after="60" w:line="276" w:lineRule="auto"/>
        <w:ind w:left="714" w:hanging="357"/>
        <w:rPr>
          <w:sz w:val="22"/>
          <w:szCs w:val="22"/>
        </w:rPr>
      </w:pPr>
      <w:r>
        <w:rPr>
          <w:sz w:val="22"/>
          <w:szCs w:val="22"/>
        </w:rPr>
        <w:t>determine who will use the system</w:t>
      </w:r>
    </w:p>
    <w:p w:rsidR="00DE5496" w:rsidRPr="006F2C9F" w:rsidRDefault="00206886" w:rsidP="003E23E7">
      <w:pPr>
        <w:pStyle w:val="BodyText"/>
        <w:numPr>
          <w:ilvl w:val="0"/>
          <w:numId w:val="11"/>
        </w:numPr>
        <w:spacing w:after="60" w:line="276" w:lineRule="auto"/>
        <w:ind w:left="714" w:hanging="357"/>
        <w:rPr>
          <w:sz w:val="22"/>
          <w:szCs w:val="22"/>
        </w:rPr>
      </w:pPr>
      <w:r w:rsidRPr="006F2C9F">
        <w:rPr>
          <w:sz w:val="22"/>
          <w:szCs w:val="22"/>
        </w:rPr>
        <w:t xml:space="preserve">determine the user, data and processing requirements </w:t>
      </w:r>
      <w:r w:rsidR="00A86BB0" w:rsidRPr="006F2C9F">
        <w:rPr>
          <w:sz w:val="22"/>
          <w:szCs w:val="22"/>
        </w:rPr>
        <w:t>of the program</w:t>
      </w:r>
      <w:r w:rsidR="00C272BB" w:rsidRPr="006F2C9F">
        <w:rPr>
          <w:sz w:val="22"/>
          <w:szCs w:val="22"/>
        </w:rPr>
        <w:t xml:space="preserve"> </w:t>
      </w:r>
    </w:p>
    <w:p w:rsidR="00317E6A" w:rsidRPr="00F42E01" w:rsidRDefault="00317E6A" w:rsidP="00DE5496">
      <w:pPr>
        <w:pStyle w:val="BodyText"/>
        <w:numPr>
          <w:ilvl w:val="0"/>
          <w:numId w:val="11"/>
        </w:numPr>
        <w:spacing w:line="276" w:lineRule="auto"/>
        <w:ind w:left="714" w:hanging="357"/>
        <w:rPr>
          <w:sz w:val="22"/>
          <w:szCs w:val="22"/>
        </w:rPr>
      </w:pPr>
      <w:r w:rsidRPr="00F42E01">
        <w:rPr>
          <w:sz w:val="22"/>
          <w:szCs w:val="22"/>
        </w:rPr>
        <w:t>determine when one would know that a functionality has been successfully implemented</w:t>
      </w:r>
    </w:p>
    <w:p w:rsidR="00206886" w:rsidRPr="006F2C9F" w:rsidRDefault="00206886" w:rsidP="000559F1">
      <w:pPr>
        <w:pStyle w:val="BodyText"/>
        <w:spacing w:after="200" w:line="276" w:lineRule="auto"/>
        <w:rPr>
          <w:rFonts w:asciiTheme="minorHAnsi" w:hAnsiTheme="minorHAnsi" w:cstheme="minorHAnsi"/>
          <w:sz w:val="22"/>
          <w:szCs w:val="22"/>
        </w:rPr>
      </w:pPr>
      <w:r w:rsidRPr="006F2C9F">
        <w:rPr>
          <w:rFonts w:asciiTheme="minorHAnsi" w:hAnsiTheme="minorHAnsi" w:cstheme="minorHAnsi"/>
          <w:sz w:val="22"/>
          <w:szCs w:val="22"/>
        </w:rPr>
        <w:t xml:space="preserve">It should specify </w:t>
      </w:r>
      <w:r w:rsidRPr="006F2C9F">
        <w:rPr>
          <w:rFonts w:asciiTheme="minorHAnsi" w:hAnsiTheme="minorHAnsi" w:cstheme="minorHAnsi"/>
          <w:b/>
          <w:i/>
          <w:sz w:val="22"/>
          <w:szCs w:val="22"/>
        </w:rPr>
        <w:t>WHAT</w:t>
      </w:r>
      <w:r w:rsidRPr="006F2C9F">
        <w:rPr>
          <w:rFonts w:asciiTheme="minorHAnsi" w:hAnsiTheme="minorHAnsi" w:cstheme="minorHAnsi"/>
          <w:sz w:val="22"/>
          <w:szCs w:val="22"/>
        </w:rPr>
        <w:t xml:space="preserve"> is needed (not HOW).</w:t>
      </w:r>
    </w:p>
    <w:p w:rsidR="00DE5496" w:rsidRPr="006F2C9F" w:rsidRDefault="00FD201C"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Specify and document:</w:t>
      </w:r>
    </w:p>
    <w:p w:rsidR="00DE5496" w:rsidRDefault="00FD201C" w:rsidP="003E23E7">
      <w:pPr>
        <w:pStyle w:val="BodyText"/>
        <w:numPr>
          <w:ilvl w:val="0"/>
          <w:numId w:val="11"/>
        </w:numPr>
        <w:spacing w:after="60" w:line="276" w:lineRule="auto"/>
        <w:ind w:left="714" w:hanging="357"/>
        <w:rPr>
          <w:sz w:val="22"/>
          <w:szCs w:val="22"/>
        </w:rPr>
      </w:pPr>
      <w:r>
        <w:rPr>
          <w:sz w:val="22"/>
          <w:szCs w:val="22"/>
        </w:rPr>
        <w:t>T</w:t>
      </w:r>
      <w:r w:rsidR="00DE5496" w:rsidRPr="006F2C9F">
        <w:rPr>
          <w:sz w:val="22"/>
          <w:szCs w:val="22"/>
        </w:rPr>
        <w:t>he prospective user(s)</w:t>
      </w:r>
      <w:r w:rsidR="006F62D8">
        <w:rPr>
          <w:sz w:val="22"/>
          <w:szCs w:val="22"/>
        </w:rPr>
        <w:t xml:space="preserve"> – W</w:t>
      </w:r>
      <w:r w:rsidR="00317E6A">
        <w:rPr>
          <w:sz w:val="22"/>
          <w:szCs w:val="22"/>
        </w:rPr>
        <w:t>ho will use the system?</w:t>
      </w:r>
    </w:p>
    <w:p w:rsidR="00470963" w:rsidRDefault="00FD201C" w:rsidP="003E23E7">
      <w:pPr>
        <w:pStyle w:val="BodyText"/>
        <w:numPr>
          <w:ilvl w:val="0"/>
          <w:numId w:val="11"/>
        </w:numPr>
        <w:spacing w:after="60" w:line="276" w:lineRule="auto"/>
        <w:ind w:left="714" w:hanging="357"/>
        <w:rPr>
          <w:sz w:val="22"/>
          <w:szCs w:val="22"/>
        </w:rPr>
      </w:pPr>
      <w:r>
        <w:rPr>
          <w:sz w:val="22"/>
          <w:szCs w:val="22"/>
        </w:rPr>
        <w:t>T</w:t>
      </w:r>
      <w:r w:rsidR="00470963">
        <w:rPr>
          <w:sz w:val="22"/>
          <w:szCs w:val="22"/>
        </w:rPr>
        <w:t xml:space="preserve">he user stories – </w:t>
      </w:r>
      <w:r>
        <w:rPr>
          <w:sz w:val="22"/>
          <w:szCs w:val="22"/>
        </w:rPr>
        <w:t>What wil</w:t>
      </w:r>
      <w:r w:rsidR="00643EC9">
        <w:rPr>
          <w:sz w:val="22"/>
          <w:szCs w:val="22"/>
        </w:rPr>
        <w:t>l the users do with the system?/</w:t>
      </w:r>
      <w:r w:rsidR="006F62D8">
        <w:rPr>
          <w:sz w:val="22"/>
          <w:szCs w:val="22"/>
        </w:rPr>
        <w:t>W</w:t>
      </w:r>
      <w:r w:rsidR="00470963">
        <w:rPr>
          <w:sz w:val="22"/>
          <w:szCs w:val="22"/>
        </w:rPr>
        <w:t xml:space="preserve">hat are the users’ needs? </w:t>
      </w:r>
      <w:r w:rsidR="00643EC9">
        <w:rPr>
          <w:sz w:val="22"/>
          <w:szCs w:val="22"/>
        </w:rPr>
        <w:t>/</w:t>
      </w:r>
      <w:r w:rsidR="00470963">
        <w:rPr>
          <w:sz w:val="22"/>
          <w:szCs w:val="22"/>
        </w:rPr>
        <w:t>What goals does a user want to achieve?</w:t>
      </w:r>
      <w:r w:rsidR="00643EC9">
        <w:rPr>
          <w:sz w:val="22"/>
          <w:szCs w:val="22"/>
        </w:rPr>
        <w:t>/</w:t>
      </w:r>
      <w:r w:rsidR="00470963">
        <w:rPr>
          <w:sz w:val="22"/>
          <w:szCs w:val="22"/>
        </w:rPr>
        <w:t xml:space="preserve"> What should the programming solution do and provide?</w:t>
      </w:r>
      <w:r w:rsidR="00470963">
        <w:rPr>
          <w:sz w:val="22"/>
          <w:szCs w:val="22"/>
        </w:rPr>
        <w:br/>
        <w:t>Indicate the functionalities/features that must be built into the system</w:t>
      </w:r>
      <w:r w:rsidR="004C0F15">
        <w:rPr>
          <w:sz w:val="22"/>
          <w:szCs w:val="22"/>
        </w:rPr>
        <w:t>.</w:t>
      </w:r>
    </w:p>
    <w:p w:rsidR="004C0F15" w:rsidRDefault="0087104F" w:rsidP="004C0F15">
      <w:pPr>
        <w:pStyle w:val="BodyText"/>
        <w:spacing w:after="60" w:line="276" w:lineRule="auto"/>
        <w:ind w:left="714"/>
        <w:rPr>
          <w:sz w:val="22"/>
          <w:szCs w:val="22"/>
        </w:rPr>
      </w:pPr>
      <w:r>
        <w:rPr>
          <w:sz w:val="22"/>
          <w:szCs w:val="22"/>
        </w:rPr>
        <w:t>Example</w:t>
      </w:r>
      <w:r w:rsidR="004C0F15">
        <w:rPr>
          <w:sz w:val="22"/>
          <w:szCs w:val="22"/>
        </w:rPr>
        <w:t>:</w:t>
      </w:r>
    </w:p>
    <w:p w:rsidR="00AA3D00" w:rsidRDefault="00AA3D00" w:rsidP="00AA3D00">
      <w:pPr>
        <w:pStyle w:val="BodyText"/>
        <w:spacing w:after="60" w:line="276" w:lineRule="auto"/>
        <w:ind w:left="1190"/>
        <w:rPr>
          <w:rFonts w:asciiTheme="minorHAnsi" w:hAnsiTheme="minorHAnsi" w:cstheme="minorHAnsi"/>
          <w:bCs/>
          <w:sz w:val="22"/>
          <w:szCs w:val="22"/>
        </w:rPr>
      </w:pPr>
      <w:r w:rsidRPr="00CD368D">
        <w:rPr>
          <w:rFonts w:asciiTheme="minorHAnsi" w:hAnsiTheme="minorHAnsi" w:cstheme="minorHAnsi"/>
          <w:b/>
          <w:bCs/>
          <w:sz w:val="22"/>
          <w:szCs w:val="22"/>
        </w:rPr>
        <w:t xml:space="preserve">As a </w:t>
      </w:r>
      <w:r w:rsidR="00BD2EF9">
        <w:rPr>
          <w:rFonts w:asciiTheme="minorHAnsi" w:hAnsiTheme="minorHAnsi" w:cstheme="minorHAnsi"/>
          <w:bCs/>
          <w:sz w:val="22"/>
          <w:szCs w:val="22"/>
        </w:rPr>
        <w:t xml:space="preserve">prospective </w:t>
      </w:r>
      <w:proofErr w:type="spellStart"/>
      <w:r w:rsidR="00BD2EF9">
        <w:rPr>
          <w:rFonts w:asciiTheme="minorHAnsi" w:hAnsiTheme="minorHAnsi" w:cstheme="minorHAnsi"/>
          <w:bCs/>
          <w:sz w:val="22"/>
          <w:szCs w:val="22"/>
        </w:rPr>
        <w:t>geocacher</w:t>
      </w:r>
      <w:proofErr w:type="spellEnd"/>
      <w:r w:rsidR="00BD2EF9">
        <w:rPr>
          <w:rFonts w:asciiTheme="minorHAnsi" w:hAnsiTheme="minorHAnsi" w:cstheme="minorHAnsi"/>
          <w:bCs/>
          <w:sz w:val="22"/>
          <w:szCs w:val="22"/>
        </w:rPr>
        <w:t xml:space="preserve"> </w:t>
      </w:r>
      <w:r w:rsidR="00BD2EF9" w:rsidRPr="00BD2EF9">
        <w:rPr>
          <w:rFonts w:asciiTheme="minorHAnsi" w:hAnsiTheme="minorHAnsi" w:cstheme="minorHAnsi"/>
          <w:b/>
          <w:bCs/>
          <w:sz w:val="22"/>
          <w:szCs w:val="22"/>
        </w:rPr>
        <w:t>I want to</w:t>
      </w:r>
      <w:r w:rsidR="00BD2EF9">
        <w:rPr>
          <w:rFonts w:asciiTheme="minorHAnsi" w:hAnsiTheme="minorHAnsi" w:cstheme="minorHAnsi"/>
          <w:bCs/>
          <w:sz w:val="22"/>
          <w:szCs w:val="22"/>
        </w:rPr>
        <w:t xml:space="preserve"> register as a </w:t>
      </w:r>
      <w:proofErr w:type="spellStart"/>
      <w:r w:rsidR="00BD2EF9">
        <w:rPr>
          <w:rFonts w:asciiTheme="minorHAnsi" w:hAnsiTheme="minorHAnsi" w:cstheme="minorHAnsi"/>
          <w:bCs/>
          <w:sz w:val="22"/>
          <w:szCs w:val="22"/>
        </w:rPr>
        <w:t>geocacher</w:t>
      </w:r>
      <w:proofErr w:type="spellEnd"/>
      <w:r w:rsidR="00BD2EF9">
        <w:rPr>
          <w:rFonts w:asciiTheme="minorHAnsi" w:hAnsiTheme="minorHAnsi" w:cstheme="minorHAnsi"/>
          <w:bCs/>
          <w:sz w:val="22"/>
          <w:szCs w:val="22"/>
        </w:rPr>
        <w:t xml:space="preserve"> </w:t>
      </w:r>
      <w:r w:rsidR="00BD2EF9" w:rsidRPr="00BD2EF9">
        <w:rPr>
          <w:rFonts w:asciiTheme="minorHAnsi" w:hAnsiTheme="minorHAnsi" w:cstheme="minorHAnsi"/>
          <w:b/>
          <w:bCs/>
          <w:sz w:val="22"/>
          <w:szCs w:val="22"/>
        </w:rPr>
        <w:t>so that</w:t>
      </w:r>
      <w:r w:rsidR="00BD2EF9">
        <w:rPr>
          <w:rFonts w:asciiTheme="minorHAnsi" w:hAnsiTheme="minorHAnsi" w:cstheme="minorHAnsi"/>
          <w:bCs/>
          <w:sz w:val="22"/>
          <w:szCs w:val="22"/>
        </w:rPr>
        <w:t xml:space="preserve"> I can go </w:t>
      </w:r>
      <w:proofErr w:type="spellStart"/>
      <w:r w:rsidR="00BD2EF9">
        <w:rPr>
          <w:rFonts w:asciiTheme="minorHAnsi" w:hAnsiTheme="minorHAnsi" w:cstheme="minorHAnsi"/>
          <w:bCs/>
          <w:sz w:val="22"/>
          <w:szCs w:val="22"/>
        </w:rPr>
        <w:t>geocaching</w:t>
      </w:r>
      <w:proofErr w:type="spellEnd"/>
      <w:r w:rsidR="00BD2EF9">
        <w:rPr>
          <w:rFonts w:asciiTheme="minorHAnsi" w:hAnsiTheme="minorHAnsi" w:cstheme="minorHAnsi"/>
          <w:bCs/>
          <w:sz w:val="22"/>
          <w:szCs w:val="22"/>
        </w:rPr>
        <w:t xml:space="preserve"> </w:t>
      </w:r>
    </w:p>
    <w:tbl>
      <w:tblPr>
        <w:tblStyle w:val="TableGrid"/>
        <w:tblW w:w="0" w:type="auto"/>
        <w:tblInd w:w="1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9"/>
        <w:gridCol w:w="2808"/>
        <w:gridCol w:w="2688"/>
      </w:tblGrid>
      <w:tr w:rsidR="00BD2EF9" w:rsidTr="00643EC9">
        <w:tc>
          <w:tcPr>
            <w:tcW w:w="2829" w:type="dxa"/>
          </w:tcPr>
          <w:p w:rsidR="00BD2EF9" w:rsidRPr="00BD2EF9" w:rsidRDefault="00BD2EF9" w:rsidP="00BD2EF9">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User/Actor/role</w:t>
            </w:r>
          </w:p>
        </w:tc>
        <w:tc>
          <w:tcPr>
            <w:tcW w:w="2808" w:type="dxa"/>
          </w:tcPr>
          <w:p w:rsidR="00BD2EF9" w:rsidRPr="00BD2EF9" w:rsidRDefault="00BD2EF9" w:rsidP="00BD2EF9">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Goal/</w:t>
            </w:r>
            <w:r>
              <w:rPr>
                <w:rFonts w:asciiTheme="minorHAnsi" w:hAnsiTheme="minorHAnsi" w:cstheme="minorHAnsi"/>
                <w:i/>
                <w:sz w:val="20"/>
                <w:szCs w:val="22"/>
              </w:rPr>
              <w:t xml:space="preserve">program </w:t>
            </w:r>
            <w:r w:rsidRPr="00BD2EF9">
              <w:rPr>
                <w:rFonts w:asciiTheme="minorHAnsi" w:hAnsiTheme="minorHAnsi" w:cstheme="minorHAnsi"/>
                <w:i/>
                <w:sz w:val="20"/>
                <w:szCs w:val="22"/>
              </w:rPr>
              <w:t>feature required</w:t>
            </w:r>
          </w:p>
        </w:tc>
        <w:tc>
          <w:tcPr>
            <w:tcW w:w="2688" w:type="dxa"/>
          </w:tcPr>
          <w:p w:rsidR="00BD2EF9" w:rsidRPr="00BD2EF9" w:rsidRDefault="00BD2EF9" w:rsidP="00BD2EF9">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Value or benefit</w:t>
            </w:r>
          </w:p>
        </w:tc>
      </w:tr>
    </w:tbl>
    <w:p w:rsidR="00FD201C" w:rsidRPr="00C76CA6" w:rsidRDefault="00FD201C" w:rsidP="006B5558">
      <w:pPr>
        <w:pStyle w:val="BodyText"/>
        <w:numPr>
          <w:ilvl w:val="0"/>
          <w:numId w:val="11"/>
        </w:numPr>
        <w:spacing w:before="240" w:after="60" w:line="276" w:lineRule="auto"/>
        <w:ind w:left="714" w:hanging="357"/>
        <w:rPr>
          <w:sz w:val="22"/>
          <w:szCs w:val="22"/>
        </w:rPr>
      </w:pPr>
      <w:r>
        <w:rPr>
          <w:sz w:val="22"/>
          <w:szCs w:val="22"/>
        </w:rPr>
        <w:t xml:space="preserve">Use cases (goals only) – use the user stories, identify the goals that represent a functionality </w:t>
      </w:r>
      <w:r w:rsidR="00AA3D00">
        <w:rPr>
          <w:sz w:val="22"/>
          <w:szCs w:val="22"/>
        </w:rPr>
        <w:t xml:space="preserve">(functional requirement) </w:t>
      </w:r>
      <w:r>
        <w:rPr>
          <w:sz w:val="22"/>
          <w:szCs w:val="22"/>
        </w:rPr>
        <w:t xml:space="preserve">that can </w:t>
      </w:r>
      <w:r>
        <w:rPr>
          <w:rFonts w:asciiTheme="minorHAnsi" w:hAnsiTheme="minorHAnsi" w:cstheme="minorHAnsi"/>
          <w:sz w:val="22"/>
          <w:szCs w:val="22"/>
        </w:rPr>
        <w:t>be used or performed in isolation, i.e. a user will be able to request only that service/function in a single session and state in the format</w:t>
      </w:r>
      <w:r w:rsidR="00AA3D00">
        <w:rPr>
          <w:rFonts w:asciiTheme="minorHAnsi" w:hAnsiTheme="minorHAnsi" w:cstheme="minorHAnsi"/>
          <w:sz w:val="22"/>
          <w:szCs w:val="22"/>
        </w:rPr>
        <w:t>,</w:t>
      </w:r>
      <w:r>
        <w:rPr>
          <w:rFonts w:asciiTheme="minorHAnsi" w:hAnsiTheme="minorHAnsi" w:cstheme="minorHAnsi"/>
          <w:sz w:val="22"/>
          <w:szCs w:val="22"/>
        </w:rPr>
        <w:t xml:space="preserve"> e.g. </w:t>
      </w:r>
      <w:r w:rsidR="007C5EF0">
        <w:rPr>
          <w:rFonts w:asciiTheme="minorHAnsi" w:hAnsiTheme="minorHAnsi" w:cstheme="minorHAnsi"/>
          <w:i/>
          <w:sz w:val="22"/>
          <w:szCs w:val="22"/>
        </w:rPr>
        <w:t>R</w:t>
      </w:r>
      <w:r w:rsidRPr="00A836BC">
        <w:rPr>
          <w:rFonts w:asciiTheme="minorHAnsi" w:hAnsiTheme="minorHAnsi" w:cstheme="minorHAnsi"/>
          <w:i/>
          <w:sz w:val="22"/>
          <w:szCs w:val="22"/>
        </w:rPr>
        <w:t xml:space="preserve">egister </w:t>
      </w:r>
      <w:proofErr w:type="spellStart"/>
      <w:r w:rsidR="007C5EF0">
        <w:rPr>
          <w:rFonts w:asciiTheme="minorHAnsi" w:hAnsiTheme="minorHAnsi" w:cstheme="minorHAnsi"/>
          <w:i/>
          <w:sz w:val="22"/>
          <w:szCs w:val="22"/>
        </w:rPr>
        <w:t>Geocacher</w:t>
      </w:r>
      <w:proofErr w:type="spellEnd"/>
      <w:r w:rsidR="00AA3D00">
        <w:rPr>
          <w:rFonts w:asciiTheme="minorHAnsi" w:hAnsiTheme="minorHAnsi" w:cstheme="minorHAnsi"/>
          <w:i/>
          <w:sz w:val="22"/>
          <w:szCs w:val="22"/>
        </w:rPr>
        <w:t xml:space="preserve"> </w:t>
      </w:r>
      <w:r w:rsidR="00AA3D00">
        <w:rPr>
          <w:rFonts w:asciiTheme="minorHAnsi" w:hAnsiTheme="minorHAnsi" w:cstheme="minorHAnsi"/>
          <w:sz w:val="22"/>
          <w:szCs w:val="22"/>
        </w:rPr>
        <w:t>(named by verb)</w:t>
      </w:r>
    </w:p>
    <w:p w:rsidR="00C76CA6" w:rsidRPr="007C5EF0" w:rsidRDefault="00C76CA6" w:rsidP="00C76CA6">
      <w:pPr>
        <w:pStyle w:val="BodyText"/>
        <w:spacing w:before="240" w:after="60" w:line="276" w:lineRule="auto"/>
        <w:ind w:left="714"/>
        <w:rPr>
          <w:sz w:val="22"/>
          <w:szCs w:val="22"/>
        </w:rPr>
      </w:pPr>
      <w:r w:rsidRPr="00254047">
        <w:rPr>
          <w:rFonts w:asciiTheme="minorHAnsi" w:hAnsiTheme="minorHAnsi" w:cstheme="minorHAnsi"/>
          <w:b/>
          <w:sz w:val="22"/>
          <w:szCs w:val="22"/>
        </w:rPr>
        <w:t>Note</w:t>
      </w:r>
      <w:r>
        <w:rPr>
          <w:rFonts w:asciiTheme="minorHAnsi" w:hAnsiTheme="minorHAnsi" w:cstheme="minorHAnsi"/>
          <w:sz w:val="22"/>
          <w:szCs w:val="22"/>
        </w:rPr>
        <w:t>: Each use case could possibly represent a form/screen.</w:t>
      </w:r>
    </w:p>
    <w:p w:rsidR="0019173E" w:rsidRPr="00F42E01" w:rsidRDefault="0019173E" w:rsidP="00F42E01">
      <w:pPr>
        <w:pStyle w:val="BodyText"/>
        <w:numPr>
          <w:ilvl w:val="0"/>
          <w:numId w:val="11"/>
        </w:numPr>
        <w:spacing w:after="60" w:line="276" w:lineRule="auto"/>
        <w:ind w:left="714" w:hanging="357"/>
        <w:rPr>
          <w:sz w:val="22"/>
          <w:szCs w:val="22"/>
        </w:rPr>
      </w:pPr>
      <w:r w:rsidRPr="00F42E01">
        <w:rPr>
          <w:sz w:val="22"/>
          <w:szCs w:val="22"/>
        </w:rPr>
        <w:t xml:space="preserve">Use a </w:t>
      </w:r>
      <w:r w:rsidRPr="00F42E01">
        <w:rPr>
          <w:i/>
          <w:sz w:val="22"/>
          <w:szCs w:val="22"/>
        </w:rPr>
        <w:t>use case diagram</w:t>
      </w:r>
      <w:r w:rsidRPr="00F42E01">
        <w:rPr>
          <w:sz w:val="22"/>
          <w:szCs w:val="22"/>
        </w:rPr>
        <w:t xml:space="preserve"> (</w:t>
      </w:r>
      <w:proofErr w:type="spellStart"/>
      <w:r w:rsidRPr="00F42E01">
        <w:rPr>
          <w:sz w:val="22"/>
          <w:szCs w:val="22"/>
        </w:rPr>
        <w:t>UCD</w:t>
      </w:r>
      <w:proofErr w:type="spellEnd"/>
      <w:r w:rsidRPr="00F42E01">
        <w:rPr>
          <w:sz w:val="22"/>
          <w:szCs w:val="22"/>
        </w:rPr>
        <w:t xml:space="preserve">) to provide a graphical representation of the uses (goals/functionalities/ features) of the system (at top level) – all that can be done with the system. </w:t>
      </w:r>
    </w:p>
    <w:p w:rsidR="006B5558" w:rsidRDefault="006B5558" w:rsidP="006B5558">
      <w:pPr>
        <w:pStyle w:val="BodyText"/>
        <w:numPr>
          <w:ilvl w:val="0"/>
          <w:numId w:val="11"/>
        </w:numPr>
        <w:spacing w:after="60" w:line="276" w:lineRule="auto"/>
        <w:ind w:left="714" w:hanging="357"/>
        <w:rPr>
          <w:sz w:val="22"/>
          <w:szCs w:val="22"/>
        </w:rPr>
      </w:pPr>
      <w:r>
        <w:rPr>
          <w:sz w:val="22"/>
          <w:szCs w:val="22"/>
        </w:rPr>
        <w:t>A</w:t>
      </w:r>
      <w:r w:rsidRPr="006F2C9F">
        <w:rPr>
          <w:sz w:val="22"/>
          <w:szCs w:val="22"/>
        </w:rPr>
        <w:t xml:space="preserve">cceptance tests </w:t>
      </w:r>
      <w:r>
        <w:rPr>
          <w:sz w:val="22"/>
          <w:szCs w:val="22"/>
        </w:rPr>
        <w:t>– when will the user know that a goal is achieved/</w:t>
      </w:r>
      <w:r w:rsidRPr="00A836BC">
        <w:rPr>
          <w:sz w:val="22"/>
          <w:szCs w:val="22"/>
        </w:rPr>
        <w:t xml:space="preserve"> </w:t>
      </w:r>
      <w:r>
        <w:rPr>
          <w:sz w:val="22"/>
          <w:szCs w:val="22"/>
        </w:rPr>
        <w:t>a functionality is successfully implemented?</w:t>
      </w:r>
      <w:r>
        <w:rPr>
          <w:sz w:val="22"/>
          <w:szCs w:val="22"/>
        </w:rPr>
        <w:br/>
        <w:t xml:space="preserve">Acceptance tests are derived from user stories/use cases. </w:t>
      </w:r>
      <w:r w:rsidRPr="00A836BC">
        <w:rPr>
          <w:sz w:val="22"/>
          <w:szCs w:val="22"/>
        </w:rPr>
        <w:t>There should be at least one acceptance test for each use case.</w:t>
      </w:r>
    </w:p>
    <w:p w:rsidR="006B5558" w:rsidRDefault="006B5558" w:rsidP="006B5558">
      <w:pPr>
        <w:pStyle w:val="BodyText"/>
        <w:spacing w:after="60" w:line="276" w:lineRule="auto"/>
        <w:ind w:left="714"/>
        <w:rPr>
          <w:sz w:val="22"/>
          <w:szCs w:val="22"/>
        </w:rPr>
      </w:pPr>
      <w:r>
        <w:rPr>
          <w:sz w:val="22"/>
          <w:szCs w:val="22"/>
        </w:rPr>
        <w:t>Example:</w:t>
      </w:r>
    </w:p>
    <w:p w:rsidR="006B5558" w:rsidRDefault="006B5558" w:rsidP="006B5558">
      <w:pPr>
        <w:pStyle w:val="BodyText"/>
        <w:spacing w:after="60" w:line="276" w:lineRule="auto"/>
        <w:ind w:left="714"/>
        <w:rPr>
          <w:sz w:val="22"/>
          <w:szCs w:val="22"/>
        </w:rPr>
      </w:pPr>
      <w:r w:rsidRPr="00AA3D00">
        <w:rPr>
          <w:rFonts w:asciiTheme="minorHAnsi" w:hAnsiTheme="minorHAnsi" w:cstheme="minorHAnsi"/>
          <w:b/>
          <w:bCs/>
          <w:sz w:val="22"/>
          <w:szCs w:val="22"/>
        </w:rPr>
        <w:t>I know this is successful/achieved when</w:t>
      </w:r>
      <w:r w:rsidRPr="00AA3D00">
        <w:rPr>
          <w:bCs/>
        </w:rPr>
        <w:t xml:space="preserve"> </w:t>
      </w:r>
      <w:r>
        <w:rPr>
          <w:sz w:val="22"/>
          <w:szCs w:val="22"/>
        </w:rPr>
        <w:t>I see a message confirming registration</w:t>
      </w:r>
    </w:p>
    <w:tbl>
      <w:tblPr>
        <w:tblStyle w:val="TableGrid"/>
        <w:tblpPr w:leftFromText="180" w:rightFromText="180" w:vertAnchor="text" w:horzAnchor="page" w:tblpX="5293" w:tblpY="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7"/>
        <w:gridCol w:w="813"/>
        <w:gridCol w:w="2447"/>
      </w:tblGrid>
      <w:tr w:rsidR="006B5558" w:rsidTr="00D920EF">
        <w:tc>
          <w:tcPr>
            <w:tcW w:w="817" w:type="dxa"/>
            <w:vAlign w:val="center"/>
          </w:tcPr>
          <w:p w:rsidR="006B5558" w:rsidRPr="00E70DE0" w:rsidRDefault="006B5558" w:rsidP="00D920EF">
            <w:pPr>
              <w:pStyle w:val="BodyText"/>
              <w:spacing w:after="60"/>
              <w:jc w:val="center"/>
              <w:rPr>
                <w:i/>
                <w:sz w:val="20"/>
                <w:szCs w:val="22"/>
              </w:rPr>
            </w:pPr>
            <w:r w:rsidRPr="00A24C3C">
              <w:rPr>
                <w:i/>
                <w:sz w:val="20"/>
                <w:szCs w:val="22"/>
              </w:rPr>
              <w:t>actor</w:t>
            </w:r>
          </w:p>
        </w:tc>
        <w:tc>
          <w:tcPr>
            <w:tcW w:w="813" w:type="dxa"/>
            <w:vAlign w:val="center"/>
          </w:tcPr>
          <w:p w:rsidR="006B5558" w:rsidRDefault="006B5558" w:rsidP="00D920EF">
            <w:pPr>
              <w:pStyle w:val="BodyText"/>
              <w:spacing w:after="0"/>
              <w:rPr>
                <w:i/>
                <w:sz w:val="20"/>
                <w:szCs w:val="22"/>
              </w:rPr>
            </w:pPr>
            <w:r w:rsidRPr="00E70DE0">
              <w:rPr>
                <w:i/>
                <w:sz w:val="20"/>
                <w:szCs w:val="22"/>
              </w:rPr>
              <w:t>Verb/</w:t>
            </w:r>
          </w:p>
          <w:p w:rsidR="006B5558" w:rsidRPr="00E70DE0" w:rsidRDefault="006B5558" w:rsidP="00D920EF">
            <w:pPr>
              <w:pStyle w:val="BodyText"/>
              <w:spacing w:after="0"/>
              <w:rPr>
                <w:i/>
                <w:sz w:val="20"/>
                <w:szCs w:val="22"/>
              </w:rPr>
            </w:pPr>
            <w:r w:rsidRPr="00E70DE0">
              <w:rPr>
                <w:i/>
                <w:sz w:val="20"/>
                <w:szCs w:val="22"/>
              </w:rPr>
              <w:t>action</w:t>
            </w:r>
          </w:p>
        </w:tc>
        <w:tc>
          <w:tcPr>
            <w:tcW w:w="2447" w:type="dxa"/>
            <w:vAlign w:val="center"/>
          </w:tcPr>
          <w:p w:rsidR="006B5558" w:rsidRPr="00E70DE0" w:rsidRDefault="006B5558" w:rsidP="00D920EF">
            <w:pPr>
              <w:pStyle w:val="BodyText"/>
              <w:spacing w:after="60"/>
              <w:jc w:val="center"/>
              <w:rPr>
                <w:i/>
                <w:sz w:val="20"/>
                <w:szCs w:val="22"/>
              </w:rPr>
            </w:pPr>
            <w:r w:rsidRPr="00E70DE0">
              <w:rPr>
                <w:i/>
                <w:sz w:val="20"/>
                <w:szCs w:val="22"/>
              </w:rPr>
              <w:t>Observable result</w:t>
            </w:r>
          </w:p>
        </w:tc>
      </w:tr>
    </w:tbl>
    <w:p w:rsidR="006B5558" w:rsidRDefault="006B5558" w:rsidP="00643EC9">
      <w:pPr>
        <w:pStyle w:val="BodyText"/>
        <w:spacing w:before="240" w:after="200" w:line="276" w:lineRule="auto"/>
        <w:rPr>
          <w:rFonts w:asciiTheme="minorHAnsi" w:hAnsiTheme="minorHAnsi" w:cstheme="minorHAnsi"/>
          <w:b/>
          <w:sz w:val="22"/>
          <w:szCs w:val="22"/>
        </w:rPr>
      </w:pPr>
    </w:p>
    <w:p w:rsidR="009F1E33" w:rsidRPr="00256BBB" w:rsidRDefault="009F1E33" w:rsidP="00643EC9">
      <w:pPr>
        <w:spacing w:before="240" w:after="60" w:line="276" w:lineRule="auto"/>
        <w:jc w:val="both"/>
        <w:rPr>
          <w:rFonts w:asciiTheme="minorHAnsi" w:hAnsiTheme="minorHAnsi" w:cstheme="minorHAnsi"/>
          <w:b/>
          <w:sz w:val="22"/>
          <w:szCs w:val="22"/>
        </w:rPr>
      </w:pPr>
      <w:r w:rsidRPr="00256BBB">
        <w:rPr>
          <w:rFonts w:asciiTheme="minorHAnsi" w:hAnsiTheme="minorHAnsi" w:cstheme="minorHAnsi"/>
          <w:b/>
          <w:sz w:val="22"/>
          <w:szCs w:val="22"/>
        </w:rPr>
        <w:t>Note:</w:t>
      </w:r>
    </w:p>
    <w:p w:rsidR="009F1E33" w:rsidRDefault="009F1E33" w:rsidP="009F1E33">
      <w:pPr>
        <w:spacing w:after="60" w:line="276" w:lineRule="auto"/>
        <w:jc w:val="both"/>
        <w:rPr>
          <w:rFonts w:asciiTheme="minorHAnsi" w:hAnsiTheme="minorHAnsi" w:cstheme="minorHAnsi"/>
          <w:sz w:val="22"/>
          <w:szCs w:val="22"/>
        </w:rPr>
      </w:pPr>
      <w:r>
        <w:rPr>
          <w:rFonts w:asciiTheme="minorHAnsi" w:hAnsiTheme="minorHAnsi" w:cstheme="minorHAnsi"/>
          <w:sz w:val="22"/>
          <w:szCs w:val="22"/>
        </w:rPr>
        <w:t xml:space="preserve">Requirements can be obtained from </w:t>
      </w:r>
      <w:r w:rsidRPr="0023210E">
        <w:rPr>
          <w:rFonts w:asciiTheme="minorHAnsi" w:hAnsiTheme="minorHAnsi" w:cstheme="minorHAnsi"/>
          <w:b/>
          <w:i/>
          <w:sz w:val="22"/>
          <w:szCs w:val="22"/>
        </w:rPr>
        <w:t>user stories</w:t>
      </w:r>
      <w:r>
        <w:rPr>
          <w:rFonts w:asciiTheme="minorHAnsi" w:hAnsiTheme="minorHAnsi" w:cstheme="minorHAnsi"/>
          <w:sz w:val="22"/>
          <w:szCs w:val="22"/>
        </w:rPr>
        <w:t xml:space="preserve">. </w:t>
      </w:r>
      <w:r w:rsidRPr="00F5631C">
        <w:rPr>
          <w:rFonts w:asciiTheme="minorHAnsi" w:hAnsiTheme="minorHAnsi" w:cstheme="minorHAnsi"/>
          <w:b/>
          <w:i/>
          <w:sz w:val="22"/>
          <w:szCs w:val="22"/>
        </w:rPr>
        <w:t>User stories</w:t>
      </w:r>
      <w:r>
        <w:rPr>
          <w:rFonts w:asciiTheme="minorHAnsi" w:hAnsiTheme="minorHAnsi" w:cstheme="minorHAnsi"/>
          <w:sz w:val="22"/>
          <w:szCs w:val="22"/>
        </w:rPr>
        <w:t xml:space="preserve"> tell the programmer what the user wants.</w:t>
      </w:r>
    </w:p>
    <w:p w:rsidR="009F1E33" w:rsidRPr="00256BBB" w:rsidRDefault="009F1E33" w:rsidP="009F1E33">
      <w:pPr>
        <w:spacing w:after="60" w:line="276" w:lineRule="auto"/>
        <w:jc w:val="both"/>
        <w:rPr>
          <w:rFonts w:asciiTheme="minorHAnsi" w:hAnsiTheme="minorHAnsi" w:cstheme="minorHAnsi"/>
          <w:sz w:val="22"/>
          <w:szCs w:val="22"/>
        </w:rPr>
      </w:pPr>
      <w:r w:rsidRPr="00256BBB">
        <w:rPr>
          <w:rFonts w:asciiTheme="minorHAnsi" w:hAnsiTheme="minorHAnsi" w:cstheme="minorHAnsi"/>
          <w:sz w:val="22"/>
          <w:szCs w:val="22"/>
        </w:rPr>
        <w:t xml:space="preserve">The </w:t>
      </w:r>
      <w:r w:rsidRPr="00256BBB">
        <w:rPr>
          <w:rFonts w:asciiTheme="minorHAnsi" w:hAnsiTheme="minorHAnsi" w:cstheme="minorHAnsi"/>
          <w:b/>
          <w:i/>
          <w:sz w:val="22"/>
          <w:szCs w:val="22"/>
        </w:rPr>
        <w:t>user</w:t>
      </w:r>
      <w:r w:rsidRPr="00256BBB">
        <w:rPr>
          <w:rFonts w:asciiTheme="minorHAnsi" w:hAnsiTheme="minorHAnsi" w:cstheme="minorHAnsi"/>
          <w:sz w:val="22"/>
          <w:szCs w:val="22"/>
        </w:rPr>
        <w:t xml:space="preserve"> is the target audience</w:t>
      </w:r>
      <w:r>
        <w:rPr>
          <w:rFonts w:asciiTheme="minorHAnsi" w:hAnsiTheme="minorHAnsi" w:cstheme="minorHAnsi"/>
          <w:sz w:val="22"/>
          <w:szCs w:val="22"/>
        </w:rPr>
        <w:t xml:space="preserve"> (people that will use the program) that will determine the needs or the goals of the system (in the case of the PAT, you may put yourself in the user’s shoes)</w:t>
      </w:r>
    </w:p>
    <w:p w:rsidR="00E70DE0" w:rsidRDefault="00E70DE0" w:rsidP="00E70DE0">
      <w:pPr>
        <w:rPr>
          <w:rFonts w:ascii="Cambria" w:hAnsi="Cambria" w:cs="Times New Roman"/>
          <w:kern w:val="0"/>
          <w:lang w:val="en-ZA" w:eastAsia="en-US" w:bidi="en-US"/>
        </w:rPr>
      </w:pPr>
      <w:r>
        <w:rPr>
          <w:kern w:val="0"/>
          <w:lang w:val="en-ZA" w:eastAsia="en-US" w:bidi="en-US"/>
        </w:rPr>
        <w:br w:type="page"/>
      </w:r>
    </w:p>
    <w:p w:rsidR="00215CA1" w:rsidRPr="00CB1DA7" w:rsidRDefault="00A77AAB"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lastRenderedPageBreak/>
        <w:t>Hand In</w:t>
      </w:r>
    </w:p>
    <w:p w:rsidR="00EB7976" w:rsidRPr="00EB7976" w:rsidRDefault="00EB7976" w:rsidP="00EB7976">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Once you have completed Phase 1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C272BB" w:rsidRPr="00C272BB" w:rsidRDefault="00C272B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A report </w:t>
      </w:r>
    </w:p>
    <w:p w:rsidR="00A644B1" w:rsidRDefault="00C272BB" w:rsidP="00101DC6">
      <w:pPr>
        <w:pStyle w:val="ListParagraph"/>
        <w:numPr>
          <w:ilvl w:val="1"/>
          <w:numId w:val="9"/>
        </w:numPr>
        <w:spacing w:after="200" w:line="276" w:lineRule="auto"/>
        <w:jc w:val="both"/>
        <w:rPr>
          <w:rFonts w:asciiTheme="minorHAnsi" w:hAnsiTheme="minorHAnsi" w:cstheme="minorHAnsi"/>
          <w:sz w:val="22"/>
          <w:szCs w:val="22"/>
        </w:rPr>
      </w:pPr>
      <w:r w:rsidRPr="00EB7976">
        <w:rPr>
          <w:rFonts w:asciiTheme="minorHAnsi" w:hAnsiTheme="minorHAnsi" w:cstheme="minorHAnsi"/>
          <w:sz w:val="22"/>
          <w:szCs w:val="22"/>
        </w:rPr>
        <w:t>Outlining</w:t>
      </w:r>
      <w:r w:rsidR="00A644B1" w:rsidRPr="00EB7976">
        <w:rPr>
          <w:rFonts w:asciiTheme="minorHAnsi" w:hAnsiTheme="minorHAnsi" w:cstheme="minorHAnsi"/>
          <w:sz w:val="22"/>
          <w:szCs w:val="22"/>
        </w:rPr>
        <w:t xml:space="preserve"> the research</w:t>
      </w:r>
      <w:r w:rsidRPr="00EB7976">
        <w:rPr>
          <w:rFonts w:asciiTheme="minorHAnsi" w:hAnsiTheme="minorHAnsi" w:cstheme="minorHAnsi"/>
          <w:sz w:val="22"/>
          <w:szCs w:val="22"/>
        </w:rPr>
        <w:t>/investigation</w:t>
      </w:r>
      <w:r w:rsidR="00CB32DD" w:rsidRPr="00EB7976">
        <w:rPr>
          <w:rFonts w:asciiTheme="minorHAnsi" w:hAnsiTheme="minorHAnsi" w:cstheme="minorHAnsi"/>
          <w:sz w:val="22"/>
          <w:szCs w:val="22"/>
        </w:rPr>
        <w:t xml:space="preserve"> (±</w:t>
      </w:r>
      <w:r w:rsidRPr="00EB7976">
        <w:rPr>
          <w:rFonts w:asciiTheme="minorHAnsi" w:hAnsiTheme="minorHAnsi" w:cstheme="minorHAnsi"/>
          <w:sz w:val="22"/>
          <w:szCs w:val="22"/>
        </w:rPr>
        <w:t>12</w:t>
      </w:r>
      <w:r w:rsidR="00CB32DD" w:rsidRPr="00EB7976">
        <w:rPr>
          <w:rFonts w:asciiTheme="minorHAnsi" w:hAnsiTheme="minorHAnsi" w:cstheme="minorHAnsi"/>
          <w:sz w:val="22"/>
          <w:szCs w:val="22"/>
        </w:rPr>
        <w:t>00 words)</w:t>
      </w:r>
    </w:p>
    <w:p w:rsidR="00E118C4" w:rsidRPr="00EB7976" w:rsidRDefault="00E118C4" w:rsidP="00E118C4">
      <w:pPr>
        <w:pStyle w:val="ListParagraph"/>
        <w:numPr>
          <w:ilvl w:val="0"/>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A document </w:t>
      </w:r>
    </w:p>
    <w:p w:rsidR="004444CC"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with </w:t>
      </w:r>
      <w:r w:rsidRPr="00EB7976">
        <w:rPr>
          <w:rFonts w:asciiTheme="minorHAnsi" w:hAnsiTheme="minorHAnsi" w:cstheme="minorHAnsi"/>
          <w:sz w:val="22"/>
          <w:szCs w:val="22"/>
        </w:rPr>
        <w:t xml:space="preserve">the </w:t>
      </w:r>
      <w:r>
        <w:rPr>
          <w:rFonts w:asciiTheme="minorHAnsi" w:hAnsiTheme="minorHAnsi" w:cstheme="minorHAnsi"/>
          <w:sz w:val="22"/>
          <w:szCs w:val="22"/>
        </w:rPr>
        <w:t>task</w:t>
      </w:r>
      <w:r w:rsidRPr="00EB7976">
        <w:rPr>
          <w:rFonts w:asciiTheme="minorHAnsi" w:hAnsiTheme="minorHAnsi" w:cstheme="minorHAnsi"/>
          <w:sz w:val="22"/>
          <w:szCs w:val="22"/>
        </w:rPr>
        <w:t xml:space="preserve"> description (±150 words)</w:t>
      </w:r>
    </w:p>
    <w:p w:rsidR="002E641E"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w:t>
      </w:r>
      <w:r w:rsidR="002E641E">
        <w:rPr>
          <w:rFonts w:asciiTheme="minorHAnsi" w:hAnsiTheme="minorHAnsi" w:cstheme="minorHAnsi"/>
          <w:sz w:val="22"/>
          <w:szCs w:val="22"/>
        </w:rPr>
        <w:t>pecifying the prospective user(s)</w:t>
      </w:r>
    </w:p>
    <w:p w:rsidR="005378D3" w:rsidRPr="00EB7976"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providing the </w:t>
      </w:r>
      <w:r w:rsidR="00C272BB" w:rsidRPr="00EB7976">
        <w:rPr>
          <w:rFonts w:asciiTheme="minorHAnsi" w:hAnsiTheme="minorHAnsi" w:cstheme="minorHAnsi"/>
          <w:sz w:val="22"/>
          <w:szCs w:val="22"/>
        </w:rPr>
        <w:t>user requirements</w:t>
      </w:r>
    </w:p>
    <w:p w:rsidR="00C272BB" w:rsidRPr="00F57C87"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outlining </w:t>
      </w:r>
      <w:r w:rsidR="00C272BB" w:rsidRPr="00F57C87">
        <w:rPr>
          <w:rFonts w:asciiTheme="minorHAnsi" w:hAnsiTheme="minorHAnsi" w:cstheme="minorHAnsi"/>
          <w:sz w:val="22"/>
          <w:szCs w:val="22"/>
        </w:rPr>
        <w:t xml:space="preserve">the </w:t>
      </w:r>
      <w:r>
        <w:rPr>
          <w:rFonts w:asciiTheme="minorHAnsi" w:hAnsiTheme="minorHAnsi" w:cstheme="minorHAnsi"/>
          <w:sz w:val="22"/>
          <w:szCs w:val="22"/>
        </w:rPr>
        <w:t xml:space="preserve">user </w:t>
      </w:r>
      <w:r w:rsidR="00C272BB" w:rsidRPr="00F57C87">
        <w:rPr>
          <w:rFonts w:asciiTheme="minorHAnsi" w:hAnsiTheme="minorHAnsi" w:cstheme="minorHAnsi"/>
          <w:sz w:val="22"/>
          <w:szCs w:val="22"/>
        </w:rPr>
        <w:t>acceptance tests</w:t>
      </w:r>
    </w:p>
    <w:p w:rsidR="005C1967" w:rsidRPr="00FE5647" w:rsidRDefault="005C1967" w:rsidP="00101DC6">
      <w:pPr>
        <w:pStyle w:val="ListParagraph"/>
        <w:numPr>
          <w:ilvl w:val="0"/>
          <w:numId w:val="4"/>
        </w:numPr>
        <w:spacing w:after="200" w:line="276" w:lineRule="auto"/>
        <w:jc w:val="both"/>
        <w:rPr>
          <w:rFonts w:asciiTheme="minorHAnsi" w:hAnsiTheme="minorHAnsi" w:cstheme="minorHAnsi"/>
          <w:sz w:val="22"/>
          <w:szCs w:val="22"/>
        </w:rPr>
      </w:pPr>
      <w:r w:rsidRPr="005C1967">
        <w:rPr>
          <w:rFonts w:asciiTheme="minorHAnsi" w:hAnsiTheme="minorHAnsi" w:cstheme="minorHAnsi"/>
          <w:sz w:val="22"/>
          <w:szCs w:val="22"/>
        </w:rPr>
        <w:t xml:space="preserve">Your declaration for Phase </w:t>
      </w:r>
      <w:r w:rsidRPr="00FE5647">
        <w:rPr>
          <w:rFonts w:asciiTheme="minorHAnsi" w:hAnsiTheme="minorHAnsi" w:cstheme="minorHAnsi"/>
          <w:sz w:val="22"/>
          <w:szCs w:val="22"/>
        </w:rPr>
        <w:t>1 (</w:t>
      </w:r>
      <w:r w:rsidRPr="00FE5647">
        <w:rPr>
          <w:rFonts w:asciiTheme="minorHAnsi" w:hAnsiTheme="minorHAnsi" w:cstheme="minorHAnsi"/>
          <w:b/>
          <w:sz w:val="22"/>
          <w:szCs w:val="22"/>
        </w:rPr>
        <w:t>Annexure C</w:t>
      </w:r>
      <w:r w:rsidRPr="00FE5647">
        <w:rPr>
          <w:rFonts w:asciiTheme="minorHAnsi" w:hAnsiTheme="minorHAnsi" w:cstheme="minorHAnsi"/>
          <w:sz w:val="22"/>
          <w:szCs w:val="22"/>
        </w:rPr>
        <w:t xml:space="preserve">) </w:t>
      </w:r>
    </w:p>
    <w:p w:rsidR="007B49FA" w:rsidRPr="00022DE7" w:rsidRDefault="00CA16EC"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lang w:val="en-ZA"/>
        </w:rPr>
        <w:br w:type="page"/>
      </w:r>
      <w:bookmarkStart w:id="16" w:name="_Toc381298490"/>
      <w:r w:rsidR="00022DE7">
        <w:rPr>
          <w:rFonts w:ascii="Cambria" w:hAnsi="Cambria"/>
          <w:b/>
          <w:smallCaps/>
          <w:spacing w:val="20"/>
          <w:kern w:val="28"/>
          <w:sz w:val="28"/>
          <w:szCs w:val="28"/>
          <w:lang w:val="en-ZA" w:eastAsia="en-US" w:bidi="en-US"/>
        </w:rPr>
        <w:lastRenderedPageBreak/>
        <w:t>Instructions for Phase 2</w:t>
      </w:r>
      <w:bookmarkEnd w:id="16"/>
    </w:p>
    <w:p w:rsidR="00EE78F5" w:rsidRDefault="00EE78F5" w:rsidP="00A644B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w:t>
      </w:r>
    </w:p>
    <w:p w:rsidR="00EE78F5" w:rsidRPr="006614AC" w:rsidRDefault="0021383D" w:rsidP="00EE78F5">
      <w:pPr>
        <w:pStyle w:val="BodyText"/>
        <w:numPr>
          <w:ilvl w:val="0"/>
          <w:numId w:val="11"/>
        </w:numPr>
        <w:spacing w:after="60" w:line="276" w:lineRule="auto"/>
        <w:ind w:left="714" w:hanging="357"/>
        <w:rPr>
          <w:sz w:val="22"/>
        </w:rPr>
      </w:pPr>
      <w:r>
        <w:rPr>
          <w:sz w:val="22"/>
        </w:rPr>
        <w:t>determine</w:t>
      </w:r>
      <w:r w:rsidR="00EE78F5" w:rsidRPr="006614AC">
        <w:rPr>
          <w:sz w:val="22"/>
        </w:rPr>
        <w:t xml:space="preserve"> </w:t>
      </w:r>
      <w:r w:rsidR="00EE78F5" w:rsidRPr="006614AC">
        <w:rPr>
          <w:b/>
          <w:i/>
          <w:sz w:val="22"/>
        </w:rPr>
        <w:t>HOW</w:t>
      </w:r>
      <w:r w:rsidR="00EE78F5" w:rsidRPr="006614AC">
        <w:rPr>
          <w:sz w:val="22"/>
        </w:rPr>
        <w:t xml:space="preserve"> you will go about solving the problem</w:t>
      </w:r>
      <w:r>
        <w:rPr>
          <w:sz w:val="22"/>
        </w:rPr>
        <w:t xml:space="preserve"> and plan the detail</w:t>
      </w:r>
    </w:p>
    <w:p w:rsidR="00EE78F5" w:rsidRPr="006614AC" w:rsidRDefault="00EE78F5" w:rsidP="00EE78F5">
      <w:pPr>
        <w:pStyle w:val="BodyText"/>
        <w:numPr>
          <w:ilvl w:val="0"/>
          <w:numId w:val="11"/>
        </w:numPr>
        <w:spacing w:after="60" w:line="276" w:lineRule="auto"/>
        <w:ind w:left="714" w:hanging="357"/>
        <w:rPr>
          <w:sz w:val="22"/>
        </w:rPr>
      </w:pPr>
      <w:r w:rsidRPr="006614AC">
        <w:rPr>
          <w:sz w:val="22"/>
        </w:rPr>
        <w:t>produce the plan showing the high level overview of how the solution will be constructed using explained/annotated pseudokode/diagrams (or suitable alternative). The plan must show the main blocks within the proposed solution.</w:t>
      </w:r>
    </w:p>
    <w:p w:rsidR="00EE78F5" w:rsidRDefault="00EE78F5" w:rsidP="00EE78F5">
      <w:pPr>
        <w:pStyle w:val="BodyText"/>
        <w:numPr>
          <w:ilvl w:val="0"/>
          <w:numId w:val="15"/>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specify and document an overall design that meets the requirements, using software design tools such as IPO-diagrams, </w:t>
      </w:r>
      <w:r w:rsidRPr="00EE78F5">
        <w:rPr>
          <w:rFonts w:asciiTheme="minorHAnsi" w:hAnsiTheme="minorHAnsi" w:cstheme="minorHAnsi"/>
          <w:sz w:val="22"/>
          <w:szCs w:val="22"/>
        </w:rPr>
        <w:t>TOE charts</w:t>
      </w:r>
      <w:r>
        <w:rPr>
          <w:rFonts w:asciiTheme="minorHAnsi" w:hAnsiTheme="minorHAnsi" w:cstheme="minorHAnsi"/>
          <w:sz w:val="22"/>
          <w:szCs w:val="22"/>
        </w:rPr>
        <w:t>, flow charts, clearly annotated</w:t>
      </w:r>
    </w:p>
    <w:p w:rsidR="0021383D" w:rsidRPr="00CB1DA7" w:rsidRDefault="00A77AAB" w:rsidP="0021383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Clarify/Refine User Requirements</w:t>
      </w:r>
    </w:p>
    <w:p w:rsidR="00265D2C" w:rsidRDefault="00CF0C39"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Break</w:t>
      </w:r>
      <w:r w:rsidR="0057620F">
        <w:rPr>
          <w:rFonts w:asciiTheme="minorHAnsi" w:hAnsiTheme="minorHAnsi" w:cstheme="minorHAnsi"/>
          <w:sz w:val="22"/>
          <w:szCs w:val="22"/>
        </w:rPr>
        <w:t xml:space="preserve"> </w:t>
      </w:r>
      <w:r>
        <w:rPr>
          <w:rFonts w:asciiTheme="minorHAnsi" w:hAnsiTheme="minorHAnsi" w:cstheme="minorHAnsi"/>
          <w:sz w:val="22"/>
          <w:szCs w:val="22"/>
        </w:rPr>
        <w:t xml:space="preserve">down each user goal (from the use case diagram in Phase 1) into </w:t>
      </w:r>
      <w:r w:rsidR="00265D2C">
        <w:rPr>
          <w:rFonts w:asciiTheme="minorHAnsi" w:hAnsiTheme="minorHAnsi" w:cstheme="minorHAnsi"/>
          <w:sz w:val="22"/>
          <w:szCs w:val="22"/>
        </w:rPr>
        <w:t>scenario</w:t>
      </w:r>
      <w:r w:rsidR="009027C9">
        <w:rPr>
          <w:rFonts w:asciiTheme="minorHAnsi" w:hAnsiTheme="minorHAnsi" w:cstheme="minorHAnsi"/>
          <w:sz w:val="22"/>
          <w:szCs w:val="22"/>
        </w:rPr>
        <w:t>s</w:t>
      </w:r>
      <w:r>
        <w:rPr>
          <w:rFonts w:asciiTheme="minorHAnsi" w:hAnsiTheme="minorHAnsi" w:cstheme="minorHAnsi"/>
          <w:sz w:val="22"/>
          <w:szCs w:val="22"/>
        </w:rPr>
        <w:t xml:space="preserve">, i.e. sequences of </w:t>
      </w:r>
      <w:r w:rsidR="009027C9">
        <w:rPr>
          <w:rFonts w:asciiTheme="minorHAnsi" w:hAnsiTheme="minorHAnsi" w:cstheme="minorHAnsi"/>
          <w:sz w:val="22"/>
          <w:szCs w:val="22"/>
        </w:rPr>
        <w:t xml:space="preserve">executable </w:t>
      </w:r>
      <w:r>
        <w:rPr>
          <w:rFonts w:asciiTheme="minorHAnsi" w:hAnsiTheme="minorHAnsi" w:cstheme="minorHAnsi"/>
          <w:sz w:val="22"/>
          <w:szCs w:val="22"/>
        </w:rPr>
        <w:t xml:space="preserve">steps/actions </w:t>
      </w:r>
      <w:r w:rsidR="00AB08B7">
        <w:rPr>
          <w:rFonts w:asciiTheme="minorHAnsi" w:hAnsiTheme="minorHAnsi" w:cstheme="minorHAnsi"/>
          <w:sz w:val="22"/>
          <w:szCs w:val="22"/>
        </w:rPr>
        <w:t>or</w:t>
      </w:r>
      <w:r>
        <w:rPr>
          <w:rFonts w:asciiTheme="minorHAnsi" w:hAnsiTheme="minorHAnsi" w:cstheme="minorHAnsi"/>
          <w:sz w:val="22"/>
          <w:szCs w:val="22"/>
        </w:rPr>
        <w:t xml:space="preserve"> events </w:t>
      </w:r>
      <w:r w:rsidR="00265D2C">
        <w:rPr>
          <w:rFonts w:asciiTheme="minorHAnsi" w:hAnsiTheme="minorHAnsi" w:cstheme="minorHAnsi"/>
          <w:sz w:val="22"/>
          <w:szCs w:val="22"/>
        </w:rPr>
        <w:t xml:space="preserve">to achieve the goal. </w:t>
      </w:r>
    </w:p>
    <w:p w:rsidR="0021383D" w:rsidRDefault="0068111D"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Describe</w:t>
      </w:r>
      <w:r w:rsidR="009027C9">
        <w:rPr>
          <w:rFonts w:asciiTheme="minorHAnsi" w:hAnsiTheme="minorHAnsi" w:cstheme="minorHAnsi"/>
          <w:sz w:val="22"/>
          <w:szCs w:val="22"/>
        </w:rPr>
        <w:t xml:space="preserve"> the main scenario – the </w:t>
      </w:r>
      <w:r w:rsidR="009027C9" w:rsidRPr="002D1F80">
        <w:rPr>
          <w:rFonts w:asciiTheme="minorHAnsi" w:hAnsiTheme="minorHAnsi" w:cstheme="minorHAnsi"/>
          <w:i/>
          <w:sz w:val="22"/>
          <w:szCs w:val="22"/>
        </w:rPr>
        <w:t>essential</w:t>
      </w:r>
      <w:r w:rsidR="009027C9">
        <w:rPr>
          <w:rFonts w:asciiTheme="minorHAnsi" w:hAnsiTheme="minorHAnsi" w:cstheme="minorHAnsi"/>
          <w:sz w:val="22"/>
          <w:szCs w:val="22"/>
        </w:rPr>
        <w:t xml:space="preserve"> steps/actions/events </w:t>
      </w:r>
      <w:r w:rsidR="009027C9" w:rsidRPr="002D1F80">
        <w:rPr>
          <w:rFonts w:asciiTheme="minorHAnsi" w:hAnsiTheme="minorHAnsi" w:cstheme="minorHAnsi"/>
          <w:i/>
          <w:sz w:val="22"/>
          <w:szCs w:val="22"/>
        </w:rPr>
        <w:t>to achieve the goal</w:t>
      </w:r>
      <w:r w:rsidR="009027C9">
        <w:rPr>
          <w:rFonts w:asciiTheme="minorHAnsi" w:hAnsiTheme="minorHAnsi" w:cstheme="minorHAnsi"/>
          <w:sz w:val="22"/>
          <w:szCs w:val="22"/>
        </w:rPr>
        <w:t>. The essential</w:t>
      </w:r>
      <w:r w:rsidR="00265D2C">
        <w:rPr>
          <w:rFonts w:asciiTheme="minorHAnsi" w:hAnsiTheme="minorHAnsi" w:cstheme="minorHAnsi"/>
          <w:sz w:val="22"/>
          <w:szCs w:val="22"/>
        </w:rPr>
        <w:t xml:space="preserve"> steps represent the shortest path or flow of events </w:t>
      </w:r>
      <w:r w:rsidR="009027C9">
        <w:rPr>
          <w:rFonts w:asciiTheme="minorHAnsi" w:hAnsiTheme="minorHAnsi" w:cstheme="minorHAnsi"/>
          <w:sz w:val="22"/>
          <w:szCs w:val="22"/>
        </w:rPr>
        <w:t>to success/</w:t>
      </w:r>
      <w:r w:rsidR="00265D2C">
        <w:rPr>
          <w:rFonts w:asciiTheme="minorHAnsi" w:hAnsiTheme="minorHAnsi" w:cstheme="minorHAnsi"/>
          <w:sz w:val="22"/>
          <w:szCs w:val="22"/>
        </w:rPr>
        <w:t>to achieve a specific goal (from the moment the actor initiates</w:t>
      </w:r>
      <w:r w:rsidR="002A23C7">
        <w:rPr>
          <w:rFonts w:asciiTheme="minorHAnsi" w:hAnsiTheme="minorHAnsi" w:cstheme="minorHAnsi"/>
          <w:sz w:val="22"/>
          <w:szCs w:val="22"/>
        </w:rPr>
        <w:t>/triggers it</w:t>
      </w:r>
      <w:r w:rsidR="00265D2C">
        <w:rPr>
          <w:rFonts w:asciiTheme="minorHAnsi" w:hAnsiTheme="minorHAnsi" w:cstheme="minorHAnsi"/>
          <w:sz w:val="22"/>
          <w:szCs w:val="22"/>
        </w:rPr>
        <w:t xml:space="preserve"> until the goal is achieved</w:t>
      </w:r>
      <w:r w:rsidR="000F279C">
        <w:rPr>
          <w:rFonts w:asciiTheme="minorHAnsi" w:hAnsiTheme="minorHAnsi" w:cstheme="minorHAnsi"/>
          <w:sz w:val="22"/>
          <w:szCs w:val="22"/>
        </w:rPr>
        <w:t xml:space="preserve"> and</w:t>
      </w:r>
      <w:r w:rsidR="002D1F80">
        <w:rPr>
          <w:rFonts w:asciiTheme="minorHAnsi" w:hAnsiTheme="minorHAnsi" w:cstheme="minorHAnsi"/>
          <w:sz w:val="22"/>
          <w:szCs w:val="22"/>
        </w:rPr>
        <w:t xml:space="preserve"> </w:t>
      </w:r>
      <w:r w:rsidR="000F279C">
        <w:rPr>
          <w:rFonts w:asciiTheme="minorHAnsi" w:hAnsiTheme="minorHAnsi" w:cstheme="minorHAnsi"/>
          <w:sz w:val="22"/>
          <w:szCs w:val="22"/>
        </w:rPr>
        <w:t>everything goes correctly</w:t>
      </w:r>
      <w:r w:rsidR="00265D2C">
        <w:rPr>
          <w:rFonts w:asciiTheme="minorHAnsi" w:hAnsiTheme="minorHAnsi" w:cstheme="minorHAnsi"/>
          <w:sz w:val="22"/>
          <w:szCs w:val="22"/>
        </w:rPr>
        <w:t>)</w:t>
      </w:r>
      <w:r w:rsidR="009027C9">
        <w:rPr>
          <w:rFonts w:asciiTheme="minorHAnsi" w:hAnsiTheme="minorHAnsi" w:cstheme="minorHAnsi"/>
          <w:sz w:val="22"/>
          <w:szCs w:val="22"/>
        </w:rPr>
        <w:t>.</w:t>
      </w:r>
    </w:p>
    <w:p w:rsidR="009027C9" w:rsidRDefault="002D1F80" w:rsidP="00906FCD">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Example</w:t>
      </w:r>
      <w:r w:rsidR="007C5EF0">
        <w:rPr>
          <w:rFonts w:asciiTheme="minorHAnsi" w:hAnsiTheme="minorHAnsi" w:cstheme="minorHAnsi"/>
          <w:sz w:val="22"/>
          <w:szCs w:val="22"/>
        </w:rPr>
        <w:t xml:space="preserve"> of </w:t>
      </w:r>
      <w:r w:rsidR="007C5EF0" w:rsidRPr="007C5EF0">
        <w:rPr>
          <w:rFonts w:asciiTheme="minorHAnsi" w:hAnsiTheme="minorHAnsi" w:cstheme="minorHAnsi"/>
          <w:i/>
          <w:sz w:val="22"/>
          <w:szCs w:val="22"/>
        </w:rPr>
        <w:t>Registration successfu</w:t>
      </w:r>
      <w:r w:rsidR="007C5EF0">
        <w:rPr>
          <w:rFonts w:asciiTheme="minorHAnsi" w:hAnsiTheme="minorHAnsi" w:cstheme="minorHAnsi"/>
          <w:i/>
          <w:sz w:val="22"/>
          <w:szCs w:val="22"/>
        </w:rPr>
        <w:t>l</w:t>
      </w:r>
      <w:r w:rsidR="007C5EF0">
        <w:rPr>
          <w:rFonts w:asciiTheme="minorHAnsi" w:hAnsiTheme="minorHAnsi" w:cstheme="minorHAnsi"/>
          <w:sz w:val="22"/>
          <w:szCs w:val="22"/>
        </w:rPr>
        <w:t xml:space="preserve"> </w:t>
      </w:r>
      <w:r w:rsidR="00E52E59">
        <w:rPr>
          <w:rFonts w:asciiTheme="minorHAnsi" w:hAnsiTheme="minorHAnsi" w:cstheme="minorHAnsi"/>
          <w:sz w:val="22"/>
          <w:szCs w:val="22"/>
        </w:rPr>
        <w:t xml:space="preserve">main </w:t>
      </w:r>
      <w:r w:rsidR="007C5EF0">
        <w:rPr>
          <w:rFonts w:asciiTheme="minorHAnsi" w:hAnsiTheme="minorHAnsi" w:cstheme="minorHAnsi"/>
          <w:sz w:val="22"/>
          <w:szCs w:val="22"/>
        </w:rPr>
        <w:t>scenario</w:t>
      </w:r>
      <w:r>
        <w:rPr>
          <w:rFonts w:asciiTheme="minorHAnsi" w:hAnsiTheme="minorHAnsi" w:cstheme="minorHAnsi"/>
          <w:sz w:val="22"/>
          <w:szCs w:val="22"/>
        </w:rPr>
        <w:t>:</w:t>
      </w:r>
    </w:p>
    <w:tbl>
      <w:tblPr>
        <w:tblStyle w:val="TableGrid"/>
        <w:tblW w:w="0" w:type="auto"/>
        <w:tblLook w:val="04A0"/>
      </w:tblPr>
      <w:tblGrid>
        <w:gridCol w:w="4757"/>
        <w:gridCol w:w="4758"/>
      </w:tblGrid>
      <w:tr w:rsidR="00E52E59" w:rsidTr="00E52E59">
        <w:tc>
          <w:tcPr>
            <w:tcW w:w="4757" w:type="dxa"/>
          </w:tcPr>
          <w:p w:rsidR="00E52E59" w:rsidRPr="00E52E59" w:rsidRDefault="00E52E59" w:rsidP="00E52E59">
            <w:pPr>
              <w:pStyle w:val="BodyText"/>
              <w:spacing w:after="0" w:line="276" w:lineRule="auto"/>
              <w:rPr>
                <w:rFonts w:asciiTheme="minorHAnsi" w:hAnsiTheme="minorHAnsi" w:cstheme="minorHAnsi"/>
                <w:b/>
                <w:sz w:val="22"/>
                <w:szCs w:val="22"/>
              </w:rPr>
            </w:pPr>
            <w:r w:rsidRPr="00E52E59">
              <w:rPr>
                <w:rFonts w:asciiTheme="minorHAnsi" w:hAnsiTheme="minorHAnsi" w:cstheme="minorHAnsi"/>
                <w:b/>
                <w:sz w:val="22"/>
                <w:szCs w:val="22"/>
              </w:rPr>
              <w:t xml:space="preserve">Prospective </w:t>
            </w:r>
            <w:proofErr w:type="spellStart"/>
            <w:r w:rsidRPr="00E52E59">
              <w:rPr>
                <w:rFonts w:asciiTheme="minorHAnsi" w:hAnsiTheme="minorHAnsi" w:cstheme="minorHAnsi"/>
                <w:b/>
                <w:sz w:val="22"/>
                <w:szCs w:val="22"/>
              </w:rPr>
              <w:t>Geocacher</w:t>
            </w:r>
            <w:proofErr w:type="spellEnd"/>
          </w:p>
        </w:tc>
        <w:tc>
          <w:tcPr>
            <w:tcW w:w="4758" w:type="dxa"/>
          </w:tcPr>
          <w:p w:rsidR="00E52E59" w:rsidRPr="00E52E59" w:rsidRDefault="00E52E59" w:rsidP="00E52E59">
            <w:pPr>
              <w:pStyle w:val="BodyText"/>
              <w:spacing w:after="0" w:line="276" w:lineRule="auto"/>
              <w:rPr>
                <w:rFonts w:asciiTheme="minorHAnsi" w:hAnsiTheme="minorHAnsi" w:cstheme="minorHAnsi"/>
                <w:b/>
                <w:sz w:val="22"/>
                <w:szCs w:val="22"/>
              </w:rPr>
            </w:pPr>
            <w:r w:rsidRPr="00E52E59">
              <w:rPr>
                <w:rFonts w:asciiTheme="minorHAnsi" w:hAnsiTheme="minorHAnsi" w:cstheme="minorHAnsi"/>
                <w:b/>
                <w:sz w:val="22"/>
                <w:szCs w:val="22"/>
              </w:rPr>
              <w:t>System</w:t>
            </w:r>
          </w:p>
        </w:tc>
      </w:tr>
      <w:tr w:rsidR="00514EE2" w:rsidRPr="00B825F5" w:rsidTr="00E52E59">
        <w:tc>
          <w:tcPr>
            <w:tcW w:w="4757" w:type="dxa"/>
          </w:tcPr>
          <w:p w:rsidR="00514EE2" w:rsidRPr="00B825F5" w:rsidRDefault="00514EE2" w:rsidP="00E52E59">
            <w:pPr>
              <w:pStyle w:val="BodyText"/>
              <w:spacing w:after="0" w:line="276" w:lineRule="auto"/>
              <w:rPr>
                <w:rFonts w:asciiTheme="minorHAnsi" w:hAnsiTheme="minorHAnsi" w:cstheme="minorHAnsi"/>
                <w:sz w:val="22"/>
                <w:szCs w:val="22"/>
              </w:rPr>
            </w:pPr>
          </w:p>
        </w:tc>
        <w:tc>
          <w:tcPr>
            <w:tcW w:w="4758" w:type="dxa"/>
          </w:tcPr>
          <w:p w:rsidR="00514EE2" w:rsidRPr="00B825F5" w:rsidRDefault="00514EE2" w:rsidP="00514EE2">
            <w:pPr>
              <w:pStyle w:val="BodyText"/>
              <w:numPr>
                <w:ilvl w:val="0"/>
                <w:numId w:val="29"/>
              </w:numPr>
              <w:spacing w:after="0" w:line="276" w:lineRule="auto"/>
              <w:ind w:left="142" w:firstLine="0"/>
              <w:rPr>
                <w:rFonts w:asciiTheme="minorHAnsi" w:hAnsiTheme="minorHAnsi" w:cstheme="minorHAnsi"/>
                <w:sz w:val="22"/>
                <w:szCs w:val="22"/>
              </w:rPr>
            </w:pPr>
            <w:r w:rsidRPr="00B825F5">
              <w:rPr>
                <w:rFonts w:asciiTheme="minorHAnsi" w:hAnsiTheme="minorHAnsi" w:cstheme="minorHAnsi"/>
                <w:sz w:val="22"/>
                <w:szCs w:val="22"/>
              </w:rPr>
              <w:t>Displays member registration form</w:t>
            </w:r>
          </w:p>
        </w:tc>
      </w:tr>
      <w:tr w:rsidR="00E52E59" w:rsidTr="00E52E59">
        <w:tc>
          <w:tcPr>
            <w:tcW w:w="4757" w:type="dxa"/>
          </w:tcPr>
          <w:p w:rsidR="00E52E59" w:rsidRDefault="00E52E59" w:rsidP="00E52E59">
            <w:pPr>
              <w:pStyle w:val="BodyText"/>
              <w:numPr>
                <w:ilvl w:val="0"/>
                <w:numId w:val="29"/>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Complete member registration form</w:t>
            </w:r>
          </w:p>
        </w:tc>
        <w:tc>
          <w:tcPr>
            <w:tcW w:w="4758" w:type="dxa"/>
          </w:tcPr>
          <w:p w:rsidR="00E52E59" w:rsidRDefault="00E52E59" w:rsidP="00E52E59">
            <w:pPr>
              <w:pStyle w:val="BodyText"/>
              <w:spacing w:after="0" w:line="276" w:lineRule="auto"/>
              <w:rPr>
                <w:rFonts w:asciiTheme="minorHAnsi" w:hAnsiTheme="minorHAnsi" w:cstheme="minorHAnsi"/>
                <w:sz w:val="22"/>
                <w:szCs w:val="22"/>
              </w:rPr>
            </w:pPr>
          </w:p>
        </w:tc>
      </w:tr>
      <w:tr w:rsidR="00E52E59" w:rsidTr="00E52E59">
        <w:tc>
          <w:tcPr>
            <w:tcW w:w="4757" w:type="dxa"/>
          </w:tcPr>
          <w:p w:rsidR="00E52E59" w:rsidRDefault="00E52E59" w:rsidP="00E52E59">
            <w:pPr>
              <w:pStyle w:val="BodyText"/>
              <w:numPr>
                <w:ilvl w:val="0"/>
                <w:numId w:val="29"/>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Agree terms of use</w:t>
            </w:r>
          </w:p>
        </w:tc>
        <w:tc>
          <w:tcPr>
            <w:tcW w:w="4758" w:type="dxa"/>
          </w:tcPr>
          <w:p w:rsidR="00E52E59" w:rsidRDefault="00E52E59" w:rsidP="00E52E59">
            <w:pPr>
              <w:pStyle w:val="BodyText"/>
              <w:spacing w:after="0" w:line="276" w:lineRule="auto"/>
              <w:rPr>
                <w:rFonts w:asciiTheme="minorHAnsi" w:hAnsiTheme="minorHAnsi" w:cstheme="minorHAnsi"/>
                <w:sz w:val="22"/>
                <w:szCs w:val="22"/>
              </w:rPr>
            </w:pPr>
          </w:p>
        </w:tc>
      </w:tr>
      <w:tr w:rsidR="00E52E59" w:rsidTr="00E52E59">
        <w:tc>
          <w:tcPr>
            <w:tcW w:w="4757" w:type="dxa"/>
          </w:tcPr>
          <w:p w:rsidR="00E52E59" w:rsidRDefault="00E52E59" w:rsidP="00E52E59">
            <w:pPr>
              <w:pStyle w:val="BodyText"/>
              <w:numPr>
                <w:ilvl w:val="0"/>
                <w:numId w:val="29"/>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Submit registration form</w:t>
            </w:r>
          </w:p>
        </w:tc>
        <w:tc>
          <w:tcPr>
            <w:tcW w:w="4758" w:type="dxa"/>
          </w:tcPr>
          <w:p w:rsidR="00E52E59" w:rsidRDefault="00E52E59" w:rsidP="0057620F">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Check</w:t>
            </w:r>
            <w:r w:rsidR="00747993">
              <w:rPr>
                <w:rFonts w:asciiTheme="minorHAnsi" w:hAnsiTheme="minorHAnsi" w:cstheme="minorHAnsi"/>
                <w:sz w:val="22"/>
                <w:szCs w:val="22"/>
              </w:rPr>
              <w:t>s</w:t>
            </w:r>
            <w:r>
              <w:rPr>
                <w:rFonts w:asciiTheme="minorHAnsi" w:hAnsiTheme="minorHAnsi" w:cstheme="minorHAnsi"/>
                <w:sz w:val="22"/>
                <w:szCs w:val="22"/>
              </w:rPr>
              <w:t xml:space="preserve"> </w:t>
            </w:r>
            <w:r w:rsidR="0057620F">
              <w:rPr>
                <w:rFonts w:asciiTheme="minorHAnsi" w:hAnsiTheme="minorHAnsi" w:cstheme="minorHAnsi"/>
                <w:sz w:val="22"/>
                <w:szCs w:val="22"/>
              </w:rPr>
              <w:t>required registration f</w:t>
            </w:r>
            <w:r>
              <w:rPr>
                <w:rFonts w:asciiTheme="minorHAnsi" w:hAnsiTheme="minorHAnsi" w:cstheme="minorHAnsi"/>
                <w:sz w:val="22"/>
                <w:szCs w:val="22"/>
              </w:rPr>
              <w:t>ields</w:t>
            </w:r>
          </w:p>
        </w:tc>
      </w:tr>
      <w:tr w:rsidR="00E52E59" w:rsidTr="00E52E59">
        <w:tc>
          <w:tcPr>
            <w:tcW w:w="4757" w:type="dxa"/>
          </w:tcPr>
          <w:p w:rsidR="00E52E59" w:rsidRDefault="00E52E59" w:rsidP="00E52E59">
            <w:pPr>
              <w:pStyle w:val="BodyText"/>
              <w:spacing w:after="0" w:line="276" w:lineRule="auto"/>
              <w:rPr>
                <w:rFonts w:asciiTheme="minorHAnsi" w:hAnsiTheme="minorHAnsi" w:cstheme="minorHAnsi"/>
                <w:sz w:val="22"/>
                <w:szCs w:val="22"/>
              </w:rPr>
            </w:pPr>
          </w:p>
        </w:tc>
        <w:tc>
          <w:tcPr>
            <w:tcW w:w="4758" w:type="dxa"/>
          </w:tcPr>
          <w:p w:rsidR="00E52E59" w:rsidRDefault="00E52E59" w:rsidP="00E52E59">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Check</w:t>
            </w:r>
            <w:r w:rsidR="00747993">
              <w:rPr>
                <w:rFonts w:asciiTheme="minorHAnsi" w:hAnsiTheme="minorHAnsi" w:cstheme="minorHAnsi"/>
                <w:sz w:val="22"/>
                <w:szCs w:val="22"/>
              </w:rPr>
              <w:t xml:space="preserve">s </w:t>
            </w:r>
            <w:r>
              <w:rPr>
                <w:rFonts w:asciiTheme="minorHAnsi" w:hAnsiTheme="minorHAnsi" w:cstheme="minorHAnsi"/>
                <w:sz w:val="22"/>
                <w:szCs w:val="22"/>
              </w:rPr>
              <w:t>agreement of terms of use</w:t>
            </w:r>
          </w:p>
        </w:tc>
      </w:tr>
      <w:tr w:rsidR="00E52E59" w:rsidTr="00E52E59">
        <w:tc>
          <w:tcPr>
            <w:tcW w:w="4757" w:type="dxa"/>
          </w:tcPr>
          <w:p w:rsidR="00E52E59" w:rsidRDefault="00E52E59" w:rsidP="00E52E59">
            <w:pPr>
              <w:pStyle w:val="BodyText"/>
              <w:spacing w:after="0" w:line="276" w:lineRule="auto"/>
              <w:rPr>
                <w:rFonts w:asciiTheme="minorHAnsi" w:hAnsiTheme="minorHAnsi" w:cstheme="minorHAnsi"/>
                <w:sz w:val="22"/>
                <w:szCs w:val="22"/>
              </w:rPr>
            </w:pPr>
          </w:p>
        </w:tc>
        <w:tc>
          <w:tcPr>
            <w:tcW w:w="4758" w:type="dxa"/>
          </w:tcPr>
          <w:p w:rsidR="00E52E59" w:rsidRDefault="00E52E59" w:rsidP="00E52E59">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Displays registration confirmation message</w:t>
            </w:r>
          </w:p>
        </w:tc>
      </w:tr>
    </w:tbl>
    <w:p w:rsidR="00E52E59" w:rsidRDefault="00E52E59" w:rsidP="00E52E59">
      <w:pPr>
        <w:pStyle w:val="BodyText"/>
        <w:spacing w:after="0" w:line="276" w:lineRule="auto"/>
        <w:rPr>
          <w:rFonts w:asciiTheme="minorHAnsi" w:hAnsiTheme="minorHAnsi" w:cstheme="minorHAnsi"/>
          <w:sz w:val="22"/>
          <w:szCs w:val="22"/>
        </w:rPr>
      </w:pPr>
    </w:p>
    <w:p w:rsidR="00055FA2" w:rsidRDefault="0068111D"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w:t>
      </w:r>
      <w:r w:rsidR="000F279C">
        <w:rPr>
          <w:rFonts w:asciiTheme="minorHAnsi" w:hAnsiTheme="minorHAnsi" w:cstheme="minorHAnsi"/>
          <w:sz w:val="22"/>
          <w:szCs w:val="22"/>
        </w:rPr>
        <w:t xml:space="preserve">etermine additional paths – other routes to success – some with intermediate failure, then recovering, ending in success (alternative </w:t>
      </w:r>
      <w:r w:rsidR="00B67B7F">
        <w:rPr>
          <w:rFonts w:asciiTheme="minorHAnsi" w:hAnsiTheme="minorHAnsi" w:cstheme="minorHAnsi"/>
          <w:sz w:val="22"/>
          <w:szCs w:val="22"/>
        </w:rPr>
        <w:t>scenarios</w:t>
      </w:r>
      <w:r w:rsidR="000F279C">
        <w:rPr>
          <w:rFonts w:asciiTheme="minorHAnsi" w:hAnsiTheme="minorHAnsi" w:cstheme="minorHAnsi"/>
          <w:sz w:val="22"/>
          <w:szCs w:val="22"/>
        </w:rPr>
        <w:t>), others ending in failure (exceptions)</w:t>
      </w:r>
      <w:r w:rsidR="00AC57AA">
        <w:rPr>
          <w:rFonts w:asciiTheme="minorHAnsi" w:hAnsiTheme="minorHAnsi" w:cstheme="minorHAnsi"/>
          <w:sz w:val="22"/>
          <w:szCs w:val="22"/>
        </w:rPr>
        <w:t>.</w:t>
      </w:r>
    </w:p>
    <w:p w:rsidR="000F279C" w:rsidRDefault="000F279C"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Example of alternative scenario</w:t>
      </w:r>
      <w:r w:rsidR="007C5EF0">
        <w:rPr>
          <w:rFonts w:asciiTheme="minorHAnsi" w:hAnsiTheme="minorHAnsi" w:cstheme="minorHAnsi"/>
          <w:sz w:val="22"/>
          <w:szCs w:val="22"/>
        </w:rPr>
        <w:t>s</w:t>
      </w:r>
      <w:r w:rsidR="005B7436">
        <w:rPr>
          <w:rFonts w:asciiTheme="minorHAnsi" w:hAnsiTheme="minorHAnsi" w:cstheme="minorHAnsi"/>
          <w:sz w:val="22"/>
          <w:szCs w:val="22"/>
        </w:rPr>
        <w:t xml:space="preserve"> (What could cause registration not to be successful?)</w:t>
      </w:r>
      <w:r w:rsidR="004177B7">
        <w:rPr>
          <w:rFonts w:asciiTheme="minorHAnsi" w:hAnsiTheme="minorHAnsi" w:cstheme="minorHAnsi"/>
          <w:sz w:val="22"/>
          <w:szCs w:val="22"/>
        </w:rPr>
        <w:t>:</w:t>
      </w:r>
    </w:p>
    <w:p w:rsidR="007C5EF0" w:rsidRDefault="007C5EF0"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Empty </w:t>
      </w:r>
      <w:r w:rsidR="00AC57AA">
        <w:rPr>
          <w:rFonts w:asciiTheme="minorHAnsi" w:hAnsiTheme="minorHAnsi" w:cstheme="minorHAnsi"/>
          <w:sz w:val="22"/>
          <w:szCs w:val="22"/>
        </w:rPr>
        <w:t xml:space="preserve">required </w:t>
      </w:r>
      <w:r>
        <w:rPr>
          <w:rFonts w:asciiTheme="minorHAnsi" w:hAnsiTheme="minorHAnsi" w:cstheme="minorHAnsi"/>
          <w:sz w:val="22"/>
          <w:szCs w:val="22"/>
        </w:rPr>
        <w:t xml:space="preserve">fields, </w:t>
      </w:r>
      <w:r w:rsidR="006A5740">
        <w:rPr>
          <w:rFonts w:asciiTheme="minorHAnsi" w:hAnsiTheme="minorHAnsi" w:cstheme="minorHAnsi"/>
          <w:sz w:val="22"/>
          <w:szCs w:val="22"/>
        </w:rPr>
        <w:t xml:space="preserve">Terms of use not agreed, invalid e-mail address, username </w:t>
      </w:r>
      <w:r w:rsidR="004177B7">
        <w:rPr>
          <w:rFonts w:asciiTheme="minorHAnsi" w:hAnsiTheme="minorHAnsi" w:cstheme="minorHAnsi"/>
          <w:sz w:val="22"/>
          <w:szCs w:val="22"/>
        </w:rPr>
        <w:t>not available</w:t>
      </w:r>
      <w:r w:rsidR="006A5740">
        <w:rPr>
          <w:rFonts w:asciiTheme="minorHAnsi" w:hAnsiTheme="minorHAnsi" w:cstheme="minorHAnsi"/>
          <w:sz w:val="22"/>
          <w:szCs w:val="22"/>
        </w:rPr>
        <w:t>, weak password, etc.</w:t>
      </w:r>
    </w:p>
    <w:p w:rsidR="00053C6A" w:rsidRDefault="00053C6A" w:rsidP="00906FCD">
      <w:pPr>
        <w:pStyle w:val="BodyText"/>
        <w:spacing w:after="60" w:line="276" w:lineRule="auto"/>
        <w:rPr>
          <w:rFonts w:asciiTheme="minorHAnsi" w:hAnsiTheme="minorHAnsi" w:cstheme="minorHAnsi"/>
          <w:sz w:val="22"/>
          <w:szCs w:val="22"/>
        </w:rPr>
      </w:pPr>
      <w:r w:rsidRPr="004177B7">
        <w:rPr>
          <w:rFonts w:asciiTheme="minorHAnsi" w:hAnsiTheme="minorHAnsi" w:cstheme="minorHAnsi"/>
          <w:i/>
          <w:sz w:val="22"/>
          <w:szCs w:val="22"/>
        </w:rPr>
        <w:t>Terms of use not agreed</w:t>
      </w:r>
      <w:r>
        <w:rPr>
          <w:rFonts w:asciiTheme="minorHAnsi" w:hAnsiTheme="minorHAnsi" w:cstheme="minorHAnsi"/>
          <w:sz w:val="22"/>
          <w:szCs w:val="22"/>
        </w:rPr>
        <w:t xml:space="preserve"> alternative scenario:</w:t>
      </w:r>
    </w:p>
    <w:tbl>
      <w:tblPr>
        <w:tblStyle w:val="TableGrid"/>
        <w:tblW w:w="0" w:type="auto"/>
        <w:tblLook w:val="04A0"/>
      </w:tblPr>
      <w:tblGrid>
        <w:gridCol w:w="4757"/>
        <w:gridCol w:w="4758"/>
      </w:tblGrid>
      <w:tr w:rsidR="00053C6A" w:rsidTr="00053C6A">
        <w:tc>
          <w:tcPr>
            <w:tcW w:w="4757" w:type="dxa"/>
          </w:tcPr>
          <w:p w:rsidR="00053C6A" w:rsidRPr="00053C6A" w:rsidRDefault="00053C6A" w:rsidP="00053C6A">
            <w:pPr>
              <w:pStyle w:val="BodyText"/>
              <w:spacing w:after="0" w:line="276" w:lineRule="auto"/>
              <w:rPr>
                <w:rFonts w:asciiTheme="minorHAnsi" w:hAnsiTheme="minorHAnsi" w:cstheme="minorHAnsi"/>
                <w:b/>
                <w:sz w:val="22"/>
                <w:szCs w:val="22"/>
              </w:rPr>
            </w:pPr>
            <w:r w:rsidRPr="00053C6A">
              <w:rPr>
                <w:rFonts w:asciiTheme="minorHAnsi" w:hAnsiTheme="minorHAnsi" w:cstheme="minorHAnsi"/>
                <w:b/>
                <w:sz w:val="22"/>
                <w:szCs w:val="22"/>
              </w:rPr>
              <w:t xml:space="preserve">Prospective </w:t>
            </w:r>
            <w:proofErr w:type="spellStart"/>
            <w:r w:rsidRPr="00053C6A">
              <w:rPr>
                <w:rFonts w:asciiTheme="minorHAnsi" w:hAnsiTheme="minorHAnsi" w:cstheme="minorHAnsi"/>
                <w:b/>
                <w:sz w:val="22"/>
                <w:szCs w:val="22"/>
              </w:rPr>
              <w:t>Geocacher</w:t>
            </w:r>
            <w:proofErr w:type="spellEnd"/>
          </w:p>
        </w:tc>
        <w:tc>
          <w:tcPr>
            <w:tcW w:w="4758" w:type="dxa"/>
          </w:tcPr>
          <w:p w:rsidR="00053C6A" w:rsidRPr="00053C6A" w:rsidRDefault="00053C6A" w:rsidP="00053C6A">
            <w:pPr>
              <w:pStyle w:val="BodyText"/>
              <w:spacing w:after="0" w:line="276" w:lineRule="auto"/>
              <w:rPr>
                <w:rFonts w:asciiTheme="minorHAnsi" w:hAnsiTheme="minorHAnsi" w:cstheme="minorHAnsi"/>
                <w:b/>
                <w:sz w:val="22"/>
                <w:szCs w:val="22"/>
              </w:rPr>
            </w:pPr>
            <w:r w:rsidRPr="00053C6A">
              <w:rPr>
                <w:rFonts w:asciiTheme="minorHAnsi" w:hAnsiTheme="minorHAnsi" w:cstheme="minorHAnsi"/>
                <w:b/>
                <w:sz w:val="22"/>
                <w:szCs w:val="22"/>
              </w:rPr>
              <w:t>System</w:t>
            </w:r>
          </w:p>
        </w:tc>
      </w:tr>
      <w:tr w:rsidR="00053C6A" w:rsidTr="00053C6A">
        <w:tc>
          <w:tcPr>
            <w:tcW w:w="4757" w:type="dxa"/>
          </w:tcPr>
          <w:p w:rsidR="00053C6A" w:rsidRDefault="00053C6A" w:rsidP="00053C6A">
            <w:pPr>
              <w:pStyle w:val="BodyText"/>
              <w:spacing w:after="0" w:line="276" w:lineRule="auto"/>
              <w:rPr>
                <w:rFonts w:asciiTheme="minorHAnsi" w:hAnsiTheme="minorHAnsi" w:cstheme="minorHAnsi"/>
                <w:sz w:val="22"/>
                <w:szCs w:val="22"/>
              </w:rPr>
            </w:pPr>
          </w:p>
        </w:tc>
        <w:tc>
          <w:tcPr>
            <w:tcW w:w="4758" w:type="dxa"/>
          </w:tcPr>
          <w:p w:rsidR="00053C6A" w:rsidRDefault="00053C6A" w:rsidP="007C3EBB">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3a</w:t>
            </w:r>
            <w:r>
              <w:rPr>
                <w:rFonts w:asciiTheme="minorHAnsi" w:hAnsiTheme="minorHAnsi" w:cstheme="minorHAnsi"/>
                <w:sz w:val="22"/>
                <w:szCs w:val="22"/>
              </w:rPr>
              <w:tab/>
            </w:r>
            <w:r w:rsidR="007C3EBB">
              <w:rPr>
                <w:rFonts w:asciiTheme="minorHAnsi" w:hAnsiTheme="minorHAnsi" w:cstheme="minorHAnsi"/>
                <w:sz w:val="22"/>
                <w:szCs w:val="22"/>
              </w:rPr>
              <w:t>Terms of Use n</w:t>
            </w:r>
            <w:r>
              <w:rPr>
                <w:rFonts w:asciiTheme="minorHAnsi" w:hAnsiTheme="minorHAnsi" w:cstheme="minorHAnsi"/>
                <w:sz w:val="22"/>
                <w:szCs w:val="22"/>
              </w:rPr>
              <w:t>ot agreed</w:t>
            </w:r>
          </w:p>
        </w:tc>
      </w:tr>
      <w:tr w:rsidR="00053C6A" w:rsidTr="00053C6A">
        <w:tc>
          <w:tcPr>
            <w:tcW w:w="4757" w:type="dxa"/>
          </w:tcPr>
          <w:p w:rsidR="00053C6A" w:rsidRDefault="00053C6A" w:rsidP="00053C6A">
            <w:pPr>
              <w:pStyle w:val="BodyText"/>
              <w:spacing w:after="0" w:line="276" w:lineRule="auto"/>
              <w:rPr>
                <w:rFonts w:asciiTheme="minorHAnsi" w:hAnsiTheme="minorHAnsi" w:cstheme="minorHAnsi"/>
                <w:sz w:val="22"/>
                <w:szCs w:val="22"/>
              </w:rPr>
            </w:pPr>
          </w:p>
        </w:tc>
        <w:tc>
          <w:tcPr>
            <w:tcW w:w="4758" w:type="dxa"/>
          </w:tcPr>
          <w:p w:rsidR="00053C6A" w:rsidRDefault="00AC57AA" w:rsidP="00053C6A">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ab/>
            </w:r>
            <w:r w:rsidR="00053C6A">
              <w:rPr>
                <w:rFonts w:asciiTheme="minorHAnsi" w:hAnsiTheme="minorHAnsi" w:cstheme="minorHAnsi"/>
                <w:sz w:val="22"/>
                <w:szCs w:val="22"/>
              </w:rPr>
              <w:t>Display message</w:t>
            </w:r>
            <w:r w:rsidR="000C4F07">
              <w:rPr>
                <w:rFonts w:asciiTheme="minorHAnsi" w:hAnsiTheme="minorHAnsi" w:cstheme="minorHAnsi"/>
                <w:sz w:val="22"/>
                <w:szCs w:val="22"/>
              </w:rPr>
              <w:t>, Provide</w:t>
            </w:r>
            <w:r w:rsidR="003337EA">
              <w:rPr>
                <w:rFonts w:asciiTheme="minorHAnsi" w:hAnsiTheme="minorHAnsi" w:cstheme="minorHAnsi"/>
                <w:sz w:val="22"/>
                <w:szCs w:val="22"/>
              </w:rPr>
              <w:t xml:space="preserve"> another chance </w:t>
            </w:r>
            <w:r w:rsidR="003337EA">
              <w:rPr>
                <w:rFonts w:asciiTheme="minorHAnsi" w:hAnsiTheme="minorHAnsi" w:cstheme="minorHAnsi"/>
                <w:sz w:val="22"/>
                <w:szCs w:val="22"/>
              </w:rPr>
              <w:tab/>
              <w:t>to agree</w:t>
            </w:r>
          </w:p>
        </w:tc>
      </w:tr>
    </w:tbl>
    <w:p w:rsidR="00053C6A" w:rsidRDefault="00053C6A" w:rsidP="00053C6A">
      <w:pPr>
        <w:pStyle w:val="BodyText"/>
        <w:spacing w:after="0" w:line="276" w:lineRule="auto"/>
        <w:rPr>
          <w:rFonts w:asciiTheme="minorHAnsi" w:hAnsiTheme="minorHAnsi" w:cstheme="minorHAnsi"/>
          <w:sz w:val="22"/>
          <w:szCs w:val="22"/>
        </w:rPr>
      </w:pPr>
    </w:p>
    <w:p w:rsidR="00053C6A" w:rsidRPr="006F2C9F" w:rsidRDefault="0068111D" w:rsidP="00053C6A">
      <w:pPr>
        <w:pStyle w:val="BodyText"/>
        <w:spacing w:after="200" w:line="276" w:lineRule="auto"/>
        <w:rPr>
          <w:rFonts w:asciiTheme="minorHAnsi" w:hAnsiTheme="minorHAnsi" w:cstheme="minorHAnsi"/>
          <w:sz w:val="22"/>
          <w:szCs w:val="22"/>
        </w:rPr>
      </w:pPr>
      <w:r w:rsidRPr="0068111D">
        <w:rPr>
          <w:rFonts w:asciiTheme="minorHAnsi" w:hAnsiTheme="minorHAnsi" w:cstheme="minorHAnsi"/>
          <w:b/>
          <w:sz w:val="22"/>
          <w:szCs w:val="22"/>
        </w:rPr>
        <w:t>Note:</w:t>
      </w:r>
      <w:r>
        <w:rPr>
          <w:rFonts w:asciiTheme="minorHAnsi" w:hAnsiTheme="minorHAnsi" w:cstheme="minorHAnsi"/>
          <w:sz w:val="22"/>
          <w:szCs w:val="22"/>
        </w:rPr>
        <w:tab/>
      </w:r>
      <w:r w:rsidR="00053C6A" w:rsidRPr="00053C6A">
        <w:rPr>
          <w:rFonts w:asciiTheme="minorHAnsi" w:hAnsiTheme="minorHAnsi" w:cstheme="minorHAnsi"/>
          <w:sz w:val="22"/>
          <w:szCs w:val="22"/>
        </w:rPr>
        <w:t xml:space="preserve">The sequence of steps for each use case could be presented in a flow </w:t>
      </w:r>
      <w:r>
        <w:rPr>
          <w:rFonts w:asciiTheme="minorHAnsi" w:hAnsiTheme="minorHAnsi" w:cstheme="minorHAnsi"/>
          <w:sz w:val="22"/>
          <w:szCs w:val="22"/>
        </w:rPr>
        <w:t>chart</w:t>
      </w:r>
      <w:r w:rsidR="004177B7">
        <w:rPr>
          <w:rFonts w:asciiTheme="minorHAnsi" w:hAnsiTheme="minorHAnsi" w:cstheme="minorHAnsi"/>
          <w:sz w:val="22"/>
          <w:szCs w:val="22"/>
        </w:rPr>
        <w:t>.</w:t>
      </w:r>
    </w:p>
    <w:p w:rsidR="00CF0C39" w:rsidRPr="00EE78F5" w:rsidRDefault="00846BE3"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Scenarios </w:t>
      </w:r>
      <w:r w:rsidR="00747993">
        <w:rPr>
          <w:rFonts w:asciiTheme="minorHAnsi" w:hAnsiTheme="minorHAnsi" w:cstheme="minorHAnsi"/>
          <w:sz w:val="22"/>
          <w:szCs w:val="22"/>
        </w:rPr>
        <w:t>f</w:t>
      </w:r>
      <w:r>
        <w:rPr>
          <w:rFonts w:asciiTheme="minorHAnsi" w:hAnsiTheme="minorHAnsi" w:cstheme="minorHAnsi"/>
          <w:sz w:val="22"/>
          <w:szCs w:val="22"/>
        </w:rPr>
        <w:t xml:space="preserve">orm the bases for </w:t>
      </w:r>
      <w:r w:rsidRPr="00AC57AA">
        <w:rPr>
          <w:rFonts w:asciiTheme="minorHAnsi" w:hAnsiTheme="minorHAnsi" w:cstheme="minorHAnsi"/>
          <w:b/>
          <w:sz w:val="22"/>
          <w:szCs w:val="22"/>
        </w:rPr>
        <w:t>test cases</w:t>
      </w:r>
      <w:r>
        <w:rPr>
          <w:rFonts w:asciiTheme="minorHAnsi" w:hAnsiTheme="minorHAnsi" w:cstheme="minorHAnsi"/>
          <w:sz w:val="22"/>
          <w:szCs w:val="22"/>
        </w:rPr>
        <w:t xml:space="preserve"> (See </w:t>
      </w:r>
      <w:r w:rsidRPr="00846BE3">
        <w:rPr>
          <w:rFonts w:asciiTheme="minorHAnsi" w:hAnsiTheme="minorHAnsi" w:cstheme="minorHAnsi"/>
          <w:i/>
          <w:sz w:val="22"/>
          <w:szCs w:val="22"/>
        </w:rPr>
        <w:t>Device Test Strategy</w:t>
      </w:r>
      <w:r>
        <w:rPr>
          <w:rFonts w:asciiTheme="minorHAnsi" w:hAnsiTheme="minorHAnsi" w:cstheme="minorHAnsi"/>
          <w:sz w:val="22"/>
          <w:szCs w:val="22"/>
        </w:rPr>
        <w:t xml:space="preserve"> section)</w:t>
      </w:r>
    </w:p>
    <w:p w:rsidR="00B771A3" w:rsidRPr="00CB1DA7" w:rsidRDefault="00B771A3" w:rsidP="00B771A3">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lastRenderedPageBreak/>
        <w:t>Des</w:t>
      </w:r>
      <w:r w:rsidR="0008562B" w:rsidRPr="00CB1DA7">
        <w:rPr>
          <w:b w:val="0"/>
          <w:bCs w:val="0"/>
          <w:smallCaps/>
          <w:color w:val="622423" w:themeColor="accent2" w:themeShade="7F"/>
          <w:kern w:val="0"/>
          <w:sz w:val="24"/>
          <w:szCs w:val="24"/>
          <w:lang w:val="en-ZA" w:eastAsia="en-US" w:bidi="en-US"/>
        </w:rPr>
        <w:t xml:space="preserve">ign the </w:t>
      </w:r>
      <w:r w:rsidR="00A77AAB">
        <w:rPr>
          <w:b w:val="0"/>
          <w:bCs w:val="0"/>
          <w:smallCaps/>
          <w:color w:val="622423" w:themeColor="accent2" w:themeShade="7F"/>
          <w:kern w:val="0"/>
          <w:sz w:val="24"/>
          <w:szCs w:val="24"/>
          <w:lang w:val="en-ZA" w:eastAsia="en-US" w:bidi="en-US"/>
        </w:rPr>
        <w:t>D</w:t>
      </w:r>
      <w:r w:rsidR="0008562B" w:rsidRPr="00CB1DA7">
        <w:rPr>
          <w:b w:val="0"/>
          <w:bCs w:val="0"/>
          <w:smallCaps/>
          <w:color w:val="622423" w:themeColor="accent2" w:themeShade="7F"/>
          <w:kern w:val="0"/>
          <w:sz w:val="24"/>
          <w:szCs w:val="24"/>
          <w:lang w:val="en-ZA" w:eastAsia="en-US" w:bidi="en-US"/>
        </w:rPr>
        <w:t>atabase</w:t>
      </w:r>
    </w:p>
    <w:p w:rsidR="00E16919" w:rsidRDefault="006614AC"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w:t>
      </w:r>
      <w:r w:rsidR="00E27A49">
        <w:rPr>
          <w:rFonts w:asciiTheme="minorHAnsi" w:hAnsiTheme="minorHAnsi" w:cstheme="minorHAnsi"/>
          <w:sz w:val="22"/>
          <w:szCs w:val="22"/>
        </w:rPr>
        <w:t xml:space="preserve">esign a database to </w:t>
      </w:r>
      <w:r w:rsidR="00192D74">
        <w:rPr>
          <w:rFonts w:asciiTheme="minorHAnsi" w:hAnsiTheme="minorHAnsi" w:cstheme="minorHAnsi"/>
          <w:sz w:val="22"/>
          <w:szCs w:val="22"/>
        </w:rPr>
        <w:t>serve</w:t>
      </w:r>
      <w:r w:rsidR="00E27A49">
        <w:rPr>
          <w:rFonts w:asciiTheme="minorHAnsi" w:hAnsiTheme="minorHAnsi" w:cstheme="minorHAnsi"/>
          <w:sz w:val="22"/>
          <w:szCs w:val="22"/>
        </w:rPr>
        <w:t xml:space="preserve"> as data source</w:t>
      </w:r>
      <w:r w:rsidR="009E4F4A">
        <w:rPr>
          <w:rFonts w:asciiTheme="minorHAnsi" w:hAnsiTheme="minorHAnsi" w:cstheme="minorHAnsi"/>
          <w:sz w:val="22"/>
          <w:szCs w:val="22"/>
        </w:rPr>
        <w:t xml:space="preserve"> that can provide data to manipulate/</w:t>
      </w:r>
      <w:r>
        <w:rPr>
          <w:rFonts w:asciiTheme="minorHAnsi" w:hAnsiTheme="minorHAnsi" w:cstheme="minorHAnsi"/>
          <w:sz w:val="22"/>
          <w:szCs w:val="22"/>
        </w:rPr>
        <w:t xml:space="preserve"> </w:t>
      </w:r>
      <w:r w:rsidR="009E4F4A">
        <w:rPr>
          <w:rFonts w:asciiTheme="minorHAnsi" w:hAnsiTheme="minorHAnsi" w:cstheme="minorHAnsi"/>
          <w:sz w:val="22"/>
          <w:szCs w:val="22"/>
        </w:rPr>
        <w:t>transform</w:t>
      </w:r>
      <w:r w:rsidR="00B61938">
        <w:rPr>
          <w:rFonts w:asciiTheme="minorHAnsi" w:hAnsiTheme="minorHAnsi" w:cstheme="minorHAnsi"/>
          <w:sz w:val="22"/>
          <w:szCs w:val="22"/>
        </w:rPr>
        <w:t>, e.g.</w:t>
      </w:r>
      <w:r w:rsidR="009E4F4A">
        <w:rPr>
          <w:rFonts w:asciiTheme="minorHAnsi" w:hAnsiTheme="minorHAnsi" w:cstheme="minorHAnsi"/>
          <w:sz w:val="22"/>
          <w:szCs w:val="22"/>
        </w:rPr>
        <w:t xml:space="preserve"> t</w:t>
      </w:r>
      <w:r w:rsidR="002428B4">
        <w:rPr>
          <w:rFonts w:asciiTheme="minorHAnsi" w:hAnsiTheme="minorHAnsi" w:cstheme="minorHAnsi"/>
          <w:sz w:val="22"/>
          <w:szCs w:val="22"/>
        </w:rPr>
        <w:t>h</w:t>
      </w:r>
      <w:r w:rsidR="009E4F4A">
        <w:rPr>
          <w:rFonts w:asciiTheme="minorHAnsi" w:hAnsiTheme="minorHAnsi" w:cstheme="minorHAnsi"/>
          <w:sz w:val="22"/>
          <w:szCs w:val="22"/>
        </w:rPr>
        <w:t>rough mathematical/statistical processes using programming instructions.</w:t>
      </w:r>
    </w:p>
    <w:p w:rsidR="000A121F" w:rsidRDefault="000A121F"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Clearly indicate the fields, the field types and the primary key.</w:t>
      </w:r>
    </w:p>
    <w:p w:rsidR="005C59D8" w:rsidRDefault="005C59D8"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Describe the role of the database in the program.</w:t>
      </w:r>
    </w:p>
    <w:p w:rsidR="00E27A49" w:rsidRDefault="00E27A49" w:rsidP="00E27A49">
      <w:pPr>
        <w:pStyle w:val="BodyText"/>
        <w:spacing w:after="200" w:line="276" w:lineRule="auto"/>
        <w:rPr>
          <w:sz w:val="22"/>
          <w:szCs w:val="22"/>
        </w:rPr>
      </w:pPr>
      <w:r>
        <w:rPr>
          <w:sz w:val="22"/>
          <w:szCs w:val="22"/>
        </w:rPr>
        <w:t xml:space="preserve">The </w:t>
      </w:r>
      <w:r w:rsidR="00E73531">
        <w:rPr>
          <w:sz w:val="22"/>
          <w:szCs w:val="22"/>
        </w:rPr>
        <w:t xml:space="preserve">Delphi/Java </w:t>
      </w:r>
      <w:r>
        <w:rPr>
          <w:sz w:val="22"/>
          <w:szCs w:val="22"/>
        </w:rPr>
        <w:t xml:space="preserve">program </w:t>
      </w:r>
      <w:r w:rsidR="009E4F4A">
        <w:rPr>
          <w:sz w:val="22"/>
          <w:szCs w:val="22"/>
        </w:rPr>
        <w:t xml:space="preserve">must </w:t>
      </w:r>
      <w:r w:rsidR="00F206ED">
        <w:rPr>
          <w:sz w:val="22"/>
          <w:szCs w:val="22"/>
        </w:rPr>
        <w:t xml:space="preserve">also </w:t>
      </w:r>
      <w:r w:rsidR="009E4F4A">
        <w:rPr>
          <w:sz w:val="22"/>
          <w:szCs w:val="22"/>
        </w:rPr>
        <w:t>be able to</w:t>
      </w:r>
      <w:r>
        <w:rPr>
          <w:sz w:val="22"/>
          <w:szCs w:val="22"/>
        </w:rPr>
        <w:t xml:space="preserve"> manipulate the </w:t>
      </w:r>
      <w:r w:rsidR="009E4F4A">
        <w:rPr>
          <w:sz w:val="22"/>
          <w:szCs w:val="22"/>
        </w:rPr>
        <w:t xml:space="preserve">contents of the database table, </w:t>
      </w:r>
      <w:r>
        <w:rPr>
          <w:sz w:val="22"/>
          <w:szCs w:val="22"/>
        </w:rPr>
        <w:t>e.g. update/edit/delete</w:t>
      </w:r>
      <w:r w:rsidR="00E73531">
        <w:rPr>
          <w:sz w:val="22"/>
          <w:szCs w:val="22"/>
        </w:rPr>
        <w:t xml:space="preserve">/add </w:t>
      </w:r>
      <w:r w:rsidR="00F206ED">
        <w:rPr>
          <w:sz w:val="22"/>
          <w:szCs w:val="22"/>
        </w:rPr>
        <w:t>records</w:t>
      </w:r>
      <w:r w:rsidR="00F36930">
        <w:rPr>
          <w:sz w:val="22"/>
          <w:szCs w:val="22"/>
        </w:rPr>
        <w:t xml:space="preserve">, </w:t>
      </w:r>
      <w:r w:rsidR="00E73531">
        <w:rPr>
          <w:sz w:val="22"/>
          <w:szCs w:val="22"/>
        </w:rPr>
        <w:t xml:space="preserve">provide results of queries, provide reports </w:t>
      </w:r>
      <w:r w:rsidR="00F36930">
        <w:rPr>
          <w:sz w:val="22"/>
          <w:szCs w:val="22"/>
        </w:rPr>
        <w:t>as a result of processed/manipulated</w:t>
      </w:r>
      <w:r w:rsidR="00E73531">
        <w:rPr>
          <w:sz w:val="22"/>
          <w:szCs w:val="22"/>
        </w:rPr>
        <w:t xml:space="preserve"> data, etc.</w:t>
      </w:r>
    </w:p>
    <w:p w:rsidR="00F53CC7" w:rsidRPr="00CB1DA7" w:rsidRDefault="00F53CC7"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 xml:space="preserve">Design the </w:t>
      </w:r>
      <w:r w:rsidR="00A77AAB">
        <w:rPr>
          <w:b w:val="0"/>
          <w:bCs w:val="0"/>
          <w:smallCaps/>
          <w:color w:val="622423" w:themeColor="accent2" w:themeShade="7F"/>
          <w:kern w:val="0"/>
          <w:sz w:val="24"/>
          <w:szCs w:val="24"/>
          <w:lang w:val="en-ZA" w:eastAsia="en-US" w:bidi="en-US"/>
        </w:rPr>
        <w:t>G</w:t>
      </w:r>
      <w:r w:rsidR="00E75525" w:rsidRPr="00CB1DA7">
        <w:rPr>
          <w:b w:val="0"/>
          <w:bCs w:val="0"/>
          <w:smallCaps/>
          <w:color w:val="622423" w:themeColor="accent2" w:themeShade="7F"/>
          <w:kern w:val="0"/>
          <w:sz w:val="24"/>
          <w:szCs w:val="24"/>
          <w:lang w:val="en-ZA" w:eastAsia="en-US" w:bidi="en-US"/>
        </w:rPr>
        <w:t xml:space="preserve">raphical </w:t>
      </w:r>
      <w:r w:rsidR="00A77AAB">
        <w:rPr>
          <w:b w:val="0"/>
          <w:bCs w:val="0"/>
          <w:smallCaps/>
          <w:color w:val="622423" w:themeColor="accent2" w:themeShade="7F"/>
          <w:kern w:val="0"/>
          <w:sz w:val="24"/>
          <w:szCs w:val="24"/>
          <w:lang w:val="en-ZA" w:eastAsia="en-US" w:bidi="en-US"/>
        </w:rPr>
        <w:t>U</w:t>
      </w:r>
      <w:r w:rsidR="00E75525" w:rsidRPr="00CB1DA7">
        <w:rPr>
          <w:b w:val="0"/>
          <w:bCs w:val="0"/>
          <w:smallCaps/>
          <w:color w:val="622423" w:themeColor="accent2" w:themeShade="7F"/>
          <w:kern w:val="0"/>
          <w:sz w:val="24"/>
          <w:szCs w:val="24"/>
          <w:lang w:val="en-ZA" w:eastAsia="en-US" w:bidi="en-US"/>
        </w:rPr>
        <w:t xml:space="preserve">ser </w:t>
      </w:r>
      <w:r w:rsidR="00A77AAB">
        <w:rPr>
          <w:b w:val="0"/>
          <w:bCs w:val="0"/>
          <w:smallCaps/>
          <w:color w:val="622423" w:themeColor="accent2" w:themeShade="7F"/>
          <w:kern w:val="0"/>
          <w:sz w:val="24"/>
          <w:szCs w:val="24"/>
          <w:lang w:val="en-ZA" w:eastAsia="en-US" w:bidi="en-US"/>
        </w:rPr>
        <w:t>I</w:t>
      </w:r>
      <w:r w:rsidR="00E75525" w:rsidRPr="00CB1DA7">
        <w:rPr>
          <w:b w:val="0"/>
          <w:bCs w:val="0"/>
          <w:smallCaps/>
          <w:color w:val="622423" w:themeColor="accent2" w:themeShade="7F"/>
          <w:kern w:val="0"/>
          <w:sz w:val="24"/>
          <w:szCs w:val="24"/>
          <w:lang w:val="en-ZA" w:eastAsia="en-US" w:bidi="en-US"/>
        </w:rPr>
        <w:t>nterface (GUI)</w:t>
      </w:r>
    </w:p>
    <w:p w:rsidR="00CB77C6" w:rsidRDefault="006614AC"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Design </w:t>
      </w:r>
      <w:r w:rsidR="00E75525">
        <w:rPr>
          <w:rFonts w:asciiTheme="minorHAnsi" w:hAnsiTheme="minorHAnsi" w:cstheme="minorHAnsi"/>
          <w:sz w:val="22"/>
          <w:szCs w:val="22"/>
        </w:rPr>
        <w:t xml:space="preserve">a GUI that considers </w:t>
      </w:r>
      <w:r w:rsidR="00CB77C6">
        <w:rPr>
          <w:rFonts w:asciiTheme="minorHAnsi" w:hAnsiTheme="minorHAnsi" w:cstheme="minorHAnsi"/>
          <w:sz w:val="22"/>
          <w:szCs w:val="22"/>
        </w:rPr>
        <w:t xml:space="preserve">good </w:t>
      </w:r>
      <w:r w:rsidR="00E75525">
        <w:rPr>
          <w:rFonts w:asciiTheme="minorHAnsi" w:hAnsiTheme="minorHAnsi" w:cstheme="minorHAnsi"/>
          <w:sz w:val="22"/>
          <w:szCs w:val="22"/>
        </w:rPr>
        <w:t>human-computer-i</w:t>
      </w:r>
      <w:r w:rsidR="00CB77C6">
        <w:rPr>
          <w:rFonts w:asciiTheme="minorHAnsi" w:hAnsiTheme="minorHAnsi" w:cstheme="minorHAnsi"/>
          <w:sz w:val="22"/>
          <w:szCs w:val="22"/>
        </w:rPr>
        <w:t>nterface (</w:t>
      </w:r>
      <w:proofErr w:type="spellStart"/>
      <w:r w:rsidR="00CB77C6">
        <w:rPr>
          <w:rFonts w:asciiTheme="minorHAnsi" w:hAnsiTheme="minorHAnsi" w:cstheme="minorHAnsi"/>
          <w:sz w:val="22"/>
          <w:szCs w:val="22"/>
        </w:rPr>
        <w:t>HCI</w:t>
      </w:r>
      <w:proofErr w:type="spellEnd"/>
      <w:r w:rsidR="00CB77C6">
        <w:rPr>
          <w:rFonts w:asciiTheme="minorHAnsi" w:hAnsiTheme="minorHAnsi" w:cstheme="minorHAnsi"/>
          <w:sz w:val="22"/>
          <w:szCs w:val="22"/>
        </w:rPr>
        <w:t xml:space="preserve">) </w:t>
      </w:r>
      <w:r w:rsidR="00E75525">
        <w:rPr>
          <w:rFonts w:asciiTheme="minorHAnsi" w:hAnsiTheme="minorHAnsi" w:cstheme="minorHAnsi"/>
          <w:sz w:val="22"/>
          <w:szCs w:val="22"/>
        </w:rPr>
        <w:t>principles</w:t>
      </w:r>
      <w:r w:rsidR="00171AD5">
        <w:rPr>
          <w:rFonts w:asciiTheme="minorHAnsi" w:hAnsiTheme="minorHAnsi" w:cstheme="minorHAnsi"/>
          <w:sz w:val="22"/>
          <w:szCs w:val="22"/>
        </w:rPr>
        <w:t>,</w:t>
      </w:r>
      <w:r w:rsidR="00E75525">
        <w:rPr>
          <w:rFonts w:asciiTheme="minorHAnsi" w:hAnsiTheme="minorHAnsi" w:cstheme="minorHAnsi"/>
          <w:sz w:val="22"/>
          <w:szCs w:val="22"/>
        </w:rPr>
        <w:t xml:space="preserve"> </w:t>
      </w:r>
      <w:r w:rsidR="00CB77C6">
        <w:rPr>
          <w:rFonts w:asciiTheme="minorHAnsi" w:hAnsiTheme="minorHAnsi" w:cstheme="minorHAnsi"/>
          <w:sz w:val="22"/>
          <w:szCs w:val="22"/>
        </w:rPr>
        <w:t xml:space="preserve">that prevents errors occurring </w:t>
      </w:r>
      <w:r w:rsidR="006A1523">
        <w:rPr>
          <w:rFonts w:asciiTheme="minorHAnsi" w:hAnsiTheme="minorHAnsi" w:cstheme="minorHAnsi"/>
          <w:sz w:val="22"/>
          <w:szCs w:val="22"/>
        </w:rPr>
        <w:t xml:space="preserve">from invalid input </w:t>
      </w:r>
      <w:r w:rsidR="00CB77C6">
        <w:rPr>
          <w:rFonts w:asciiTheme="minorHAnsi" w:hAnsiTheme="minorHAnsi" w:cstheme="minorHAnsi"/>
          <w:sz w:val="22"/>
          <w:szCs w:val="22"/>
        </w:rPr>
        <w:t xml:space="preserve">and </w:t>
      </w:r>
      <w:r w:rsidR="00171AD5">
        <w:rPr>
          <w:rFonts w:asciiTheme="minorHAnsi" w:hAnsiTheme="minorHAnsi" w:cstheme="minorHAnsi"/>
          <w:sz w:val="22"/>
          <w:szCs w:val="22"/>
        </w:rPr>
        <w:t xml:space="preserve">that </w:t>
      </w:r>
      <w:proofErr w:type="spellStart"/>
      <w:r w:rsidR="00AA5D3D">
        <w:rPr>
          <w:rFonts w:asciiTheme="minorHAnsi" w:hAnsiTheme="minorHAnsi" w:cstheme="minorHAnsi"/>
          <w:sz w:val="22"/>
          <w:szCs w:val="22"/>
        </w:rPr>
        <w:t>minimis</w:t>
      </w:r>
      <w:r w:rsidR="00CB77C6">
        <w:rPr>
          <w:rFonts w:asciiTheme="minorHAnsi" w:hAnsiTheme="minorHAnsi" w:cstheme="minorHAnsi"/>
          <w:sz w:val="22"/>
          <w:szCs w:val="22"/>
        </w:rPr>
        <w:t>es</w:t>
      </w:r>
      <w:proofErr w:type="spellEnd"/>
      <w:r w:rsidR="00CB77C6">
        <w:rPr>
          <w:rFonts w:asciiTheme="minorHAnsi" w:hAnsiTheme="minorHAnsi" w:cstheme="minorHAnsi"/>
          <w:sz w:val="22"/>
          <w:szCs w:val="22"/>
        </w:rPr>
        <w:t xml:space="preserve"> the amount </w:t>
      </w:r>
      <w:r w:rsidR="006A1523">
        <w:rPr>
          <w:rFonts w:asciiTheme="minorHAnsi" w:hAnsiTheme="minorHAnsi" w:cstheme="minorHAnsi"/>
          <w:sz w:val="22"/>
          <w:szCs w:val="22"/>
        </w:rPr>
        <w:t xml:space="preserve">of information </w:t>
      </w:r>
      <w:r w:rsidR="00CB77C6">
        <w:rPr>
          <w:rFonts w:asciiTheme="minorHAnsi" w:hAnsiTheme="minorHAnsi" w:cstheme="minorHAnsi"/>
          <w:sz w:val="22"/>
          <w:szCs w:val="22"/>
        </w:rPr>
        <w:t xml:space="preserve">a user has to </w:t>
      </w:r>
      <w:r w:rsidR="006A1523">
        <w:rPr>
          <w:rFonts w:asciiTheme="minorHAnsi" w:hAnsiTheme="minorHAnsi" w:cstheme="minorHAnsi"/>
          <w:sz w:val="22"/>
          <w:szCs w:val="22"/>
        </w:rPr>
        <w:t>input</w:t>
      </w:r>
      <w:r w:rsidR="00CB77C6">
        <w:rPr>
          <w:rFonts w:asciiTheme="minorHAnsi" w:hAnsiTheme="minorHAnsi" w:cstheme="minorHAnsi"/>
          <w:sz w:val="22"/>
          <w:szCs w:val="22"/>
        </w:rPr>
        <w:t>.</w:t>
      </w:r>
    </w:p>
    <w:p w:rsidR="0068111D" w:rsidRDefault="0068111D" w:rsidP="0068111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 TOE chart</w:t>
      </w:r>
      <w:r w:rsidR="005242F7">
        <w:rPr>
          <w:rFonts w:asciiTheme="minorHAnsi" w:hAnsiTheme="minorHAnsi" w:cstheme="minorHAnsi"/>
          <w:sz w:val="22"/>
          <w:szCs w:val="22"/>
        </w:rPr>
        <w:t>(</w:t>
      </w:r>
      <w:r>
        <w:rPr>
          <w:rFonts w:asciiTheme="minorHAnsi" w:hAnsiTheme="minorHAnsi" w:cstheme="minorHAnsi"/>
          <w:sz w:val="22"/>
          <w:szCs w:val="22"/>
        </w:rPr>
        <w:t>s</w:t>
      </w:r>
      <w:r w:rsidR="005242F7">
        <w:rPr>
          <w:rFonts w:asciiTheme="minorHAnsi" w:hAnsiTheme="minorHAnsi" w:cstheme="minorHAnsi"/>
          <w:sz w:val="22"/>
          <w:szCs w:val="22"/>
        </w:rPr>
        <w:t>)</w:t>
      </w:r>
      <w:r>
        <w:rPr>
          <w:rFonts w:asciiTheme="minorHAnsi" w:hAnsiTheme="minorHAnsi" w:cstheme="minorHAnsi"/>
          <w:sz w:val="22"/>
          <w:szCs w:val="22"/>
        </w:rPr>
        <w:t xml:space="preserve"> and </w:t>
      </w:r>
      <w:r w:rsidR="005242F7">
        <w:rPr>
          <w:rFonts w:asciiTheme="minorHAnsi" w:hAnsiTheme="minorHAnsi" w:cstheme="minorHAnsi"/>
          <w:sz w:val="22"/>
          <w:szCs w:val="22"/>
        </w:rPr>
        <w:t>i</w:t>
      </w:r>
      <w:r w:rsidRPr="0068111D">
        <w:rPr>
          <w:rFonts w:asciiTheme="minorHAnsi" w:hAnsiTheme="minorHAnsi" w:cstheme="minorHAnsi"/>
          <w:sz w:val="22"/>
          <w:szCs w:val="22"/>
        </w:rPr>
        <w:t>ndicate the responsibilit</w:t>
      </w:r>
      <w:r>
        <w:rPr>
          <w:rFonts w:asciiTheme="minorHAnsi" w:hAnsiTheme="minorHAnsi" w:cstheme="minorHAnsi"/>
          <w:sz w:val="22"/>
          <w:szCs w:val="22"/>
        </w:rPr>
        <w:t>ies</w:t>
      </w:r>
      <w:r w:rsidRPr="0068111D">
        <w:rPr>
          <w:rFonts w:asciiTheme="minorHAnsi" w:hAnsiTheme="minorHAnsi" w:cstheme="minorHAnsi"/>
          <w:sz w:val="22"/>
          <w:szCs w:val="22"/>
        </w:rPr>
        <w:t xml:space="preserve"> and events for all controls</w:t>
      </w:r>
      <w:r>
        <w:rPr>
          <w:rFonts w:asciiTheme="minorHAnsi" w:hAnsiTheme="minorHAnsi" w:cstheme="minorHAnsi"/>
          <w:sz w:val="22"/>
          <w:szCs w:val="22"/>
        </w:rPr>
        <w:t>.</w:t>
      </w:r>
    </w:p>
    <w:p w:rsidR="00F53CC7" w:rsidRDefault="00AA5D3D" w:rsidP="0068111D">
      <w:pPr>
        <w:pStyle w:val="BodyText"/>
        <w:spacing w:line="276" w:lineRule="auto"/>
        <w:rPr>
          <w:rFonts w:asciiTheme="minorHAnsi" w:hAnsiTheme="minorHAnsi" w:cstheme="minorHAnsi"/>
          <w:sz w:val="22"/>
          <w:szCs w:val="22"/>
        </w:rPr>
      </w:pPr>
      <w:r>
        <w:rPr>
          <w:rFonts w:asciiTheme="minorHAnsi" w:hAnsiTheme="minorHAnsi" w:cstheme="minorHAnsi"/>
          <w:sz w:val="22"/>
          <w:szCs w:val="22"/>
        </w:rPr>
        <w:t>Use</w:t>
      </w:r>
      <w:r w:rsidR="00D00594">
        <w:rPr>
          <w:rFonts w:asciiTheme="minorHAnsi" w:hAnsiTheme="minorHAnsi" w:cstheme="minorHAnsi"/>
          <w:sz w:val="22"/>
          <w:szCs w:val="22"/>
        </w:rPr>
        <w:t xml:space="preserve"> </w:t>
      </w:r>
      <w:proofErr w:type="spellStart"/>
      <w:r w:rsidR="00D00594">
        <w:rPr>
          <w:rFonts w:asciiTheme="minorHAnsi" w:hAnsiTheme="minorHAnsi" w:cstheme="minorHAnsi"/>
          <w:sz w:val="22"/>
          <w:szCs w:val="22"/>
        </w:rPr>
        <w:t>HCI</w:t>
      </w:r>
      <w:proofErr w:type="spellEnd"/>
      <w:r w:rsidR="00D00594">
        <w:rPr>
          <w:rFonts w:asciiTheme="minorHAnsi" w:hAnsiTheme="minorHAnsi" w:cstheme="minorHAnsi"/>
          <w:sz w:val="22"/>
          <w:szCs w:val="22"/>
        </w:rPr>
        <w:t xml:space="preserve"> design principles and design a GUI that considers the following:</w:t>
      </w:r>
    </w:p>
    <w:p w:rsidR="00D00594" w:rsidRPr="00F4074F" w:rsidRDefault="00D00594"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The user – type and context</w:t>
      </w:r>
    </w:p>
    <w:p w:rsidR="00D00594" w:rsidRPr="00F4074F" w:rsidRDefault="00D00594"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User </w:t>
      </w:r>
      <w:r w:rsidR="006A1523" w:rsidRPr="00F4074F">
        <w:rPr>
          <w:rFonts w:asciiTheme="minorHAnsi" w:hAnsiTheme="minorHAnsi" w:cstheme="minorHAnsi"/>
          <w:sz w:val="22"/>
          <w:szCs w:val="22"/>
        </w:rPr>
        <w:t xml:space="preserve">requirements/needs </w:t>
      </w:r>
      <w:r w:rsidRPr="00F4074F">
        <w:rPr>
          <w:rFonts w:asciiTheme="minorHAnsi" w:hAnsiTheme="minorHAnsi" w:cstheme="minorHAnsi"/>
          <w:sz w:val="22"/>
          <w:szCs w:val="22"/>
        </w:rPr>
        <w:t>, usability</w:t>
      </w:r>
    </w:p>
    <w:p w:rsidR="00D00594" w:rsidRPr="00F4074F" w:rsidRDefault="00D00594"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Dialogues – </w:t>
      </w:r>
      <w:r w:rsidR="006A1523" w:rsidRPr="00F4074F">
        <w:rPr>
          <w:rFonts w:asciiTheme="minorHAnsi" w:hAnsiTheme="minorHAnsi" w:cstheme="minorHAnsi"/>
          <w:sz w:val="22"/>
          <w:szCs w:val="22"/>
        </w:rPr>
        <w:t>must</w:t>
      </w:r>
      <w:r w:rsidRPr="00F4074F">
        <w:rPr>
          <w:rFonts w:asciiTheme="minorHAnsi" w:hAnsiTheme="minorHAnsi" w:cstheme="minorHAnsi"/>
          <w:sz w:val="22"/>
          <w:szCs w:val="22"/>
        </w:rPr>
        <w:t xml:space="preserve"> be relevant, simple and clear</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Icon usage and presentation – </w:t>
      </w:r>
      <w:r w:rsidR="006A1523" w:rsidRPr="00F4074F">
        <w:rPr>
          <w:rFonts w:asciiTheme="minorHAnsi" w:hAnsiTheme="minorHAnsi" w:cstheme="minorHAnsi"/>
          <w:sz w:val="22"/>
          <w:szCs w:val="22"/>
        </w:rPr>
        <w:t>well selected and relevant, well placed and clear purpose</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Colour – use of and combination of colour</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Feedback</w:t>
      </w:r>
      <w:r w:rsidR="006A1523" w:rsidRPr="00F4074F">
        <w:rPr>
          <w:rFonts w:asciiTheme="minorHAnsi" w:hAnsiTheme="minorHAnsi" w:cstheme="minorHAnsi"/>
          <w:sz w:val="22"/>
          <w:szCs w:val="22"/>
        </w:rPr>
        <w:t xml:space="preserve"> – neat, clear and well presented</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Helpful error messages</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Exits – clearly marked</w:t>
      </w:r>
      <w:r w:rsidR="006A1523" w:rsidRPr="00F4074F">
        <w:rPr>
          <w:rFonts w:asciiTheme="minorHAnsi" w:hAnsiTheme="minorHAnsi" w:cstheme="minorHAnsi"/>
          <w:sz w:val="22"/>
          <w:szCs w:val="22"/>
        </w:rPr>
        <w:t>, placed correctly</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Shortcuts</w:t>
      </w:r>
    </w:p>
    <w:p w:rsidR="006A1523" w:rsidRPr="00F4074F" w:rsidRDefault="006A1523"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Flow of information on the screen – top to bottom and left to right</w:t>
      </w:r>
    </w:p>
    <w:p w:rsidR="006A1523" w:rsidRPr="00F4074F" w:rsidRDefault="006A1523"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Sensible usage of space on the screen</w:t>
      </w:r>
    </w:p>
    <w:p w:rsidR="00512A76" w:rsidRPr="005B7436" w:rsidRDefault="00502675" w:rsidP="0068111D">
      <w:pPr>
        <w:pStyle w:val="BodyText"/>
        <w:spacing w:after="60" w:line="276" w:lineRule="auto"/>
        <w:rPr>
          <w:rFonts w:asciiTheme="minorHAnsi" w:hAnsiTheme="minorHAnsi" w:cstheme="minorHAnsi"/>
          <w:sz w:val="22"/>
          <w:szCs w:val="22"/>
        </w:rPr>
      </w:pPr>
      <w:r w:rsidRPr="005B7436">
        <w:rPr>
          <w:rFonts w:asciiTheme="minorHAnsi" w:hAnsiTheme="minorHAnsi" w:cstheme="minorHAnsi"/>
          <w:sz w:val="22"/>
          <w:szCs w:val="22"/>
        </w:rPr>
        <w:t xml:space="preserve">Provide sample(s) of planned data capture and </w:t>
      </w:r>
      <w:r w:rsidR="00251580" w:rsidRPr="005B7436">
        <w:rPr>
          <w:rFonts w:asciiTheme="minorHAnsi" w:hAnsiTheme="minorHAnsi" w:cstheme="minorHAnsi"/>
          <w:sz w:val="22"/>
          <w:szCs w:val="22"/>
        </w:rPr>
        <w:t xml:space="preserve">data </w:t>
      </w:r>
      <w:r w:rsidRPr="005B7436">
        <w:rPr>
          <w:rFonts w:asciiTheme="minorHAnsi" w:hAnsiTheme="minorHAnsi" w:cstheme="minorHAnsi"/>
          <w:sz w:val="22"/>
          <w:szCs w:val="22"/>
        </w:rPr>
        <w:t>entry designs (prototype screen dumps may be used but must be annotated) and of planned valid output designs</w:t>
      </w:r>
      <w:r w:rsidR="00B471B8" w:rsidRPr="005B7436">
        <w:rPr>
          <w:rFonts w:asciiTheme="minorHAnsi" w:hAnsiTheme="minorHAnsi" w:cstheme="minorHAnsi"/>
          <w:sz w:val="22"/>
          <w:szCs w:val="22"/>
        </w:rPr>
        <w:t>.</w:t>
      </w:r>
      <w:r w:rsidRPr="005B7436">
        <w:rPr>
          <w:rFonts w:asciiTheme="minorHAnsi" w:hAnsiTheme="minorHAnsi" w:cstheme="minorHAnsi"/>
          <w:sz w:val="22"/>
          <w:szCs w:val="22"/>
        </w:rPr>
        <w:t xml:space="preserve"> </w:t>
      </w:r>
    </w:p>
    <w:p w:rsidR="00F53CC7" w:rsidRPr="00CB1DA7" w:rsidRDefault="00F53CC7"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 xml:space="preserve">Design the </w:t>
      </w:r>
      <w:r w:rsidR="00A77AAB">
        <w:rPr>
          <w:b w:val="0"/>
          <w:bCs w:val="0"/>
          <w:smallCaps/>
          <w:color w:val="622423" w:themeColor="accent2" w:themeShade="7F"/>
          <w:kern w:val="0"/>
          <w:sz w:val="24"/>
          <w:szCs w:val="24"/>
          <w:lang w:val="en-ZA" w:eastAsia="en-US" w:bidi="en-US"/>
        </w:rPr>
        <w:t>S</w:t>
      </w:r>
      <w:r w:rsidRPr="00CB1DA7">
        <w:rPr>
          <w:b w:val="0"/>
          <w:bCs w:val="0"/>
          <w:smallCaps/>
          <w:color w:val="622423" w:themeColor="accent2" w:themeShade="7F"/>
          <w:kern w:val="0"/>
          <w:sz w:val="24"/>
          <w:szCs w:val="24"/>
          <w:lang w:val="en-ZA" w:eastAsia="en-US" w:bidi="en-US"/>
        </w:rPr>
        <w:t>olution</w:t>
      </w:r>
      <w:r w:rsidR="00D00594" w:rsidRPr="00CB1DA7">
        <w:rPr>
          <w:b w:val="0"/>
          <w:bCs w:val="0"/>
          <w:smallCaps/>
          <w:color w:val="622423" w:themeColor="accent2" w:themeShade="7F"/>
          <w:kern w:val="0"/>
          <w:sz w:val="24"/>
          <w:szCs w:val="24"/>
          <w:lang w:val="en-ZA" w:eastAsia="en-US" w:bidi="en-US"/>
        </w:rPr>
        <w:t xml:space="preserve"> </w:t>
      </w:r>
      <w:r w:rsidR="006D1FED" w:rsidRPr="00CB1DA7">
        <w:rPr>
          <w:b w:val="0"/>
          <w:bCs w:val="0"/>
          <w:smallCaps/>
          <w:color w:val="622423" w:themeColor="accent2" w:themeShade="7F"/>
          <w:kern w:val="0"/>
          <w:sz w:val="24"/>
          <w:szCs w:val="24"/>
          <w:lang w:val="en-ZA" w:eastAsia="en-US" w:bidi="en-US"/>
        </w:rPr>
        <w:br/>
      </w:r>
      <w:r w:rsidR="00D00594" w:rsidRPr="00CB1DA7">
        <w:rPr>
          <w:b w:val="0"/>
          <w:bCs w:val="0"/>
          <w:smallCaps/>
          <w:color w:val="622423" w:themeColor="accent2" w:themeShade="7F"/>
          <w:kern w:val="0"/>
          <w:sz w:val="24"/>
          <w:szCs w:val="24"/>
          <w:lang w:val="en-ZA" w:eastAsia="en-US" w:bidi="en-US"/>
        </w:rPr>
        <w:t xml:space="preserve">(flow, </w:t>
      </w:r>
      <w:r w:rsidR="00A77AAB">
        <w:rPr>
          <w:b w:val="0"/>
          <w:bCs w:val="0"/>
          <w:smallCaps/>
          <w:color w:val="622423" w:themeColor="accent2" w:themeShade="7F"/>
          <w:kern w:val="0"/>
          <w:sz w:val="24"/>
          <w:szCs w:val="24"/>
          <w:lang w:val="en-ZA" w:eastAsia="en-US" w:bidi="en-US"/>
        </w:rPr>
        <w:t>A</w:t>
      </w:r>
      <w:r w:rsidR="00D00594" w:rsidRPr="00CB1DA7">
        <w:rPr>
          <w:b w:val="0"/>
          <w:bCs w:val="0"/>
          <w:smallCaps/>
          <w:color w:val="622423" w:themeColor="accent2" w:themeShade="7F"/>
          <w:kern w:val="0"/>
          <w:sz w:val="24"/>
          <w:szCs w:val="24"/>
          <w:lang w:val="en-ZA" w:eastAsia="en-US" w:bidi="en-US"/>
        </w:rPr>
        <w:t xml:space="preserve">lgorithms, </w:t>
      </w:r>
      <w:r w:rsidR="00A77AAB">
        <w:rPr>
          <w:b w:val="0"/>
          <w:bCs w:val="0"/>
          <w:smallCaps/>
          <w:color w:val="622423" w:themeColor="accent2" w:themeShade="7F"/>
          <w:kern w:val="0"/>
          <w:sz w:val="24"/>
          <w:szCs w:val="24"/>
          <w:lang w:val="en-ZA" w:eastAsia="en-US" w:bidi="en-US"/>
        </w:rPr>
        <w:t>D</w:t>
      </w:r>
      <w:r w:rsidR="006D1FED" w:rsidRPr="00CB1DA7">
        <w:rPr>
          <w:b w:val="0"/>
          <w:bCs w:val="0"/>
          <w:smallCaps/>
          <w:color w:val="622423" w:themeColor="accent2" w:themeShade="7F"/>
          <w:kern w:val="0"/>
          <w:sz w:val="24"/>
          <w:szCs w:val="24"/>
          <w:lang w:val="en-ZA" w:eastAsia="en-US" w:bidi="en-US"/>
        </w:rPr>
        <w:t xml:space="preserve">ata </w:t>
      </w:r>
      <w:r w:rsidR="00A77AAB">
        <w:rPr>
          <w:b w:val="0"/>
          <w:bCs w:val="0"/>
          <w:smallCaps/>
          <w:color w:val="622423" w:themeColor="accent2" w:themeShade="7F"/>
          <w:kern w:val="0"/>
          <w:sz w:val="24"/>
          <w:szCs w:val="24"/>
          <w:lang w:val="en-ZA" w:eastAsia="en-US" w:bidi="en-US"/>
        </w:rPr>
        <w:t>T</w:t>
      </w:r>
      <w:r w:rsidR="006D1FED" w:rsidRPr="00CB1DA7">
        <w:rPr>
          <w:b w:val="0"/>
          <w:bCs w:val="0"/>
          <w:smallCaps/>
          <w:color w:val="622423" w:themeColor="accent2" w:themeShade="7F"/>
          <w:kern w:val="0"/>
          <w:sz w:val="24"/>
          <w:szCs w:val="24"/>
          <w:lang w:val="en-ZA" w:eastAsia="en-US" w:bidi="en-US"/>
        </w:rPr>
        <w:t>ypes/</w:t>
      </w:r>
      <w:r w:rsidR="00A77AAB">
        <w:rPr>
          <w:b w:val="0"/>
          <w:bCs w:val="0"/>
          <w:smallCaps/>
          <w:color w:val="622423" w:themeColor="accent2" w:themeShade="7F"/>
          <w:kern w:val="0"/>
          <w:sz w:val="24"/>
          <w:szCs w:val="24"/>
          <w:lang w:val="en-ZA" w:eastAsia="en-US" w:bidi="en-US"/>
        </w:rPr>
        <w:t>S</w:t>
      </w:r>
      <w:r w:rsidR="006D1FED" w:rsidRPr="00CB1DA7">
        <w:rPr>
          <w:b w:val="0"/>
          <w:bCs w:val="0"/>
          <w:smallCaps/>
          <w:color w:val="622423" w:themeColor="accent2" w:themeShade="7F"/>
          <w:kern w:val="0"/>
          <w:sz w:val="24"/>
          <w:szCs w:val="24"/>
          <w:lang w:val="en-ZA" w:eastAsia="en-US" w:bidi="en-US"/>
        </w:rPr>
        <w:t xml:space="preserve">tructures, </w:t>
      </w:r>
      <w:r w:rsidR="009E24D9" w:rsidRPr="00CB1DA7">
        <w:rPr>
          <w:b w:val="0"/>
          <w:bCs w:val="0"/>
          <w:smallCaps/>
          <w:color w:val="622423" w:themeColor="accent2" w:themeShade="7F"/>
          <w:kern w:val="0"/>
          <w:sz w:val="24"/>
          <w:szCs w:val="24"/>
          <w:lang w:val="en-ZA" w:eastAsia="en-US" w:bidi="en-US"/>
        </w:rPr>
        <w:t>etc.</w:t>
      </w:r>
      <w:r w:rsidR="00D00594" w:rsidRPr="00CB1DA7">
        <w:rPr>
          <w:b w:val="0"/>
          <w:bCs w:val="0"/>
          <w:smallCaps/>
          <w:color w:val="622423" w:themeColor="accent2" w:themeShade="7F"/>
          <w:kern w:val="0"/>
          <w:sz w:val="24"/>
          <w:szCs w:val="24"/>
          <w:lang w:val="en-ZA" w:eastAsia="en-US" w:bidi="en-US"/>
        </w:rPr>
        <w:t>)</w:t>
      </w:r>
    </w:p>
    <w:p w:rsidR="00502675" w:rsidRDefault="00670EAA" w:rsidP="00E16919">
      <w:pPr>
        <w:pStyle w:val="BodyText"/>
        <w:spacing w:after="200" w:line="276" w:lineRule="auto"/>
        <w:rPr>
          <w:sz w:val="22"/>
          <w:szCs w:val="22"/>
        </w:rPr>
      </w:pPr>
      <w:r>
        <w:rPr>
          <w:rFonts w:asciiTheme="minorHAnsi" w:hAnsiTheme="minorHAnsi" w:cstheme="minorHAnsi"/>
          <w:sz w:val="22"/>
          <w:szCs w:val="22"/>
        </w:rPr>
        <w:t xml:space="preserve">Use appropriate design tools </w:t>
      </w:r>
      <w:r w:rsidR="00A52CBD">
        <w:rPr>
          <w:rFonts w:asciiTheme="minorHAnsi" w:hAnsiTheme="minorHAnsi" w:cstheme="minorHAnsi"/>
          <w:sz w:val="22"/>
          <w:szCs w:val="22"/>
        </w:rPr>
        <w:t xml:space="preserve">and techniques </w:t>
      </w:r>
      <w:r>
        <w:rPr>
          <w:rFonts w:asciiTheme="minorHAnsi" w:hAnsiTheme="minorHAnsi" w:cstheme="minorHAnsi"/>
          <w:sz w:val="22"/>
          <w:szCs w:val="22"/>
        </w:rPr>
        <w:t>to d</w:t>
      </w:r>
      <w:r w:rsidR="009C0356">
        <w:rPr>
          <w:rFonts w:asciiTheme="minorHAnsi" w:hAnsiTheme="minorHAnsi" w:cstheme="minorHAnsi"/>
          <w:sz w:val="22"/>
          <w:szCs w:val="22"/>
        </w:rPr>
        <w:t xml:space="preserve">esign the overall solution considering all </w:t>
      </w:r>
      <w:r w:rsidR="009C0356">
        <w:rPr>
          <w:sz w:val="22"/>
          <w:szCs w:val="22"/>
        </w:rPr>
        <w:t xml:space="preserve">constituent parts and the inter-relationships between the various parts of the program/system </w:t>
      </w:r>
    </w:p>
    <w:p w:rsidR="00A52CBD" w:rsidRDefault="00A52CBD" w:rsidP="0068111D">
      <w:pPr>
        <w:pStyle w:val="BodyText"/>
        <w:spacing w:after="60" w:line="276" w:lineRule="auto"/>
        <w:rPr>
          <w:rFonts w:asciiTheme="minorHAnsi" w:hAnsiTheme="minorHAnsi" w:cstheme="minorHAnsi"/>
          <w:sz w:val="22"/>
          <w:szCs w:val="22"/>
        </w:rPr>
      </w:pPr>
      <w:r>
        <w:rPr>
          <w:sz w:val="22"/>
          <w:szCs w:val="22"/>
        </w:rPr>
        <w:t>Provide:</w:t>
      </w:r>
    </w:p>
    <w:p w:rsidR="00F53CC7" w:rsidRPr="00F4074F" w:rsidRDefault="00A52CBD"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 d</w:t>
      </w:r>
      <w:r w:rsidR="00502675" w:rsidRPr="00F4074F">
        <w:rPr>
          <w:rFonts w:asciiTheme="minorHAnsi" w:hAnsiTheme="minorHAnsi" w:cstheme="minorHAnsi"/>
          <w:sz w:val="22"/>
          <w:szCs w:val="22"/>
        </w:rPr>
        <w:t xml:space="preserve">escription of </w:t>
      </w:r>
      <w:r>
        <w:rPr>
          <w:rFonts w:asciiTheme="minorHAnsi" w:hAnsiTheme="minorHAnsi" w:cstheme="minorHAnsi"/>
          <w:sz w:val="22"/>
          <w:szCs w:val="22"/>
        </w:rPr>
        <w:t xml:space="preserve">the </w:t>
      </w:r>
      <w:r w:rsidR="00502675" w:rsidRPr="00F4074F">
        <w:rPr>
          <w:rFonts w:asciiTheme="minorHAnsi" w:hAnsiTheme="minorHAnsi" w:cstheme="minorHAnsi"/>
          <w:sz w:val="22"/>
          <w:szCs w:val="22"/>
        </w:rPr>
        <w:t>modular structure of program/system</w:t>
      </w:r>
    </w:p>
    <w:p w:rsidR="00502675" w:rsidRPr="00F4074F" w:rsidRDefault="00502675"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Definition of data requirements </w:t>
      </w:r>
    </w:p>
    <w:p w:rsidR="00502675" w:rsidRPr="00F4074F" w:rsidRDefault="00502675" w:rsidP="00101DC6">
      <w:pPr>
        <w:pStyle w:val="ListParagraph"/>
        <w:numPr>
          <w:ilvl w:val="1"/>
          <w:numId w:val="9"/>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Structures</w:t>
      </w:r>
    </w:p>
    <w:p w:rsidR="00502675" w:rsidRPr="00F4074F" w:rsidRDefault="007A37D4" w:rsidP="00101DC6">
      <w:pPr>
        <w:pStyle w:val="ListParagraph"/>
        <w:numPr>
          <w:ilvl w:val="1"/>
          <w:numId w:val="9"/>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File organis</w:t>
      </w:r>
      <w:r w:rsidR="00502675" w:rsidRPr="00F4074F">
        <w:rPr>
          <w:rFonts w:asciiTheme="minorHAnsi" w:hAnsiTheme="minorHAnsi" w:cstheme="minorHAnsi"/>
          <w:sz w:val="22"/>
          <w:szCs w:val="22"/>
        </w:rPr>
        <w:t>ation and processing (</w:t>
      </w:r>
      <w:r w:rsidR="00462B38" w:rsidRPr="00F4074F">
        <w:rPr>
          <w:rFonts w:asciiTheme="minorHAnsi" w:hAnsiTheme="minorHAnsi" w:cstheme="minorHAnsi"/>
          <w:sz w:val="22"/>
          <w:szCs w:val="22"/>
        </w:rPr>
        <w:t xml:space="preserve">e.g. </w:t>
      </w:r>
      <w:r w:rsidR="00502675" w:rsidRPr="00F4074F">
        <w:rPr>
          <w:rFonts w:asciiTheme="minorHAnsi" w:hAnsiTheme="minorHAnsi" w:cstheme="minorHAnsi"/>
          <w:sz w:val="22"/>
          <w:szCs w:val="22"/>
        </w:rPr>
        <w:t>text files)</w:t>
      </w:r>
    </w:p>
    <w:p w:rsidR="00502675" w:rsidRPr="00F4074F" w:rsidRDefault="00502675" w:rsidP="00101DC6">
      <w:pPr>
        <w:pStyle w:val="ListParagraph"/>
        <w:numPr>
          <w:ilvl w:val="1"/>
          <w:numId w:val="9"/>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Validation required</w:t>
      </w:r>
    </w:p>
    <w:p w:rsidR="00502675" w:rsidRPr="00F4074F" w:rsidRDefault="00502675"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lastRenderedPageBreak/>
        <w:t>Identification of processes and suitable algorithms for data transformation</w:t>
      </w:r>
    </w:p>
    <w:p w:rsidR="00502675" w:rsidRPr="00F4074F" w:rsidRDefault="00171AD5"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D</w:t>
      </w:r>
      <w:r w:rsidR="00502675" w:rsidRPr="00F4074F">
        <w:rPr>
          <w:rFonts w:asciiTheme="minorHAnsi" w:hAnsiTheme="minorHAnsi" w:cstheme="minorHAnsi"/>
          <w:sz w:val="22"/>
          <w:szCs w:val="22"/>
        </w:rPr>
        <w:t>iagrams/definitions and details of object</w:t>
      </w:r>
      <w:r w:rsidR="007A37D4" w:rsidRPr="00F4074F">
        <w:rPr>
          <w:rFonts w:asciiTheme="minorHAnsi" w:hAnsiTheme="minorHAnsi" w:cstheme="minorHAnsi"/>
          <w:sz w:val="22"/>
          <w:szCs w:val="22"/>
        </w:rPr>
        <w:t>s, their attributes</w:t>
      </w:r>
      <w:r w:rsidR="00502675" w:rsidRPr="00F4074F">
        <w:rPr>
          <w:rFonts w:asciiTheme="minorHAnsi" w:hAnsiTheme="minorHAnsi" w:cstheme="minorHAnsi"/>
          <w:sz w:val="22"/>
          <w:szCs w:val="22"/>
        </w:rPr>
        <w:t xml:space="preserve"> and methods</w:t>
      </w:r>
    </w:p>
    <w:p w:rsidR="00502675" w:rsidRDefault="00502675" w:rsidP="0068111D">
      <w:pPr>
        <w:pStyle w:val="ListParagraph"/>
        <w:numPr>
          <w:ilvl w:val="0"/>
          <w:numId w:val="4"/>
        </w:numPr>
        <w:spacing w:after="60" w:line="276" w:lineRule="auto"/>
        <w:ind w:left="714" w:hanging="357"/>
        <w:jc w:val="both"/>
        <w:rPr>
          <w:rFonts w:asciiTheme="minorHAnsi" w:hAnsiTheme="minorHAnsi" w:cstheme="minorHAnsi"/>
          <w:sz w:val="22"/>
          <w:szCs w:val="22"/>
        </w:rPr>
      </w:pPr>
      <w:r w:rsidRPr="00F4074F">
        <w:rPr>
          <w:rFonts w:asciiTheme="minorHAnsi" w:hAnsiTheme="minorHAnsi" w:cstheme="minorHAnsi"/>
          <w:sz w:val="22"/>
          <w:szCs w:val="22"/>
        </w:rPr>
        <w:t>Description of measures planned for integrity of data</w:t>
      </w:r>
    </w:p>
    <w:p w:rsidR="00F53CC7" w:rsidRPr="00CB1DA7" w:rsidRDefault="00A77AAB"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w:t>
      </w:r>
      <w:r w:rsidR="00F53CC7" w:rsidRPr="00CB1DA7">
        <w:rPr>
          <w:b w:val="0"/>
          <w:bCs w:val="0"/>
          <w:smallCaps/>
          <w:color w:val="622423" w:themeColor="accent2" w:themeShade="7F"/>
          <w:kern w:val="0"/>
          <w:sz w:val="24"/>
          <w:szCs w:val="24"/>
          <w:lang w:val="en-ZA" w:eastAsia="en-US" w:bidi="en-US"/>
        </w:rPr>
        <w:t>evise</w:t>
      </w:r>
      <w:r w:rsidR="00D00594" w:rsidRPr="00CB1DA7">
        <w:rPr>
          <w:b w:val="0"/>
          <w:bCs w:val="0"/>
          <w:smallCaps/>
          <w:color w:val="622423" w:themeColor="accent2" w:themeShade="7F"/>
          <w:kern w:val="0"/>
          <w:sz w:val="24"/>
          <w:szCs w:val="24"/>
          <w:lang w:val="en-ZA" w:eastAsia="en-US" w:bidi="en-US"/>
        </w:rPr>
        <w:t xml:space="preserve"> a </w:t>
      </w:r>
      <w:r>
        <w:rPr>
          <w:b w:val="0"/>
          <w:bCs w:val="0"/>
          <w:smallCaps/>
          <w:color w:val="622423" w:themeColor="accent2" w:themeShade="7F"/>
          <w:kern w:val="0"/>
          <w:sz w:val="24"/>
          <w:szCs w:val="24"/>
          <w:lang w:val="en-ZA" w:eastAsia="en-US" w:bidi="en-US"/>
        </w:rPr>
        <w:t>T</w:t>
      </w:r>
      <w:r w:rsidR="00D00594" w:rsidRPr="00CB1DA7">
        <w:rPr>
          <w:b w:val="0"/>
          <w:bCs w:val="0"/>
          <w:smallCaps/>
          <w:color w:val="622423" w:themeColor="accent2" w:themeShade="7F"/>
          <w:kern w:val="0"/>
          <w:sz w:val="24"/>
          <w:szCs w:val="24"/>
          <w:lang w:val="en-ZA" w:eastAsia="en-US" w:bidi="en-US"/>
        </w:rPr>
        <w:t xml:space="preserve">est </w:t>
      </w:r>
      <w:r>
        <w:rPr>
          <w:b w:val="0"/>
          <w:bCs w:val="0"/>
          <w:smallCaps/>
          <w:color w:val="622423" w:themeColor="accent2" w:themeShade="7F"/>
          <w:kern w:val="0"/>
          <w:sz w:val="24"/>
          <w:szCs w:val="24"/>
          <w:lang w:val="en-ZA" w:eastAsia="en-US" w:bidi="en-US"/>
        </w:rPr>
        <w:t>S</w:t>
      </w:r>
      <w:r w:rsidR="00D00594" w:rsidRPr="00CB1DA7">
        <w:rPr>
          <w:b w:val="0"/>
          <w:bCs w:val="0"/>
          <w:smallCaps/>
          <w:color w:val="622423" w:themeColor="accent2" w:themeShade="7F"/>
          <w:kern w:val="0"/>
          <w:sz w:val="24"/>
          <w:szCs w:val="24"/>
          <w:lang w:val="en-ZA" w:eastAsia="en-US" w:bidi="en-US"/>
        </w:rPr>
        <w:t>trategy</w:t>
      </w:r>
    </w:p>
    <w:p w:rsidR="007D4B76" w:rsidRDefault="007D4B76" w:rsidP="00E16919">
      <w:pPr>
        <w:pStyle w:val="BodyText"/>
        <w:spacing w:after="200" w:line="276" w:lineRule="auto"/>
        <w:rPr>
          <w:rFonts w:cs="Calibri"/>
          <w:sz w:val="22"/>
          <w:szCs w:val="22"/>
        </w:rPr>
      </w:pPr>
      <w:r>
        <w:rPr>
          <w:rFonts w:asciiTheme="minorHAnsi" w:hAnsiTheme="minorHAnsi" w:cstheme="minorHAnsi"/>
          <w:sz w:val="22"/>
          <w:szCs w:val="22"/>
        </w:rPr>
        <w:t xml:space="preserve">The aim is to document a </w:t>
      </w:r>
      <w:r w:rsidR="007C3EBB">
        <w:rPr>
          <w:rFonts w:asciiTheme="minorHAnsi" w:hAnsiTheme="minorHAnsi" w:cstheme="minorHAnsi"/>
          <w:sz w:val="22"/>
          <w:szCs w:val="22"/>
        </w:rPr>
        <w:t>strategy</w:t>
      </w:r>
      <w:r>
        <w:rPr>
          <w:rFonts w:asciiTheme="minorHAnsi" w:hAnsiTheme="minorHAnsi" w:cstheme="minorHAnsi"/>
          <w:sz w:val="22"/>
          <w:szCs w:val="22"/>
        </w:rPr>
        <w:t xml:space="preserve"> </w:t>
      </w:r>
      <w:r w:rsidR="00805F3C" w:rsidRPr="00082214">
        <w:rPr>
          <w:rFonts w:cs="Calibri"/>
          <w:sz w:val="22"/>
          <w:szCs w:val="22"/>
        </w:rPr>
        <w:t xml:space="preserve">defining test methodology and </w:t>
      </w:r>
      <w:r w:rsidR="007C3EBB">
        <w:rPr>
          <w:rFonts w:cs="Calibri"/>
          <w:sz w:val="22"/>
          <w:szCs w:val="22"/>
        </w:rPr>
        <w:t>c</w:t>
      </w:r>
      <w:r w:rsidR="005B7436">
        <w:rPr>
          <w:rFonts w:cs="Calibri"/>
          <w:sz w:val="22"/>
          <w:szCs w:val="22"/>
        </w:rPr>
        <w:t>riteria.</w:t>
      </w:r>
    </w:p>
    <w:p w:rsidR="007C3EBB" w:rsidRDefault="007C3EBB" w:rsidP="00E16919">
      <w:pPr>
        <w:pStyle w:val="BodyText"/>
        <w:spacing w:after="200" w:line="276" w:lineRule="auto"/>
        <w:rPr>
          <w:rFonts w:cs="Calibri"/>
          <w:sz w:val="22"/>
          <w:szCs w:val="22"/>
        </w:rPr>
      </w:pPr>
      <w:r w:rsidRPr="00AC57AA">
        <w:rPr>
          <w:rFonts w:cs="Calibri"/>
          <w:b/>
          <w:i/>
          <w:sz w:val="22"/>
          <w:szCs w:val="22"/>
        </w:rPr>
        <w:t>What</w:t>
      </w:r>
      <w:r>
        <w:rPr>
          <w:rFonts w:cs="Calibri"/>
          <w:sz w:val="22"/>
          <w:szCs w:val="22"/>
        </w:rPr>
        <w:t xml:space="preserve"> must be tested?</w:t>
      </w:r>
      <w:r w:rsidR="00DA768F">
        <w:rPr>
          <w:rFonts w:cs="Calibri"/>
          <w:sz w:val="22"/>
          <w:szCs w:val="22"/>
        </w:rPr>
        <w:t xml:space="preserve"> </w:t>
      </w:r>
      <w:r w:rsidRPr="00AC57AA">
        <w:rPr>
          <w:rFonts w:cs="Calibri"/>
          <w:b/>
          <w:i/>
          <w:sz w:val="22"/>
          <w:szCs w:val="22"/>
        </w:rPr>
        <w:t>Why</w:t>
      </w:r>
      <w:r>
        <w:rPr>
          <w:rFonts w:cs="Calibri"/>
          <w:sz w:val="22"/>
          <w:szCs w:val="22"/>
        </w:rPr>
        <w:t xml:space="preserve"> must it be tested?</w:t>
      </w:r>
      <w:r w:rsidR="00DA768F">
        <w:rPr>
          <w:rFonts w:cs="Calibri"/>
          <w:sz w:val="22"/>
          <w:szCs w:val="22"/>
        </w:rPr>
        <w:t xml:space="preserve"> </w:t>
      </w:r>
      <w:r w:rsidRPr="00AC57AA">
        <w:rPr>
          <w:rFonts w:cs="Calibri"/>
          <w:b/>
          <w:i/>
          <w:sz w:val="22"/>
          <w:szCs w:val="22"/>
        </w:rPr>
        <w:t>When</w:t>
      </w:r>
      <w:r>
        <w:rPr>
          <w:rFonts w:cs="Calibri"/>
          <w:sz w:val="22"/>
          <w:szCs w:val="22"/>
        </w:rPr>
        <w:t xml:space="preserve"> will it be tested?</w:t>
      </w:r>
      <w:r w:rsidR="00DA768F">
        <w:rPr>
          <w:rFonts w:cs="Calibri"/>
          <w:sz w:val="22"/>
          <w:szCs w:val="22"/>
        </w:rPr>
        <w:t xml:space="preserve"> </w:t>
      </w:r>
      <w:r w:rsidRPr="00AC57AA">
        <w:rPr>
          <w:rFonts w:cs="Calibri"/>
          <w:b/>
          <w:i/>
          <w:sz w:val="22"/>
          <w:szCs w:val="22"/>
        </w:rPr>
        <w:t xml:space="preserve">How </w:t>
      </w:r>
      <w:r>
        <w:rPr>
          <w:rFonts w:cs="Calibri"/>
          <w:sz w:val="22"/>
          <w:szCs w:val="22"/>
        </w:rPr>
        <w:t>will it be tested?</w:t>
      </w:r>
    </w:p>
    <w:p w:rsidR="00055FA2" w:rsidRPr="0074167B" w:rsidRDefault="00055FA2" w:rsidP="00055FA2">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Use the </w:t>
      </w:r>
      <w:r w:rsidR="007C3EBB" w:rsidRPr="0074167B">
        <w:rPr>
          <w:rFonts w:asciiTheme="minorHAnsi" w:hAnsiTheme="minorHAnsi" w:cstheme="minorHAnsi"/>
          <w:sz w:val="22"/>
          <w:szCs w:val="22"/>
        </w:rPr>
        <w:t xml:space="preserve">use case </w:t>
      </w:r>
      <w:r w:rsidRPr="0074167B">
        <w:rPr>
          <w:rFonts w:asciiTheme="minorHAnsi" w:hAnsiTheme="minorHAnsi" w:cstheme="minorHAnsi"/>
          <w:sz w:val="22"/>
          <w:szCs w:val="22"/>
        </w:rPr>
        <w:t>scenarios</w:t>
      </w:r>
      <w:r w:rsidR="007C3EBB" w:rsidRPr="0074167B">
        <w:rPr>
          <w:rFonts w:asciiTheme="minorHAnsi" w:hAnsiTheme="minorHAnsi" w:cstheme="minorHAnsi"/>
          <w:sz w:val="22"/>
          <w:szCs w:val="22"/>
        </w:rPr>
        <w:t xml:space="preserve"> (</w:t>
      </w:r>
      <w:r w:rsidR="00AD7377">
        <w:rPr>
          <w:rFonts w:asciiTheme="minorHAnsi" w:hAnsiTheme="minorHAnsi" w:cstheme="minorHAnsi"/>
          <w:sz w:val="22"/>
          <w:szCs w:val="22"/>
        </w:rPr>
        <w:t xml:space="preserve">generally the </w:t>
      </w:r>
      <w:r w:rsidR="007C3EBB" w:rsidRPr="0074167B">
        <w:rPr>
          <w:rFonts w:asciiTheme="minorHAnsi" w:hAnsiTheme="minorHAnsi" w:cstheme="minorHAnsi"/>
          <w:sz w:val="22"/>
          <w:szCs w:val="22"/>
        </w:rPr>
        <w:t>additional scenarios)</w:t>
      </w:r>
      <w:r w:rsidRPr="0074167B">
        <w:rPr>
          <w:rFonts w:asciiTheme="minorHAnsi" w:hAnsiTheme="minorHAnsi" w:cstheme="minorHAnsi"/>
          <w:sz w:val="22"/>
          <w:szCs w:val="22"/>
        </w:rPr>
        <w:t xml:space="preserve"> to derive test cases</w:t>
      </w:r>
      <w:r w:rsidR="007C3EBB" w:rsidRPr="0074167B">
        <w:rPr>
          <w:rFonts w:asciiTheme="minorHAnsi" w:hAnsiTheme="minorHAnsi" w:cstheme="minorHAnsi"/>
          <w:sz w:val="22"/>
          <w:szCs w:val="22"/>
        </w:rPr>
        <w:t>. Test cases must be executable</w:t>
      </w:r>
      <w:r w:rsidR="00CE7E8B">
        <w:rPr>
          <w:rFonts w:asciiTheme="minorHAnsi" w:hAnsiTheme="minorHAnsi" w:cstheme="minorHAnsi"/>
          <w:sz w:val="22"/>
          <w:szCs w:val="22"/>
        </w:rPr>
        <w:t>.</w:t>
      </w:r>
    </w:p>
    <w:p w:rsidR="007D4B76" w:rsidRPr="0074167B" w:rsidRDefault="007C3EBB" w:rsidP="00E16919">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Provide s</w:t>
      </w:r>
      <w:r w:rsidR="007D4B76" w:rsidRPr="0074167B">
        <w:rPr>
          <w:rFonts w:asciiTheme="minorHAnsi" w:hAnsiTheme="minorHAnsi" w:cstheme="minorHAnsi"/>
          <w:sz w:val="22"/>
          <w:szCs w:val="22"/>
        </w:rPr>
        <w:t>uitable test inputs, e.g. test data (normal (typical) data, erroneous data and boundary data)</w:t>
      </w:r>
    </w:p>
    <w:p w:rsidR="00F53CC7" w:rsidRPr="0074167B" w:rsidRDefault="00DA768F" w:rsidP="00E16919">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Provide </w:t>
      </w:r>
      <w:r w:rsidR="00D00594" w:rsidRPr="0074167B">
        <w:rPr>
          <w:rFonts w:asciiTheme="minorHAnsi" w:hAnsiTheme="minorHAnsi" w:cstheme="minorHAnsi"/>
          <w:sz w:val="22"/>
          <w:szCs w:val="22"/>
        </w:rPr>
        <w:t>expected results for normal (typical) data, erroneous data and boundary data</w:t>
      </w:r>
      <w:r w:rsidR="00251580" w:rsidRPr="0074167B">
        <w:rPr>
          <w:rFonts w:asciiTheme="minorHAnsi" w:hAnsiTheme="minorHAnsi" w:cstheme="minorHAnsi"/>
          <w:sz w:val="22"/>
          <w:szCs w:val="22"/>
        </w:rPr>
        <w:t>.</w:t>
      </w:r>
    </w:p>
    <w:p w:rsidR="000B1223" w:rsidRPr="0074167B" w:rsidRDefault="000B1223" w:rsidP="000B1223">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Example (from alternative scenario: </w:t>
      </w:r>
      <w:r w:rsidRPr="00CE7E8B">
        <w:rPr>
          <w:rFonts w:asciiTheme="minorHAnsi" w:hAnsiTheme="minorHAnsi" w:cstheme="minorHAnsi"/>
          <w:i/>
          <w:sz w:val="22"/>
          <w:szCs w:val="22"/>
        </w:rPr>
        <w:t>Terms of Use not agreed</w:t>
      </w:r>
      <w:r w:rsidRPr="0074167B">
        <w:rPr>
          <w:rFonts w:asciiTheme="minorHAnsi" w:hAnsiTheme="minorHAnsi" w:cstheme="minorHAnsi"/>
          <w:sz w:val="22"/>
          <w:szCs w:val="22"/>
        </w:rPr>
        <w:t>)</w:t>
      </w:r>
    </w:p>
    <w:tbl>
      <w:tblPr>
        <w:tblStyle w:val="TableGrid"/>
        <w:tblW w:w="0" w:type="auto"/>
        <w:tblLook w:val="04A0"/>
      </w:tblPr>
      <w:tblGrid>
        <w:gridCol w:w="3936"/>
        <w:gridCol w:w="2407"/>
        <w:gridCol w:w="3172"/>
      </w:tblGrid>
      <w:tr w:rsidR="000B1223" w:rsidRPr="0074167B" w:rsidTr="000B1223">
        <w:tc>
          <w:tcPr>
            <w:tcW w:w="3936"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Test case</w:t>
            </w:r>
          </w:p>
        </w:tc>
        <w:tc>
          <w:tcPr>
            <w:tcW w:w="2407"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Input data</w:t>
            </w:r>
          </w:p>
        </w:tc>
        <w:tc>
          <w:tcPr>
            <w:tcW w:w="3172"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Expected Result</w:t>
            </w:r>
          </w:p>
        </w:tc>
      </w:tr>
      <w:tr w:rsidR="000B1223" w:rsidRPr="0074167B" w:rsidTr="000B1223">
        <w:tc>
          <w:tcPr>
            <w:tcW w:w="3936" w:type="dxa"/>
          </w:tcPr>
          <w:p w:rsidR="000B1223" w:rsidRPr="0074167B" w:rsidRDefault="000B1223" w:rsidP="000B1223">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 xml:space="preserve">Verify if </w:t>
            </w:r>
            <w:r w:rsidRPr="00AC57AA">
              <w:rPr>
                <w:rFonts w:asciiTheme="minorHAnsi" w:hAnsiTheme="minorHAnsi" w:cstheme="minorHAnsi"/>
                <w:b/>
                <w:i/>
                <w:sz w:val="22"/>
                <w:szCs w:val="22"/>
              </w:rPr>
              <w:t>Agree</w:t>
            </w:r>
            <w:r w:rsidRPr="0074167B">
              <w:rPr>
                <w:rFonts w:asciiTheme="minorHAnsi" w:hAnsiTheme="minorHAnsi" w:cstheme="minorHAnsi"/>
                <w:sz w:val="22"/>
                <w:szCs w:val="22"/>
              </w:rPr>
              <w:t xml:space="preserve"> radio button is checked</w:t>
            </w:r>
          </w:p>
        </w:tc>
        <w:tc>
          <w:tcPr>
            <w:tcW w:w="2407" w:type="dxa"/>
          </w:tcPr>
          <w:p w:rsidR="000B1223" w:rsidRPr="0074167B" w:rsidRDefault="000B1223" w:rsidP="000B1223">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Button checked</w:t>
            </w:r>
          </w:p>
        </w:tc>
        <w:tc>
          <w:tcPr>
            <w:tcW w:w="3172" w:type="dxa"/>
          </w:tcPr>
          <w:p w:rsidR="000B1223" w:rsidRPr="0074167B" w:rsidRDefault="000B1223" w:rsidP="000B1223">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Suc</w:t>
            </w:r>
            <w:r w:rsidR="00DB0B5C">
              <w:rPr>
                <w:rFonts w:asciiTheme="minorHAnsi" w:hAnsiTheme="minorHAnsi" w:cstheme="minorHAnsi"/>
                <w:sz w:val="22"/>
                <w:szCs w:val="22"/>
              </w:rPr>
              <w:t>c</w:t>
            </w:r>
            <w:r w:rsidRPr="0074167B">
              <w:rPr>
                <w:rFonts w:asciiTheme="minorHAnsi" w:hAnsiTheme="minorHAnsi" w:cstheme="minorHAnsi"/>
                <w:sz w:val="22"/>
                <w:szCs w:val="22"/>
              </w:rPr>
              <w:t>ess</w:t>
            </w:r>
            <w:r w:rsidR="00D301D8">
              <w:rPr>
                <w:rFonts w:asciiTheme="minorHAnsi" w:hAnsiTheme="minorHAnsi" w:cstheme="minorHAnsi"/>
                <w:sz w:val="22"/>
                <w:szCs w:val="22"/>
              </w:rPr>
              <w:t xml:space="preserve"> </w:t>
            </w:r>
          </w:p>
        </w:tc>
      </w:tr>
      <w:tr w:rsidR="000B1223" w:rsidRPr="0074167B" w:rsidTr="000B1223">
        <w:tc>
          <w:tcPr>
            <w:tcW w:w="3936" w:type="dxa"/>
          </w:tcPr>
          <w:p w:rsidR="000B1223" w:rsidRPr="0074167B" w:rsidRDefault="000B1223" w:rsidP="000B1223">
            <w:pPr>
              <w:pStyle w:val="BodyText"/>
              <w:spacing w:after="0" w:line="276" w:lineRule="auto"/>
              <w:rPr>
                <w:rFonts w:asciiTheme="minorHAnsi" w:hAnsiTheme="minorHAnsi" w:cstheme="minorHAnsi"/>
                <w:sz w:val="22"/>
                <w:szCs w:val="22"/>
              </w:rPr>
            </w:pPr>
          </w:p>
        </w:tc>
        <w:tc>
          <w:tcPr>
            <w:tcW w:w="2407" w:type="dxa"/>
          </w:tcPr>
          <w:p w:rsidR="000B1223" w:rsidRPr="0074167B" w:rsidRDefault="000B1223" w:rsidP="000B1223">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Button not checked</w:t>
            </w:r>
          </w:p>
        </w:tc>
        <w:tc>
          <w:tcPr>
            <w:tcW w:w="3172" w:type="dxa"/>
          </w:tcPr>
          <w:p w:rsidR="000B1223" w:rsidRPr="0074167B" w:rsidRDefault="000B1223" w:rsidP="000B1223">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Warning message</w:t>
            </w:r>
          </w:p>
          <w:p w:rsidR="000B1223" w:rsidRPr="0074167B" w:rsidRDefault="000B1223" w:rsidP="00AD7377">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 xml:space="preserve">Another chance to </w:t>
            </w:r>
            <w:r w:rsidR="00AD7377">
              <w:rPr>
                <w:rFonts w:asciiTheme="minorHAnsi" w:hAnsiTheme="minorHAnsi" w:cstheme="minorHAnsi"/>
                <w:sz w:val="22"/>
                <w:szCs w:val="22"/>
              </w:rPr>
              <w:t>Agree</w:t>
            </w:r>
          </w:p>
        </w:tc>
      </w:tr>
    </w:tbl>
    <w:p w:rsidR="000B1223" w:rsidRDefault="00EA0590" w:rsidP="00CB1DA7">
      <w:pPr>
        <w:pStyle w:val="BodyText"/>
        <w:spacing w:before="240" w:line="276" w:lineRule="auto"/>
        <w:rPr>
          <w:rFonts w:asciiTheme="minorHAnsi" w:hAnsiTheme="minorHAnsi" w:cstheme="minorHAnsi"/>
          <w:sz w:val="22"/>
          <w:szCs w:val="22"/>
        </w:rPr>
      </w:pPr>
      <w:r w:rsidRPr="00D301D8">
        <w:rPr>
          <w:rFonts w:asciiTheme="minorHAnsi" w:hAnsiTheme="minorHAnsi" w:cstheme="minorHAnsi"/>
          <w:b/>
          <w:i/>
          <w:sz w:val="22"/>
          <w:szCs w:val="22"/>
        </w:rPr>
        <w:t>Why</w:t>
      </w:r>
      <w:r w:rsidRPr="0074167B">
        <w:rPr>
          <w:rFonts w:asciiTheme="minorHAnsi" w:hAnsiTheme="minorHAnsi" w:cstheme="minorHAnsi"/>
          <w:sz w:val="22"/>
          <w:szCs w:val="22"/>
        </w:rPr>
        <w:t>? To ensure the user can submit the form/complete</w:t>
      </w:r>
      <w:r w:rsidR="00C76CA6">
        <w:rPr>
          <w:rFonts w:asciiTheme="minorHAnsi" w:hAnsiTheme="minorHAnsi" w:cstheme="minorHAnsi"/>
          <w:sz w:val="22"/>
          <w:szCs w:val="22"/>
        </w:rPr>
        <w:t xml:space="preserve"> the</w:t>
      </w:r>
      <w:r w:rsidRPr="0074167B">
        <w:rPr>
          <w:rFonts w:asciiTheme="minorHAnsi" w:hAnsiTheme="minorHAnsi" w:cstheme="minorHAnsi"/>
          <w:sz w:val="22"/>
          <w:szCs w:val="22"/>
        </w:rPr>
        <w:t xml:space="preserve"> registration process</w:t>
      </w:r>
    </w:p>
    <w:p w:rsidR="00EA0590" w:rsidRPr="0074167B" w:rsidRDefault="00EA0590" w:rsidP="00CB1DA7">
      <w:pPr>
        <w:pStyle w:val="BodyText"/>
        <w:spacing w:after="200" w:line="276" w:lineRule="auto"/>
        <w:rPr>
          <w:rFonts w:asciiTheme="minorHAnsi" w:hAnsiTheme="minorHAnsi" w:cstheme="minorHAnsi"/>
          <w:sz w:val="22"/>
          <w:szCs w:val="22"/>
        </w:rPr>
      </w:pPr>
      <w:r w:rsidRPr="00D301D8">
        <w:rPr>
          <w:rFonts w:asciiTheme="minorHAnsi" w:hAnsiTheme="minorHAnsi" w:cstheme="minorHAnsi"/>
          <w:b/>
          <w:i/>
          <w:sz w:val="22"/>
          <w:szCs w:val="22"/>
        </w:rPr>
        <w:t>When</w:t>
      </w:r>
      <w:r w:rsidRPr="0074167B">
        <w:rPr>
          <w:rFonts w:asciiTheme="minorHAnsi" w:hAnsiTheme="minorHAnsi" w:cstheme="minorHAnsi"/>
          <w:sz w:val="22"/>
          <w:szCs w:val="22"/>
        </w:rPr>
        <w:t xml:space="preserve">? </w:t>
      </w:r>
      <w:r w:rsidR="008D2F85" w:rsidRPr="0074167B">
        <w:rPr>
          <w:rFonts w:asciiTheme="minorHAnsi" w:hAnsiTheme="minorHAnsi" w:cstheme="minorHAnsi"/>
          <w:sz w:val="22"/>
          <w:szCs w:val="22"/>
        </w:rPr>
        <w:t>On completion of the Registration unit</w:t>
      </w:r>
      <w:r w:rsidR="00C76CA6">
        <w:rPr>
          <w:rFonts w:asciiTheme="minorHAnsi" w:hAnsiTheme="minorHAnsi" w:cstheme="minorHAnsi"/>
          <w:sz w:val="22"/>
          <w:szCs w:val="22"/>
        </w:rPr>
        <w:t xml:space="preserve"> </w:t>
      </w:r>
    </w:p>
    <w:p w:rsidR="007B49FA" w:rsidRPr="00CB1DA7" w:rsidRDefault="00A77AAB"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w:t>
      </w:r>
      <w:r w:rsidR="007B49FA" w:rsidRPr="00CB1DA7">
        <w:rPr>
          <w:b w:val="0"/>
          <w:bCs w:val="0"/>
          <w:smallCaps/>
          <w:color w:val="622423" w:themeColor="accent2" w:themeShade="7F"/>
          <w:kern w:val="0"/>
          <w:sz w:val="24"/>
          <w:szCs w:val="24"/>
          <w:lang w:val="en-ZA" w:eastAsia="en-US" w:bidi="en-US"/>
        </w:rPr>
        <w:t xml:space="preserve">and </w:t>
      </w:r>
      <w:r>
        <w:rPr>
          <w:b w:val="0"/>
          <w:bCs w:val="0"/>
          <w:smallCaps/>
          <w:color w:val="622423" w:themeColor="accent2" w:themeShade="7F"/>
          <w:kern w:val="0"/>
          <w:sz w:val="24"/>
          <w:szCs w:val="24"/>
          <w:lang w:val="en-ZA" w:eastAsia="en-US" w:bidi="en-US"/>
        </w:rPr>
        <w:t>I</w:t>
      </w:r>
      <w:r w:rsidR="007B49FA" w:rsidRPr="00CB1DA7">
        <w:rPr>
          <w:b w:val="0"/>
          <w:bCs w:val="0"/>
          <w:smallCaps/>
          <w:color w:val="622423" w:themeColor="accent2" w:themeShade="7F"/>
          <w:kern w:val="0"/>
          <w:sz w:val="24"/>
          <w:szCs w:val="24"/>
          <w:lang w:val="en-ZA" w:eastAsia="en-US" w:bidi="en-US"/>
        </w:rPr>
        <w:t>n</w:t>
      </w:r>
    </w:p>
    <w:p w:rsidR="00E469B8" w:rsidRDefault="00E469B8" w:rsidP="00E469B8">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 xml:space="preserve">Once you have completed Phase </w:t>
      </w:r>
      <w:r w:rsidR="00F40EDD">
        <w:rPr>
          <w:rFonts w:asciiTheme="minorHAnsi" w:hAnsiTheme="minorHAnsi" w:cstheme="minorHAnsi"/>
          <w:sz w:val="22"/>
          <w:szCs w:val="22"/>
        </w:rPr>
        <w:t>2</w:t>
      </w:r>
      <w:r w:rsidRPr="00EB7976">
        <w:rPr>
          <w:rFonts w:asciiTheme="minorHAnsi" w:hAnsiTheme="minorHAnsi" w:cstheme="minorHAnsi"/>
          <w:sz w:val="22"/>
          <w:szCs w:val="22"/>
        </w:rPr>
        <w:t xml:space="preserve">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500AB3" w:rsidRDefault="00500AB3" w:rsidP="00E469B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A document showing</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The method of solving the problem</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The functions of the constituent parts of the program/system</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The inter-relationships between the various parts of the program/system</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The algorithms, data types and data structures as well as any other requirements of the solution</w:t>
      </w:r>
    </w:p>
    <w:p w:rsidR="007B49FA" w:rsidRPr="00F4074F" w:rsidRDefault="006D1FED"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Database design</w:t>
      </w:r>
    </w:p>
    <w:p w:rsidR="0063265E" w:rsidRPr="00F4074F" w:rsidRDefault="0063265E"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GUI </w:t>
      </w:r>
      <w:r w:rsidR="006D1FED" w:rsidRPr="00F4074F">
        <w:rPr>
          <w:rFonts w:asciiTheme="minorHAnsi" w:hAnsiTheme="minorHAnsi" w:cstheme="minorHAnsi"/>
          <w:sz w:val="22"/>
          <w:szCs w:val="22"/>
        </w:rPr>
        <w:t>design</w:t>
      </w:r>
    </w:p>
    <w:p w:rsidR="006D1FED" w:rsidRPr="00F4074F" w:rsidRDefault="002E08E4"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Overall s</w:t>
      </w:r>
      <w:r w:rsidR="006D1FED" w:rsidRPr="00F4074F">
        <w:rPr>
          <w:rFonts w:asciiTheme="minorHAnsi" w:hAnsiTheme="minorHAnsi" w:cstheme="minorHAnsi"/>
          <w:sz w:val="22"/>
          <w:szCs w:val="22"/>
        </w:rPr>
        <w:t>olution design</w:t>
      </w:r>
    </w:p>
    <w:p w:rsidR="00B471B8" w:rsidRDefault="00B471B8"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Test strategy</w:t>
      </w:r>
    </w:p>
    <w:p w:rsidR="005C1967" w:rsidRPr="005C1967" w:rsidRDefault="005C1967" w:rsidP="00101DC6">
      <w:pPr>
        <w:pStyle w:val="ListParagraph"/>
        <w:numPr>
          <w:ilvl w:val="0"/>
          <w:numId w:val="4"/>
        </w:numPr>
        <w:spacing w:after="200" w:line="276" w:lineRule="auto"/>
        <w:jc w:val="both"/>
        <w:rPr>
          <w:rFonts w:asciiTheme="minorHAnsi" w:hAnsiTheme="minorHAnsi" w:cstheme="minorHAnsi"/>
          <w:sz w:val="22"/>
          <w:szCs w:val="22"/>
        </w:rPr>
      </w:pPr>
      <w:r w:rsidRPr="005C1967">
        <w:rPr>
          <w:rFonts w:asciiTheme="minorHAnsi" w:hAnsiTheme="minorHAnsi" w:cstheme="minorHAnsi"/>
          <w:sz w:val="22"/>
          <w:szCs w:val="22"/>
        </w:rPr>
        <w:t xml:space="preserve">Your declaration for Phase </w:t>
      </w:r>
      <w:r>
        <w:rPr>
          <w:rFonts w:asciiTheme="minorHAnsi" w:hAnsiTheme="minorHAnsi" w:cstheme="minorHAnsi"/>
          <w:sz w:val="22"/>
          <w:szCs w:val="22"/>
        </w:rPr>
        <w:t>2</w:t>
      </w:r>
      <w:r w:rsidRPr="005C1967">
        <w:rPr>
          <w:rFonts w:asciiTheme="minorHAnsi" w:hAnsiTheme="minorHAnsi" w:cstheme="minorHAnsi"/>
          <w:sz w:val="22"/>
          <w:szCs w:val="22"/>
        </w:rPr>
        <w:t xml:space="preserve"> (</w:t>
      </w:r>
      <w:r w:rsidRPr="005C1967">
        <w:rPr>
          <w:rFonts w:asciiTheme="minorHAnsi" w:hAnsiTheme="minorHAnsi" w:cstheme="minorHAnsi"/>
          <w:b/>
          <w:sz w:val="22"/>
          <w:szCs w:val="22"/>
        </w:rPr>
        <w:t>Annexure C</w:t>
      </w:r>
      <w:r w:rsidRPr="005C1967">
        <w:rPr>
          <w:rFonts w:asciiTheme="minorHAnsi" w:hAnsiTheme="minorHAnsi" w:cstheme="minorHAnsi"/>
          <w:sz w:val="22"/>
          <w:szCs w:val="22"/>
        </w:rPr>
        <w:t xml:space="preserve">) </w:t>
      </w:r>
    </w:p>
    <w:p w:rsidR="00F53CC7" w:rsidRDefault="00F53CC7">
      <w:pPr>
        <w:suppressAutoHyphens w:val="0"/>
        <w:rPr>
          <w:rFonts w:ascii="Arial" w:hAnsi="Arial"/>
          <w:b/>
          <w:bCs/>
          <w:sz w:val="32"/>
          <w:szCs w:val="32"/>
          <w:lang w:val="en-ZA"/>
        </w:rPr>
      </w:pPr>
      <w:r>
        <w:rPr>
          <w:lang w:val="en-ZA"/>
        </w:rPr>
        <w:br w:type="page"/>
      </w:r>
    </w:p>
    <w:p w:rsidR="00AF691B" w:rsidRPr="00A64143" w:rsidRDefault="00AF691B"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7" w:name="_Toc381298491"/>
      <w:r w:rsidRPr="00A64143">
        <w:rPr>
          <w:rFonts w:ascii="Cambria" w:hAnsi="Cambria"/>
          <w:b/>
          <w:smallCaps/>
          <w:spacing w:val="20"/>
          <w:kern w:val="28"/>
          <w:sz w:val="28"/>
          <w:szCs w:val="28"/>
          <w:lang w:val="en-ZA" w:eastAsia="en-US" w:bidi="en-US"/>
        </w:rPr>
        <w:lastRenderedPageBreak/>
        <w:t>Instructions for Phase 3</w:t>
      </w:r>
      <w:bookmarkEnd w:id="17"/>
    </w:p>
    <w:p w:rsidR="006614AC" w:rsidRDefault="006614AC"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w:t>
      </w:r>
    </w:p>
    <w:p w:rsidR="00AF691B" w:rsidRDefault="00AF691B"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 your design</w:t>
      </w:r>
      <w:r w:rsidR="00A3101D">
        <w:rPr>
          <w:rFonts w:asciiTheme="minorHAnsi" w:hAnsiTheme="minorHAnsi" w:cstheme="minorHAnsi"/>
          <w:sz w:val="22"/>
          <w:szCs w:val="22"/>
        </w:rPr>
        <w:t xml:space="preserve"> </w:t>
      </w:r>
      <w:r w:rsidR="00CA3670">
        <w:rPr>
          <w:rFonts w:asciiTheme="minorHAnsi" w:hAnsiTheme="minorHAnsi" w:cstheme="minorHAnsi"/>
          <w:sz w:val="22"/>
          <w:szCs w:val="22"/>
        </w:rPr>
        <w:t>using</w:t>
      </w:r>
      <w:r w:rsidR="00A3101D">
        <w:rPr>
          <w:rFonts w:asciiTheme="minorHAnsi" w:hAnsiTheme="minorHAnsi" w:cstheme="minorHAnsi"/>
          <w:sz w:val="22"/>
          <w:szCs w:val="22"/>
        </w:rPr>
        <w:t xml:space="preserve"> appropriate software tools (programming language, database software, </w:t>
      </w:r>
      <w:r w:rsidR="00DD6540">
        <w:rPr>
          <w:rFonts w:asciiTheme="minorHAnsi" w:hAnsiTheme="minorHAnsi" w:cstheme="minorHAnsi"/>
          <w:sz w:val="22"/>
          <w:szCs w:val="22"/>
        </w:rPr>
        <w:t xml:space="preserve">IDE, </w:t>
      </w:r>
      <w:r w:rsidR="00A3101D">
        <w:rPr>
          <w:rFonts w:asciiTheme="minorHAnsi" w:hAnsiTheme="minorHAnsi" w:cstheme="minorHAnsi"/>
          <w:sz w:val="22"/>
          <w:szCs w:val="22"/>
        </w:rPr>
        <w:t>etc.) and techniques to construct a solution to the problem.</w:t>
      </w:r>
    </w:p>
    <w:p w:rsidR="005C5057" w:rsidRDefault="005C5057"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demonstrate the program and answer questions about your program, the process and the code.</w:t>
      </w:r>
    </w:p>
    <w:p w:rsidR="00A3101D" w:rsidRPr="00CB1DA7" w:rsidRDefault="00A77AAB"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Develop the Database</w:t>
      </w:r>
    </w:p>
    <w:p w:rsidR="00A3101D" w:rsidRDefault="009E24D9"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 the design and construct the database applying appropriate techniques.</w:t>
      </w:r>
    </w:p>
    <w:p w:rsidR="009E24D9" w:rsidRDefault="009E24D9"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Ensure that the database connects correctly to the program and interacts with the program in a meaningful and effective way that supports the solution.</w:t>
      </w:r>
    </w:p>
    <w:p w:rsidR="00A3101D" w:rsidRPr="00CB1DA7" w:rsidRDefault="00A77AAB"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Develop the GUI</w:t>
      </w:r>
    </w:p>
    <w:p w:rsidR="00A3101D" w:rsidRDefault="002F3B04"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 the design by constructing the GUI</w:t>
      </w:r>
      <w:r w:rsidR="005242F7">
        <w:rPr>
          <w:rFonts w:asciiTheme="minorHAnsi" w:hAnsiTheme="minorHAnsi" w:cstheme="minorHAnsi"/>
          <w:sz w:val="22"/>
          <w:szCs w:val="22"/>
        </w:rPr>
        <w:t>(s).</w:t>
      </w:r>
      <w:r>
        <w:rPr>
          <w:rFonts w:asciiTheme="minorHAnsi" w:hAnsiTheme="minorHAnsi" w:cstheme="minorHAnsi"/>
          <w:sz w:val="22"/>
          <w:szCs w:val="22"/>
        </w:rPr>
        <w:t xml:space="preserve"> </w:t>
      </w:r>
      <w:r w:rsidR="005242F7">
        <w:rPr>
          <w:rFonts w:asciiTheme="minorHAnsi" w:hAnsiTheme="minorHAnsi" w:cstheme="minorHAnsi"/>
          <w:sz w:val="22"/>
          <w:szCs w:val="22"/>
        </w:rPr>
        <w:t>U</w:t>
      </w:r>
      <w:r>
        <w:rPr>
          <w:rFonts w:asciiTheme="minorHAnsi" w:hAnsiTheme="minorHAnsi" w:cstheme="minorHAnsi"/>
          <w:sz w:val="22"/>
          <w:szCs w:val="22"/>
        </w:rPr>
        <w:t>se of appropriate components</w:t>
      </w:r>
      <w:r w:rsidR="00A269AE">
        <w:rPr>
          <w:rFonts w:asciiTheme="minorHAnsi" w:hAnsiTheme="minorHAnsi" w:cstheme="minorHAnsi"/>
          <w:sz w:val="22"/>
          <w:szCs w:val="22"/>
        </w:rPr>
        <w:t xml:space="preserve"> </w:t>
      </w:r>
      <w:r w:rsidR="009E24D9">
        <w:rPr>
          <w:rFonts w:asciiTheme="minorHAnsi" w:hAnsiTheme="minorHAnsi" w:cstheme="minorHAnsi"/>
          <w:sz w:val="22"/>
          <w:szCs w:val="22"/>
        </w:rPr>
        <w:t xml:space="preserve">to </w:t>
      </w:r>
      <w:r w:rsidR="00A269AE">
        <w:rPr>
          <w:rFonts w:asciiTheme="minorHAnsi" w:hAnsiTheme="minorHAnsi" w:cstheme="minorHAnsi"/>
          <w:sz w:val="22"/>
          <w:szCs w:val="22"/>
        </w:rPr>
        <w:t xml:space="preserve">ensure </w:t>
      </w:r>
      <w:r w:rsidR="009E24D9">
        <w:rPr>
          <w:rFonts w:asciiTheme="minorHAnsi" w:hAnsiTheme="minorHAnsi" w:cstheme="minorHAnsi"/>
          <w:sz w:val="22"/>
          <w:szCs w:val="22"/>
        </w:rPr>
        <w:t>easy use and navigation</w:t>
      </w:r>
      <w:r w:rsidR="00A269AE">
        <w:rPr>
          <w:rFonts w:asciiTheme="minorHAnsi" w:hAnsiTheme="minorHAnsi" w:cstheme="minorHAnsi"/>
          <w:sz w:val="22"/>
          <w:szCs w:val="22"/>
        </w:rPr>
        <w:t>.</w:t>
      </w:r>
      <w:r w:rsidR="00A27735">
        <w:rPr>
          <w:rFonts w:asciiTheme="minorHAnsi" w:hAnsiTheme="minorHAnsi" w:cstheme="minorHAnsi"/>
          <w:sz w:val="22"/>
          <w:szCs w:val="22"/>
        </w:rPr>
        <w:t xml:space="preserve"> The user should have a good experience when using the program.</w:t>
      </w:r>
    </w:p>
    <w:p w:rsidR="00AF691B" w:rsidRPr="00CB1DA7" w:rsidRDefault="00A77AA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Write the Code</w:t>
      </w:r>
    </w:p>
    <w:p w:rsidR="003559CD" w:rsidRDefault="007D027B" w:rsidP="009313EA">
      <w:pPr>
        <w:pStyle w:val="BodyText"/>
        <w:spacing w:after="200" w:line="276" w:lineRule="auto"/>
        <w:rPr>
          <w:bCs/>
          <w:sz w:val="22"/>
          <w:szCs w:val="22"/>
        </w:rPr>
      </w:pPr>
      <w:r>
        <w:rPr>
          <w:rFonts w:asciiTheme="minorHAnsi" w:hAnsiTheme="minorHAnsi" w:cstheme="minorHAnsi"/>
          <w:sz w:val="22"/>
          <w:szCs w:val="22"/>
        </w:rPr>
        <w:t>Use the planning documents of Phase 1 and P</w:t>
      </w:r>
      <w:r w:rsidR="003559CD" w:rsidRPr="003559CD">
        <w:rPr>
          <w:rFonts w:asciiTheme="minorHAnsi" w:hAnsiTheme="minorHAnsi" w:cstheme="minorHAnsi"/>
          <w:sz w:val="22"/>
          <w:szCs w:val="22"/>
        </w:rPr>
        <w:t>hase 2 to</w:t>
      </w:r>
      <w:r w:rsidR="009313EA">
        <w:rPr>
          <w:rFonts w:asciiTheme="minorHAnsi" w:hAnsiTheme="minorHAnsi" w:cstheme="minorHAnsi"/>
          <w:sz w:val="22"/>
          <w:szCs w:val="22"/>
        </w:rPr>
        <w:t xml:space="preserve"> w</w:t>
      </w:r>
      <w:r w:rsidR="009B0BE1">
        <w:rPr>
          <w:bCs/>
          <w:sz w:val="22"/>
          <w:szCs w:val="22"/>
        </w:rPr>
        <w:t xml:space="preserve">rite the code </w:t>
      </w:r>
      <w:r w:rsidR="009313EA">
        <w:rPr>
          <w:bCs/>
          <w:sz w:val="22"/>
          <w:szCs w:val="22"/>
        </w:rPr>
        <w:t>for all units/parts</w:t>
      </w:r>
      <w:r w:rsidR="005242F7">
        <w:rPr>
          <w:bCs/>
          <w:sz w:val="22"/>
          <w:szCs w:val="22"/>
        </w:rPr>
        <w:t>.</w:t>
      </w:r>
    </w:p>
    <w:p w:rsidR="00696AA1" w:rsidRDefault="00696AA1"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 good programming techniques and structure</w:t>
      </w:r>
      <w:r w:rsidR="009313EA">
        <w:rPr>
          <w:rFonts w:asciiTheme="minorHAnsi" w:hAnsiTheme="minorHAnsi" w:cstheme="minorHAnsi"/>
          <w:sz w:val="22"/>
          <w:szCs w:val="22"/>
        </w:rPr>
        <w:t>.</w:t>
      </w:r>
    </w:p>
    <w:p w:rsidR="009D6D28" w:rsidRPr="009D6D28" w:rsidRDefault="009313EA"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w:t>
      </w:r>
      <w:r w:rsidR="009D6D28" w:rsidRPr="009D6D28">
        <w:rPr>
          <w:rFonts w:asciiTheme="minorHAnsi" w:hAnsiTheme="minorHAnsi" w:cstheme="minorHAnsi"/>
          <w:sz w:val="22"/>
          <w:szCs w:val="22"/>
        </w:rPr>
        <w:t xml:space="preserve"> </w:t>
      </w:r>
      <w:r w:rsidR="00B325D2">
        <w:rPr>
          <w:rFonts w:asciiTheme="minorHAnsi" w:hAnsiTheme="minorHAnsi" w:cstheme="minorHAnsi"/>
          <w:sz w:val="22"/>
          <w:szCs w:val="22"/>
        </w:rPr>
        <w:t xml:space="preserve">effective algorithms and </w:t>
      </w:r>
      <w:r w:rsidR="009D6D28" w:rsidRPr="009D6D28">
        <w:rPr>
          <w:rFonts w:asciiTheme="minorHAnsi" w:hAnsiTheme="minorHAnsi" w:cstheme="minorHAnsi"/>
          <w:sz w:val="22"/>
          <w:szCs w:val="22"/>
        </w:rPr>
        <w:t>sound defensive programming techniques to produce a robust program</w:t>
      </w:r>
      <w:r w:rsidR="009D6D28">
        <w:rPr>
          <w:rFonts w:asciiTheme="minorHAnsi" w:hAnsiTheme="minorHAnsi" w:cstheme="minorHAnsi"/>
          <w:sz w:val="22"/>
          <w:szCs w:val="22"/>
        </w:rPr>
        <w:t>.</w:t>
      </w:r>
    </w:p>
    <w:p w:rsidR="003559CD" w:rsidRDefault="003559CD" w:rsidP="003559CD">
      <w:pPr>
        <w:pStyle w:val="BodyText"/>
        <w:spacing w:after="60" w:line="276" w:lineRule="auto"/>
        <w:rPr>
          <w:bCs/>
          <w:sz w:val="22"/>
          <w:szCs w:val="22"/>
        </w:rPr>
      </w:pPr>
      <w:r>
        <w:rPr>
          <w:bCs/>
          <w:sz w:val="22"/>
          <w:szCs w:val="22"/>
        </w:rPr>
        <w:t>Document the code</w:t>
      </w:r>
      <w:r w:rsidR="006B6874">
        <w:rPr>
          <w:bCs/>
          <w:sz w:val="22"/>
          <w:szCs w:val="22"/>
        </w:rPr>
        <w:t xml:space="preserve"> </w:t>
      </w:r>
      <w:r>
        <w:rPr>
          <w:bCs/>
          <w:sz w:val="22"/>
          <w:szCs w:val="22"/>
        </w:rPr>
        <w:t xml:space="preserve">so that </w:t>
      </w:r>
      <w:r w:rsidR="00A22A0A">
        <w:rPr>
          <w:bCs/>
          <w:sz w:val="22"/>
          <w:szCs w:val="22"/>
        </w:rPr>
        <w:t>other people</w:t>
      </w:r>
      <w:r>
        <w:rPr>
          <w:bCs/>
          <w:sz w:val="22"/>
          <w:szCs w:val="22"/>
        </w:rPr>
        <w:t xml:space="preserve"> will be able to interpret the program and understand what individual pieces of code do.</w:t>
      </w:r>
    </w:p>
    <w:p w:rsidR="002F3B04" w:rsidRPr="00CB1DA7" w:rsidRDefault="00A77AAB" w:rsidP="002F3B04">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T</w:t>
      </w:r>
      <w:r w:rsidR="002F3B04" w:rsidRPr="00CB1DA7">
        <w:rPr>
          <w:b w:val="0"/>
          <w:bCs w:val="0"/>
          <w:smallCaps/>
          <w:color w:val="622423" w:themeColor="accent2" w:themeShade="7F"/>
          <w:kern w:val="0"/>
          <w:sz w:val="24"/>
          <w:szCs w:val="24"/>
          <w:lang w:val="en-ZA" w:eastAsia="en-US" w:bidi="en-US"/>
        </w:rPr>
        <w:t xml:space="preserve">est the </w:t>
      </w:r>
      <w:r>
        <w:rPr>
          <w:b w:val="0"/>
          <w:bCs w:val="0"/>
          <w:smallCaps/>
          <w:color w:val="622423" w:themeColor="accent2" w:themeShade="7F"/>
          <w:kern w:val="0"/>
          <w:sz w:val="24"/>
          <w:szCs w:val="24"/>
          <w:lang w:val="en-ZA" w:eastAsia="en-US" w:bidi="en-US"/>
        </w:rPr>
        <w:t>P</w:t>
      </w:r>
      <w:r w:rsidR="002F3B04" w:rsidRPr="00CB1DA7">
        <w:rPr>
          <w:b w:val="0"/>
          <w:bCs w:val="0"/>
          <w:smallCaps/>
          <w:color w:val="622423" w:themeColor="accent2" w:themeShade="7F"/>
          <w:kern w:val="0"/>
          <w:sz w:val="24"/>
          <w:szCs w:val="24"/>
          <w:lang w:val="en-ZA" w:eastAsia="en-US" w:bidi="en-US"/>
        </w:rPr>
        <w:t>rogram/</w:t>
      </w:r>
      <w:r>
        <w:rPr>
          <w:b w:val="0"/>
          <w:bCs w:val="0"/>
          <w:smallCaps/>
          <w:color w:val="622423" w:themeColor="accent2" w:themeShade="7F"/>
          <w:kern w:val="0"/>
          <w:sz w:val="24"/>
          <w:szCs w:val="24"/>
          <w:lang w:val="en-ZA" w:eastAsia="en-US" w:bidi="en-US"/>
        </w:rPr>
        <w:t>S</w:t>
      </w:r>
      <w:r w:rsidR="002F3B04" w:rsidRPr="00CB1DA7">
        <w:rPr>
          <w:b w:val="0"/>
          <w:bCs w:val="0"/>
          <w:smallCaps/>
          <w:color w:val="622423" w:themeColor="accent2" w:themeShade="7F"/>
          <w:kern w:val="0"/>
          <w:sz w:val="24"/>
          <w:szCs w:val="24"/>
          <w:lang w:val="en-ZA" w:eastAsia="en-US" w:bidi="en-US"/>
        </w:rPr>
        <w:t>ystem</w:t>
      </w:r>
    </w:p>
    <w:p w:rsidR="006F2C9F" w:rsidRDefault="006F2C9F"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Perform tests to determine:</w:t>
      </w:r>
    </w:p>
    <w:p w:rsidR="006F2C9F" w:rsidRDefault="006F2C9F" w:rsidP="006F2C9F">
      <w:pPr>
        <w:pStyle w:val="BodyText"/>
        <w:numPr>
          <w:ilvl w:val="0"/>
          <w:numId w:val="16"/>
        </w:numPr>
        <w:spacing w:after="200" w:line="276" w:lineRule="auto"/>
        <w:rPr>
          <w:rFonts w:asciiTheme="minorHAnsi" w:hAnsiTheme="minorHAnsi" w:cstheme="minorHAnsi"/>
          <w:sz w:val="22"/>
          <w:szCs w:val="22"/>
        </w:rPr>
      </w:pPr>
      <w:r>
        <w:rPr>
          <w:rFonts w:asciiTheme="minorHAnsi" w:hAnsiTheme="minorHAnsi" w:cstheme="minorHAnsi"/>
          <w:sz w:val="22"/>
          <w:szCs w:val="22"/>
        </w:rPr>
        <w:t>the functionality of the program/system</w:t>
      </w:r>
      <w:r w:rsidR="00E82090">
        <w:rPr>
          <w:rFonts w:asciiTheme="minorHAnsi" w:hAnsiTheme="minorHAnsi" w:cstheme="minorHAnsi"/>
          <w:sz w:val="22"/>
          <w:szCs w:val="22"/>
        </w:rPr>
        <w:t xml:space="preserve"> – </w:t>
      </w:r>
      <w:r>
        <w:rPr>
          <w:rFonts w:asciiTheme="minorHAnsi" w:hAnsiTheme="minorHAnsi" w:cstheme="minorHAnsi"/>
          <w:sz w:val="22"/>
          <w:szCs w:val="22"/>
        </w:rPr>
        <w:t xml:space="preserve">to confirm that </w:t>
      </w:r>
      <w:r w:rsidR="00E82090">
        <w:rPr>
          <w:rFonts w:asciiTheme="minorHAnsi" w:hAnsiTheme="minorHAnsi" w:cstheme="minorHAnsi"/>
          <w:sz w:val="22"/>
          <w:szCs w:val="22"/>
        </w:rPr>
        <w:t>the program/system</w:t>
      </w:r>
      <w:r>
        <w:rPr>
          <w:rFonts w:asciiTheme="minorHAnsi" w:hAnsiTheme="minorHAnsi" w:cstheme="minorHAnsi"/>
          <w:sz w:val="22"/>
          <w:szCs w:val="22"/>
        </w:rPr>
        <w:t xml:space="preserve"> satisfies the system requirements (user acceptance </w:t>
      </w:r>
      <w:r w:rsidR="00E82090">
        <w:rPr>
          <w:rFonts w:asciiTheme="minorHAnsi" w:hAnsiTheme="minorHAnsi" w:cstheme="minorHAnsi"/>
          <w:sz w:val="22"/>
          <w:szCs w:val="22"/>
        </w:rPr>
        <w:t>testing</w:t>
      </w:r>
      <w:r>
        <w:rPr>
          <w:rFonts w:asciiTheme="minorHAnsi" w:hAnsiTheme="minorHAnsi" w:cstheme="minorHAnsi"/>
          <w:sz w:val="22"/>
          <w:szCs w:val="22"/>
        </w:rPr>
        <w:t>)</w:t>
      </w:r>
    </w:p>
    <w:p w:rsidR="006F2C9F" w:rsidRDefault="006F2C9F" w:rsidP="006F2C9F">
      <w:pPr>
        <w:pStyle w:val="BodyText"/>
        <w:numPr>
          <w:ilvl w:val="0"/>
          <w:numId w:val="16"/>
        </w:numPr>
        <w:spacing w:after="200" w:line="276" w:lineRule="auto"/>
        <w:rPr>
          <w:rFonts w:asciiTheme="minorHAnsi" w:hAnsiTheme="minorHAnsi" w:cstheme="minorHAnsi"/>
          <w:sz w:val="22"/>
          <w:szCs w:val="22"/>
        </w:rPr>
      </w:pPr>
      <w:r>
        <w:rPr>
          <w:rFonts w:asciiTheme="minorHAnsi" w:hAnsiTheme="minorHAnsi" w:cstheme="minorHAnsi"/>
          <w:sz w:val="22"/>
          <w:szCs w:val="22"/>
        </w:rPr>
        <w:t>if units of code</w:t>
      </w:r>
      <w:r w:rsidR="00E82090">
        <w:rPr>
          <w:rFonts w:asciiTheme="minorHAnsi" w:hAnsiTheme="minorHAnsi" w:cstheme="minorHAnsi"/>
          <w:sz w:val="22"/>
          <w:szCs w:val="22"/>
        </w:rPr>
        <w:t xml:space="preserve"> </w:t>
      </w:r>
      <w:r>
        <w:rPr>
          <w:rFonts w:asciiTheme="minorHAnsi" w:hAnsiTheme="minorHAnsi" w:cstheme="minorHAnsi"/>
          <w:sz w:val="22"/>
          <w:szCs w:val="22"/>
        </w:rPr>
        <w:t>(single functions, procedures,</w:t>
      </w:r>
      <w:r w:rsidR="0074167B">
        <w:rPr>
          <w:rFonts w:asciiTheme="minorHAnsi" w:hAnsiTheme="minorHAnsi" w:cstheme="minorHAnsi"/>
          <w:sz w:val="22"/>
          <w:szCs w:val="22"/>
        </w:rPr>
        <w:t xml:space="preserve"> </w:t>
      </w:r>
      <w:r>
        <w:rPr>
          <w:rFonts w:asciiTheme="minorHAnsi" w:hAnsiTheme="minorHAnsi" w:cstheme="minorHAnsi"/>
          <w:sz w:val="22"/>
          <w:szCs w:val="22"/>
        </w:rPr>
        <w:t>interface</w:t>
      </w:r>
      <w:r w:rsidR="0074167B">
        <w:rPr>
          <w:rFonts w:asciiTheme="minorHAnsi" w:hAnsiTheme="minorHAnsi" w:cstheme="minorHAnsi"/>
          <w:sz w:val="22"/>
          <w:szCs w:val="22"/>
        </w:rPr>
        <w:t>(s)</w:t>
      </w:r>
      <w:r>
        <w:rPr>
          <w:rFonts w:asciiTheme="minorHAnsi" w:hAnsiTheme="minorHAnsi" w:cstheme="minorHAnsi"/>
          <w:sz w:val="22"/>
          <w:szCs w:val="22"/>
        </w:rPr>
        <w:t>, etc.</w:t>
      </w:r>
      <w:r w:rsidR="00E82090">
        <w:rPr>
          <w:rFonts w:asciiTheme="minorHAnsi" w:hAnsiTheme="minorHAnsi" w:cstheme="minorHAnsi"/>
          <w:sz w:val="22"/>
          <w:szCs w:val="22"/>
        </w:rPr>
        <w:t xml:space="preserve"> – one feature at a time</w:t>
      </w:r>
      <w:r>
        <w:rPr>
          <w:rFonts w:asciiTheme="minorHAnsi" w:hAnsiTheme="minorHAnsi" w:cstheme="minorHAnsi"/>
          <w:sz w:val="22"/>
          <w:szCs w:val="22"/>
        </w:rPr>
        <w:t>) are working correctly</w:t>
      </w:r>
      <w:r w:rsidR="00E82090">
        <w:rPr>
          <w:rFonts w:asciiTheme="minorHAnsi" w:hAnsiTheme="minorHAnsi" w:cstheme="minorHAnsi"/>
          <w:sz w:val="22"/>
          <w:szCs w:val="22"/>
        </w:rPr>
        <w:t xml:space="preserve"> (unit testing)</w:t>
      </w:r>
      <w:r w:rsidR="005242F7">
        <w:rPr>
          <w:rFonts w:asciiTheme="minorHAnsi" w:hAnsiTheme="minorHAnsi" w:cstheme="minorHAnsi"/>
          <w:sz w:val="22"/>
          <w:szCs w:val="22"/>
        </w:rPr>
        <w:t>.</w:t>
      </w:r>
    </w:p>
    <w:p w:rsidR="002F3B04" w:rsidRDefault="00A07CDA"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Test the program/system using clearly defined typical data, erroneous data and boundary (extreme) data.</w:t>
      </w:r>
    </w:p>
    <w:p w:rsidR="00F40EDD" w:rsidRDefault="00F40EDD"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Compare test input results with expected results to determine success or failure.</w:t>
      </w:r>
    </w:p>
    <w:p w:rsidR="005C59D8" w:rsidRDefault="005C59D8"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Debug where necessary.</w:t>
      </w:r>
    </w:p>
    <w:p w:rsidR="00B7356D" w:rsidRDefault="00B7356D">
      <w:pPr>
        <w:suppressAutoHyphens w:val="0"/>
        <w:rPr>
          <w:rFonts w:ascii="Cambria" w:hAnsi="Cambria" w:cs="Times New Roman"/>
          <w:caps/>
          <w:color w:val="622423" w:themeColor="accent2" w:themeShade="7F"/>
          <w:kern w:val="0"/>
          <w:lang w:val="en-ZA" w:eastAsia="en-US" w:bidi="en-US"/>
        </w:rPr>
      </w:pPr>
      <w:r>
        <w:rPr>
          <w:b/>
          <w:bCs/>
          <w:caps/>
          <w:color w:val="622423" w:themeColor="accent2" w:themeShade="7F"/>
          <w:kern w:val="0"/>
          <w:lang w:val="en-ZA" w:eastAsia="en-US" w:bidi="en-US"/>
        </w:rPr>
        <w:br w:type="page"/>
      </w:r>
    </w:p>
    <w:p w:rsidR="00B7356D" w:rsidRPr="00CB1DA7" w:rsidRDefault="00A77AAB" w:rsidP="00B7356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lastRenderedPageBreak/>
        <w:t>D</w:t>
      </w:r>
      <w:r w:rsidR="00B7356D" w:rsidRPr="00CB1DA7">
        <w:rPr>
          <w:b w:val="0"/>
          <w:bCs w:val="0"/>
          <w:smallCaps/>
          <w:color w:val="622423" w:themeColor="accent2" w:themeShade="7F"/>
          <w:kern w:val="0"/>
          <w:sz w:val="24"/>
          <w:szCs w:val="24"/>
          <w:lang w:val="en-ZA" w:eastAsia="en-US" w:bidi="en-US"/>
        </w:rPr>
        <w:t xml:space="preserve">ocument the </w:t>
      </w:r>
      <w:r>
        <w:rPr>
          <w:b w:val="0"/>
          <w:bCs w:val="0"/>
          <w:smallCaps/>
          <w:color w:val="622423" w:themeColor="accent2" w:themeShade="7F"/>
          <w:kern w:val="0"/>
          <w:sz w:val="24"/>
          <w:szCs w:val="24"/>
          <w:lang w:val="en-ZA" w:eastAsia="en-US" w:bidi="en-US"/>
        </w:rPr>
        <w:t>P</w:t>
      </w:r>
      <w:r w:rsidR="00B7356D" w:rsidRPr="00CB1DA7">
        <w:rPr>
          <w:b w:val="0"/>
          <w:bCs w:val="0"/>
          <w:smallCaps/>
          <w:color w:val="622423" w:themeColor="accent2" w:themeShade="7F"/>
          <w:kern w:val="0"/>
          <w:sz w:val="24"/>
          <w:szCs w:val="24"/>
          <w:lang w:val="en-ZA" w:eastAsia="en-US" w:bidi="en-US"/>
        </w:rPr>
        <w:t>rogram</w:t>
      </w:r>
    </w:p>
    <w:p w:rsidR="00B7356D" w:rsidRPr="003559CD" w:rsidRDefault="00B7356D" w:rsidP="00B7356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 xml:space="preserve">Use </w:t>
      </w:r>
      <w:r>
        <w:rPr>
          <w:rFonts w:asciiTheme="minorHAnsi" w:hAnsiTheme="minorHAnsi" w:cstheme="minorHAnsi"/>
          <w:sz w:val="22"/>
          <w:szCs w:val="22"/>
        </w:rPr>
        <w:t>any appropriate</w:t>
      </w:r>
      <w:r w:rsidRPr="003559CD">
        <w:rPr>
          <w:rFonts w:asciiTheme="minorHAnsi" w:hAnsiTheme="minorHAnsi" w:cstheme="minorHAnsi"/>
          <w:sz w:val="22"/>
          <w:szCs w:val="22"/>
        </w:rPr>
        <w:t xml:space="preserve"> facility of </w:t>
      </w:r>
      <w:r>
        <w:rPr>
          <w:rFonts w:asciiTheme="minorHAnsi" w:hAnsiTheme="minorHAnsi" w:cstheme="minorHAnsi"/>
          <w:sz w:val="22"/>
          <w:szCs w:val="22"/>
        </w:rPr>
        <w:t xml:space="preserve">the programming language </w:t>
      </w:r>
      <w:r w:rsidRPr="003559CD">
        <w:rPr>
          <w:rFonts w:asciiTheme="minorHAnsi" w:hAnsiTheme="minorHAnsi" w:cstheme="minorHAnsi"/>
          <w:sz w:val="22"/>
          <w:szCs w:val="22"/>
        </w:rPr>
        <w:t xml:space="preserve">to write project notes </w:t>
      </w:r>
      <w:r>
        <w:rPr>
          <w:rFonts w:asciiTheme="minorHAnsi" w:hAnsiTheme="minorHAnsi" w:cstheme="minorHAnsi"/>
          <w:sz w:val="22"/>
          <w:szCs w:val="22"/>
        </w:rPr>
        <w:t xml:space="preserve">that a user can access </w:t>
      </w:r>
      <w:r w:rsidRPr="003559CD">
        <w:rPr>
          <w:rFonts w:asciiTheme="minorHAnsi" w:hAnsiTheme="minorHAnsi" w:cstheme="minorHAnsi"/>
          <w:sz w:val="22"/>
          <w:szCs w:val="22"/>
        </w:rPr>
        <w:t>to describe how to use</w:t>
      </w:r>
      <w:r>
        <w:rPr>
          <w:rFonts w:asciiTheme="minorHAnsi" w:hAnsiTheme="minorHAnsi" w:cstheme="minorHAnsi"/>
          <w:sz w:val="22"/>
          <w:szCs w:val="22"/>
        </w:rPr>
        <w:t>/interact with</w:t>
      </w:r>
      <w:r w:rsidRPr="003559CD">
        <w:rPr>
          <w:rFonts w:asciiTheme="minorHAnsi" w:hAnsiTheme="minorHAnsi" w:cstheme="minorHAnsi"/>
          <w:sz w:val="22"/>
          <w:szCs w:val="22"/>
        </w:rPr>
        <w:t xml:space="preserve"> the </w:t>
      </w:r>
      <w:r>
        <w:rPr>
          <w:rFonts w:asciiTheme="minorHAnsi" w:hAnsiTheme="minorHAnsi" w:cstheme="minorHAnsi"/>
          <w:sz w:val="22"/>
          <w:szCs w:val="22"/>
        </w:rPr>
        <w:t>program</w:t>
      </w:r>
      <w:r w:rsidRPr="003559CD">
        <w:rPr>
          <w:rFonts w:asciiTheme="minorHAnsi" w:hAnsiTheme="minorHAnsi" w:cstheme="minorHAnsi"/>
          <w:sz w:val="22"/>
          <w:szCs w:val="22"/>
        </w:rPr>
        <w:t xml:space="preserve">. </w:t>
      </w:r>
    </w:p>
    <w:p w:rsidR="00B7356D" w:rsidRDefault="00B7356D" w:rsidP="00B7356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The note</w:t>
      </w:r>
      <w:r>
        <w:rPr>
          <w:rFonts w:asciiTheme="minorHAnsi" w:hAnsiTheme="minorHAnsi" w:cstheme="minorHAnsi"/>
          <w:sz w:val="22"/>
          <w:szCs w:val="22"/>
        </w:rPr>
        <w:t>s</w:t>
      </w:r>
      <w:r w:rsidRPr="003559CD">
        <w:rPr>
          <w:rFonts w:asciiTheme="minorHAnsi" w:hAnsiTheme="minorHAnsi" w:cstheme="minorHAnsi"/>
          <w:sz w:val="22"/>
          <w:szCs w:val="22"/>
        </w:rPr>
        <w:t xml:space="preserve"> should also describe any known bugs or problems.</w:t>
      </w:r>
    </w:p>
    <w:p w:rsidR="00B7356D" w:rsidRDefault="00B7356D" w:rsidP="00B7356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Add comments to explain sections of code.</w:t>
      </w:r>
    </w:p>
    <w:p w:rsidR="00AF691B" w:rsidRPr="00CB1DA7" w:rsidRDefault="00A77AA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w:t>
      </w:r>
      <w:r w:rsidR="00AF691B" w:rsidRPr="00CB1DA7">
        <w:rPr>
          <w:b w:val="0"/>
          <w:bCs w:val="0"/>
          <w:smallCaps/>
          <w:color w:val="622423" w:themeColor="accent2" w:themeShade="7F"/>
          <w:kern w:val="0"/>
          <w:sz w:val="24"/>
          <w:szCs w:val="24"/>
          <w:lang w:val="en-ZA" w:eastAsia="en-US" w:bidi="en-US"/>
        </w:rPr>
        <w:t xml:space="preserve">and </w:t>
      </w:r>
      <w:r>
        <w:rPr>
          <w:b w:val="0"/>
          <w:bCs w:val="0"/>
          <w:smallCaps/>
          <w:color w:val="622423" w:themeColor="accent2" w:themeShade="7F"/>
          <w:kern w:val="0"/>
          <w:sz w:val="24"/>
          <w:szCs w:val="24"/>
          <w:lang w:val="en-ZA" w:eastAsia="en-US" w:bidi="en-US"/>
        </w:rPr>
        <w:t>I</w:t>
      </w:r>
      <w:r w:rsidR="00AF691B" w:rsidRPr="00CB1DA7">
        <w:rPr>
          <w:b w:val="0"/>
          <w:bCs w:val="0"/>
          <w:smallCaps/>
          <w:color w:val="622423" w:themeColor="accent2" w:themeShade="7F"/>
          <w:kern w:val="0"/>
          <w:sz w:val="24"/>
          <w:szCs w:val="24"/>
          <w:lang w:val="en-ZA" w:eastAsia="en-US" w:bidi="en-US"/>
        </w:rPr>
        <w:t>n</w:t>
      </w:r>
    </w:p>
    <w:p w:rsidR="00BF4B6D" w:rsidRPr="00EB7976" w:rsidRDefault="00BF4B6D" w:rsidP="00BF4B6D">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 xml:space="preserve">Once you have completed Phase </w:t>
      </w:r>
      <w:r w:rsidR="00E40683">
        <w:rPr>
          <w:rFonts w:asciiTheme="minorHAnsi" w:hAnsiTheme="minorHAnsi" w:cstheme="minorHAnsi"/>
          <w:sz w:val="22"/>
          <w:szCs w:val="22"/>
        </w:rPr>
        <w:t>3</w:t>
      </w:r>
      <w:r w:rsidRPr="00EB7976">
        <w:rPr>
          <w:rFonts w:asciiTheme="minorHAnsi" w:hAnsiTheme="minorHAnsi" w:cstheme="minorHAnsi"/>
          <w:sz w:val="22"/>
          <w:szCs w:val="22"/>
        </w:rPr>
        <w:t xml:space="preserve">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AF691B" w:rsidRPr="00BF4B6D" w:rsidRDefault="00871B6F"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w:t>
      </w:r>
      <w:r w:rsidR="00A21846" w:rsidRPr="00BF4B6D">
        <w:rPr>
          <w:rFonts w:asciiTheme="minorHAnsi" w:hAnsiTheme="minorHAnsi" w:cstheme="minorHAnsi"/>
          <w:sz w:val="22"/>
          <w:szCs w:val="22"/>
        </w:rPr>
        <w:t xml:space="preserve">he completed </w:t>
      </w:r>
      <w:r w:rsidR="002F3B04" w:rsidRPr="00BF4B6D">
        <w:rPr>
          <w:rFonts w:asciiTheme="minorHAnsi" w:hAnsiTheme="minorHAnsi" w:cstheme="minorHAnsi"/>
          <w:sz w:val="22"/>
          <w:szCs w:val="22"/>
        </w:rPr>
        <w:t>Delphi/Java</w:t>
      </w:r>
      <w:r w:rsidR="00A21846" w:rsidRPr="00BF4B6D">
        <w:rPr>
          <w:rFonts w:asciiTheme="minorHAnsi" w:hAnsiTheme="minorHAnsi" w:cstheme="minorHAnsi"/>
          <w:sz w:val="22"/>
          <w:szCs w:val="22"/>
        </w:rPr>
        <w:t xml:space="preserve"> project</w:t>
      </w:r>
      <w:r w:rsidR="00ED3A09">
        <w:rPr>
          <w:rFonts w:asciiTheme="minorHAnsi" w:hAnsiTheme="minorHAnsi" w:cstheme="minorHAnsi"/>
          <w:sz w:val="22"/>
          <w:szCs w:val="22"/>
        </w:rPr>
        <w:t>,</w:t>
      </w:r>
      <w:r w:rsidR="00A21846" w:rsidRPr="00BF4B6D">
        <w:rPr>
          <w:rFonts w:asciiTheme="minorHAnsi" w:hAnsiTheme="minorHAnsi" w:cstheme="minorHAnsi"/>
          <w:sz w:val="22"/>
          <w:szCs w:val="22"/>
        </w:rPr>
        <w:t xml:space="preserve"> including the comments and project notes.</w:t>
      </w:r>
    </w:p>
    <w:p w:rsidR="00871B6F" w:rsidRDefault="00871B6F"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The declaration </w:t>
      </w:r>
      <w:r w:rsidR="00C45C57">
        <w:rPr>
          <w:rFonts w:asciiTheme="minorHAnsi" w:hAnsiTheme="minorHAnsi" w:cstheme="minorHAnsi"/>
          <w:sz w:val="22"/>
          <w:szCs w:val="22"/>
        </w:rPr>
        <w:t>for Phase 3</w:t>
      </w:r>
      <w:r w:rsidRPr="00BF4B6D">
        <w:rPr>
          <w:rFonts w:asciiTheme="minorHAnsi" w:hAnsiTheme="minorHAnsi" w:cstheme="minorHAnsi"/>
          <w:sz w:val="22"/>
          <w:szCs w:val="22"/>
        </w:rPr>
        <w:t xml:space="preserve"> (See </w:t>
      </w:r>
      <w:r w:rsidRPr="00FF11D5">
        <w:rPr>
          <w:rFonts w:asciiTheme="minorHAnsi" w:hAnsiTheme="minorHAnsi" w:cstheme="minorHAnsi"/>
          <w:b/>
          <w:sz w:val="22"/>
          <w:szCs w:val="22"/>
        </w:rPr>
        <w:t>Annexure</w:t>
      </w:r>
      <w:r w:rsidR="0074167B">
        <w:rPr>
          <w:rFonts w:asciiTheme="minorHAnsi" w:hAnsiTheme="minorHAnsi" w:cstheme="minorHAnsi"/>
          <w:b/>
          <w:sz w:val="22"/>
          <w:szCs w:val="22"/>
        </w:rPr>
        <w:t xml:space="preserve"> </w:t>
      </w:r>
      <w:r w:rsidR="00C45C57">
        <w:rPr>
          <w:rFonts w:asciiTheme="minorHAnsi" w:hAnsiTheme="minorHAnsi" w:cstheme="minorHAnsi"/>
          <w:b/>
          <w:sz w:val="22"/>
          <w:szCs w:val="22"/>
        </w:rPr>
        <w:t>C</w:t>
      </w:r>
      <w:r w:rsidRPr="00BF4B6D">
        <w:rPr>
          <w:rFonts w:asciiTheme="minorHAnsi" w:hAnsiTheme="minorHAnsi" w:cstheme="minorHAnsi"/>
          <w:sz w:val="22"/>
          <w:szCs w:val="22"/>
        </w:rPr>
        <w:t>)</w:t>
      </w:r>
    </w:p>
    <w:p w:rsidR="00C45C57" w:rsidRPr="00BF4B6D" w:rsidRDefault="00C45C57"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The final declaration of authenticity (See </w:t>
      </w:r>
      <w:r w:rsidRPr="00C45C57">
        <w:rPr>
          <w:rFonts w:asciiTheme="minorHAnsi" w:hAnsiTheme="minorHAnsi" w:cstheme="minorHAnsi"/>
          <w:b/>
          <w:sz w:val="22"/>
          <w:szCs w:val="22"/>
        </w:rPr>
        <w:t>Annexure D</w:t>
      </w:r>
      <w:r>
        <w:rPr>
          <w:rFonts w:asciiTheme="minorHAnsi" w:hAnsiTheme="minorHAnsi" w:cstheme="minorHAnsi"/>
          <w:sz w:val="22"/>
          <w:szCs w:val="22"/>
        </w:rPr>
        <w:t>)</w:t>
      </w:r>
    </w:p>
    <w:p w:rsidR="006B7FB2" w:rsidRPr="00CB1DA7" w:rsidRDefault="00A77AAB"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w:t>
      </w:r>
      <w:r w:rsidR="006B7FB2" w:rsidRPr="00CB1DA7">
        <w:rPr>
          <w:b w:val="0"/>
          <w:bCs w:val="0"/>
          <w:smallCaps/>
          <w:color w:val="622423" w:themeColor="accent2" w:themeShade="7F"/>
          <w:kern w:val="0"/>
          <w:sz w:val="24"/>
          <w:szCs w:val="24"/>
          <w:lang w:val="en-ZA" w:eastAsia="en-US" w:bidi="en-US"/>
        </w:rPr>
        <w:t>ebriefing</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Demonstrate the program for evaluation and debriefing</w:t>
      </w:r>
      <w:r w:rsidR="00F73DBB">
        <w:rPr>
          <w:rFonts w:asciiTheme="minorHAnsi" w:hAnsiTheme="minorHAnsi" w:cstheme="minorHAnsi"/>
          <w:sz w:val="22"/>
          <w:szCs w:val="22"/>
        </w:rPr>
        <w:t>.</w:t>
      </w:r>
      <w:r w:rsidRPr="00F447CC">
        <w:rPr>
          <w:rFonts w:asciiTheme="minorHAnsi" w:hAnsiTheme="minorHAnsi" w:cstheme="minorHAnsi"/>
          <w:sz w:val="22"/>
          <w:szCs w:val="22"/>
        </w:rPr>
        <w:t xml:space="preserve"> </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Guidelines for the demonstration of the project:</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teacher will schedule dates and ti</w:t>
      </w:r>
      <w:r w:rsidR="001D4AE6" w:rsidRPr="00BF4B6D">
        <w:rPr>
          <w:rFonts w:asciiTheme="minorHAnsi" w:hAnsiTheme="minorHAnsi" w:cstheme="minorHAnsi"/>
          <w:sz w:val="22"/>
          <w:szCs w:val="22"/>
        </w:rPr>
        <w:t>mes for demonstrations. About 15</w:t>
      </w:r>
      <w:r w:rsidRPr="00BF4B6D">
        <w:rPr>
          <w:rFonts w:asciiTheme="minorHAnsi" w:hAnsiTheme="minorHAnsi" w:cstheme="minorHAnsi"/>
          <w:sz w:val="22"/>
          <w:szCs w:val="22"/>
        </w:rPr>
        <w:t xml:space="preserve"> minutes per project will be allowed.</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You should hand in all the documentation before the demonstration takes place – at least one week in advance. </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demonstrations must be done electronically on the computer.</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You must execute your computer program and show all the features of the program to the teacher for evaluation.</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The teacher can require </w:t>
      </w:r>
      <w:r w:rsidR="00F43FF8" w:rsidRPr="00BF4B6D">
        <w:rPr>
          <w:rFonts w:asciiTheme="minorHAnsi" w:hAnsiTheme="minorHAnsi" w:cstheme="minorHAnsi"/>
          <w:sz w:val="22"/>
          <w:szCs w:val="22"/>
        </w:rPr>
        <w:t>you</w:t>
      </w:r>
      <w:r w:rsidRPr="00BF4B6D">
        <w:rPr>
          <w:rFonts w:asciiTheme="minorHAnsi" w:hAnsiTheme="minorHAnsi" w:cstheme="minorHAnsi"/>
          <w:sz w:val="22"/>
          <w:szCs w:val="22"/>
        </w:rPr>
        <w:t xml:space="preserve"> to execute test procedures to make sure that the entire program is working correctly.</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teacher can use the mark sheet for Phase 3 as a guideline and allocate marks accordingly</w:t>
      </w:r>
      <w:r w:rsidR="00F43FF8" w:rsidRPr="00BF4B6D">
        <w:rPr>
          <w:rFonts w:asciiTheme="minorHAnsi" w:hAnsiTheme="minorHAnsi" w:cstheme="minorHAnsi"/>
          <w:sz w:val="22"/>
          <w:szCs w:val="22"/>
        </w:rPr>
        <w:t>,</w:t>
      </w:r>
      <w:r w:rsidRPr="00BF4B6D">
        <w:rPr>
          <w:rFonts w:asciiTheme="minorHAnsi" w:hAnsiTheme="minorHAnsi" w:cstheme="minorHAnsi"/>
          <w:sz w:val="22"/>
          <w:szCs w:val="22"/>
        </w:rPr>
        <w:t xml:space="preserve"> during the demonstration.</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As part of the demonstration, the teacher will identify random pieces of programming code in the project</w:t>
      </w:r>
      <w:r w:rsidR="00F43FF8" w:rsidRPr="00BF4B6D">
        <w:rPr>
          <w:rFonts w:asciiTheme="minorHAnsi" w:hAnsiTheme="minorHAnsi" w:cstheme="minorHAnsi"/>
          <w:sz w:val="22"/>
          <w:szCs w:val="22"/>
        </w:rPr>
        <w:t xml:space="preserve"> and ask you to</w:t>
      </w:r>
      <w:r w:rsidRPr="00BF4B6D">
        <w:rPr>
          <w:rFonts w:asciiTheme="minorHAnsi" w:hAnsiTheme="minorHAnsi" w:cstheme="minorHAnsi"/>
          <w:sz w:val="22"/>
          <w:szCs w:val="22"/>
        </w:rPr>
        <w:t xml:space="preserve"> explain the purpose and workin</w:t>
      </w:r>
      <w:r w:rsidR="00F43FF8" w:rsidRPr="00BF4B6D">
        <w:rPr>
          <w:rFonts w:asciiTheme="minorHAnsi" w:hAnsiTheme="minorHAnsi" w:cstheme="minorHAnsi"/>
          <w:sz w:val="22"/>
          <w:szCs w:val="22"/>
        </w:rPr>
        <w:t xml:space="preserve">g of the randomly selected code. </w:t>
      </w:r>
      <w:r w:rsidRPr="00BF4B6D">
        <w:rPr>
          <w:rFonts w:asciiTheme="minorHAnsi" w:hAnsiTheme="minorHAnsi" w:cstheme="minorHAnsi"/>
          <w:sz w:val="22"/>
          <w:szCs w:val="22"/>
        </w:rPr>
        <w:t xml:space="preserve">This is done to ensure that </w:t>
      </w:r>
      <w:r w:rsidR="00F43FF8" w:rsidRPr="00BF4B6D">
        <w:rPr>
          <w:rFonts w:asciiTheme="minorHAnsi" w:hAnsiTheme="minorHAnsi" w:cstheme="minorHAnsi"/>
          <w:sz w:val="22"/>
          <w:szCs w:val="22"/>
        </w:rPr>
        <w:t xml:space="preserve">you </w:t>
      </w:r>
      <w:r w:rsidRPr="00BF4B6D">
        <w:rPr>
          <w:rFonts w:asciiTheme="minorHAnsi" w:hAnsiTheme="minorHAnsi" w:cstheme="minorHAnsi"/>
          <w:sz w:val="22"/>
          <w:szCs w:val="22"/>
        </w:rPr>
        <w:t xml:space="preserve">did the coding </w:t>
      </w:r>
      <w:r w:rsidR="00F43FF8" w:rsidRPr="00BF4B6D">
        <w:rPr>
          <w:rFonts w:asciiTheme="minorHAnsi" w:hAnsiTheme="minorHAnsi" w:cstheme="minorHAnsi"/>
          <w:sz w:val="22"/>
          <w:szCs w:val="22"/>
        </w:rPr>
        <w:t>yourself</w:t>
      </w:r>
      <w:r w:rsidRPr="00BF4B6D">
        <w:rPr>
          <w:rFonts w:asciiTheme="minorHAnsi" w:hAnsiTheme="minorHAnsi" w:cstheme="minorHAnsi"/>
          <w:sz w:val="22"/>
          <w:szCs w:val="22"/>
        </w:rPr>
        <w:t xml:space="preserve">. A similar type of procedure will be followed during moderation. If </w:t>
      </w:r>
      <w:r w:rsidR="00F43FF8" w:rsidRPr="00BF4B6D">
        <w:rPr>
          <w:rFonts w:asciiTheme="minorHAnsi" w:hAnsiTheme="minorHAnsi" w:cstheme="minorHAnsi"/>
          <w:sz w:val="22"/>
          <w:szCs w:val="22"/>
        </w:rPr>
        <w:t>you</w:t>
      </w:r>
      <w:r w:rsidRPr="00BF4B6D">
        <w:rPr>
          <w:rFonts w:asciiTheme="minorHAnsi" w:hAnsiTheme="minorHAnsi" w:cstheme="minorHAnsi"/>
          <w:sz w:val="22"/>
          <w:szCs w:val="22"/>
        </w:rPr>
        <w:t xml:space="preserve"> cannot explain the code used in the project, no marks can be awarded for the project.</w:t>
      </w:r>
    </w:p>
    <w:p w:rsidR="00F447CC" w:rsidRPr="00BF4B6D" w:rsidRDefault="00F43FF8"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You</w:t>
      </w:r>
      <w:r w:rsidR="00F447CC" w:rsidRPr="00BF4B6D">
        <w:rPr>
          <w:rFonts w:asciiTheme="minorHAnsi" w:hAnsiTheme="minorHAnsi" w:cstheme="minorHAnsi"/>
          <w:sz w:val="22"/>
          <w:szCs w:val="22"/>
        </w:rPr>
        <w:t xml:space="preserve"> must hand in the electronic copy of the project that was demonstrated. The teacher will use this copy to allocate any outstanding marks in order to finalise the mark.</w:t>
      </w:r>
    </w:p>
    <w:p w:rsidR="006B7FB2" w:rsidRPr="00CB1DA7" w:rsidRDefault="00A77AAB" w:rsidP="001354D0">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G</w:t>
      </w:r>
      <w:r w:rsidR="00CF5219" w:rsidRPr="00CB1DA7">
        <w:rPr>
          <w:b w:val="0"/>
          <w:bCs w:val="0"/>
          <w:smallCaps/>
          <w:color w:val="622423" w:themeColor="accent2" w:themeShade="7F"/>
          <w:kern w:val="0"/>
          <w:sz w:val="24"/>
          <w:szCs w:val="24"/>
          <w:lang w:val="en-ZA" w:eastAsia="en-US" w:bidi="en-US"/>
        </w:rPr>
        <w:t xml:space="preserve">ood </w:t>
      </w:r>
      <w:r>
        <w:rPr>
          <w:b w:val="0"/>
          <w:bCs w:val="0"/>
          <w:smallCaps/>
          <w:color w:val="622423" w:themeColor="accent2" w:themeShade="7F"/>
          <w:kern w:val="0"/>
          <w:sz w:val="24"/>
          <w:szCs w:val="24"/>
          <w:lang w:val="en-ZA" w:eastAsia="en-US" w:bidi="en-US"/>
        </w:rPr>
        <w:t>L</w:t>
      </w:r>
      <w:r w:rsidR="00CF5219" w:rsidRPr="00CB1DA7">
        <w:rPr>
          <w:b w:val="0"/>
          <w:bCs w:val="0"/>
          <w:smallCaps/>
          <w:color w:val="622423" w:themeColor="accent2" w:themeShade="7F"/>
          <w:kern w:val="0"/>
          <w:sz w:val="24"/>
          <w:szCs w:val="24"/>
          <w:lang w:val="en-ZA" w:eastAsia="en-US" w:bidi="en-US"/>
        </w:rPr>
        <w:t>uck!</w:t>
      </w:r>
    </w:p>
    <w:p w:rsidR="009548D5" w:rsidRDefault="009548D5">
      <w:pPr>
        <w:suppressAutoHyphens w:val="0"/>
        <w:rPr>
          <w:lang w:val="en-ZA" w:eastAsia="en-US" w:bidi="en-US"/>
        </w:rPr>
      </w:pPr>
    </w:p>
    <w:p w:rsidR="009548D5" w:rsidRDefault="009548D5">
      <w:pPr>
        <w:suppressAutoHyphens w:val="0"/>
        <w:rPr>
          <w:lang w:val="en-ZA" w:eastAsia="en-US" w:bidi="en-US"/>
        </w:rPr>
        <w:sectPr w:rsidR="009548D5" w:rsidSect="00A34862">
          <w:pgSz w:w="11907" w:h="16840" w:code="9"/>
          <w:pgMar w:top="1247" w:right="1247" w:bottom="1247" w:left="1247" w:header="567" w:footer="567" w:gutter="0"/>
          <w:cols w:space="720"/>
          <w:titlePg/>
          <w:docGrid w:linePitch="360"/>
        </w:sectPr>
      </w:pPr>
    </w:p>
    <w:p w:rsidR="009548D5" w:rsidRDefault="009548D5">
      <w:pPr>
        <w:suppressAutoHyphens w:val="0"/>
        <w:rPr>
          <w:lang w:val="en-ZA" w:eastAsia="en-US" w:bidi="en-US"/>
        </w:rPr>
      </w:pPr>
    </w:p>
    <w:p w:rsidR="009548D5" w:rsidRPr="00A64143" w:rsidRDefault="009548D5" w:rsidP="009548D5">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8" w:name="_Toc381298492"/>
      <w:r w:rsidRPr="00A64143">
        <w:rPr>
          <w:rFonts w:ascii="Cambria" w:hAnsi="Cambria"/>
          <w:b/>
          <w:smallCaps/>
          <w:spacing w:val="20"/>
          <w:kern w:val="28"/>
          <w:sz w:val="28"/>
          <w:szCs w:val="28"/>
          <w:lang w:val="en-ZA" w:eastAsia="en-US" w:bidi="en-US"/>
        </w:rPr>
        <w:t>Assessment Tool</w:t>
      </w:r>
      <w:bookmarkEnd w:id="18"/>
    </w:p>
    <w:p w:rsidR="00A15F5B" w:rsidRPr="00A15F5B" w:rsidRDefault="00A15F5B" w:rsidP="00A15F5B">
      <w:pPr>
        <w:rPr>
          <w:lang w:val="en-ZA" w:eastAsia="en-US" w:bidi="en-US"/>
        </w:rPr>
      </w:pPr>
    </w:p>
    <w:p w:rsidR="009548D5" w:rsidRDefault="009548D5">
      <w:pPr>
        <w:suppressAutoHyphens w:val="0"/>
        <w:rPr>
          <w:rFonts w:cs="Calibri"/>
        </w:rPr>
      </w:pPr>
    </w:p>
    <w:p w:rsidR="004C511F" w:rsidRDefault="004C511F" w:rsidP="008D0C4B">
      <w:pPr>
        <w:rPr>
          <w:rFonts w:cs="Calibri"/>
        </w:rPr>
        <w:sectPr w:rsidR="004C511F" w:rsidSect="007F6D99">
          <w:headerReference w:type="first" r:id="rId13"/>
          <w:pgSz w:w="11907" w:h="16840" w:code="9"/>
          <w:pgMar w:top="1304" w:right="1304" w:bottom="1304" w:left="1304" w:header="720" w:footer="720" w:gutter="0"/>
          <w:cols w:space="720"/>
          <w:titlePg/>
          <w:docGrid w:linePitch="360"/>
        </w:sectPr>
      </w:pPr>
    </w:p>
    <w:tbl>
      <w:tblPr>
        <w:tblStyle w:val="TableGrid"/>
        <w:tblW w:w="5000" w:type="pct"/>
        <w:tblLayout w:type="fixed"/>
        <w:tblLook w:val="04A0"/>
      </w:tblPr>
      <w:tblGrid>
        <w:gridCol w:w="2129"/>
        <w:gridCol w:w="2448"/>
        <w:gridCol w:w="2450"/>
        <w:gridCol w:w="2447"/>
        <w:gridCol w:w="2447"/>
        <w:gridCol w:w="2450"/>
        <w:gridCol w:w="476"/>
        <w:gridCol w:w="507"/>
      </w:tblGrid>
      <w:tr w:rsidR="00C667BC" w:rsidRPr="000B2403" w:rsidTr="00C667BC">
        <w:tc>
          <w:tcPr>
            <w:tcW w:w="5000" w:type="pct"/>
            <w:gridSpan w:val="8"/>
            <w:vAlign w:val="center"/>
          </w:tcPr>
          <w:p w:rsidR="00C667BC" w:rsidRPr="000B2403" w:rsidRDefault="00C667BC" w:rsidP="00C667BC">
            <w:pPr>
              <w:rPr>
                <w:rFonts w:ascii="Arial Narrow" w:hAnsi="Arial Narrow"/>
                <w:b/>
              </w:rPr>
            </w:pPr>
            <w:r>
              <w:rPr>
                <w:rFonts w:ascii="Arial Narrow" w:hAnsi="Arial Narrow"/>
                <w:b/>
                <w:sz w:val="28"/>
                <w:szCs w:val="20"/>
              </w:rPr>
              <w:lastRenderedPageBreak/>
              <w:t>Phase 1:</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F55506">
              <w:rPr>
                <w:rFonts w:ascii="Arial Narrow" w:hAnsi="Arial Narrow"/>
                <w:b/>
                <w:sz w:val="28"/>
                <w:szCs w:val="20"/>
              </w:rPr>
              <w:t>Learner Name:</w:t>
            </w:r>
          </w:p>
        </w:tc>
      </w:tr>
      <w:tr w:rsidR="00C667BC" w:rsidRPr="000B2403" w:rsidTr="00047810">
        <w:tc>
          <w:tcPr>
            <w:tcW w:w="693" w:type="pct"/>
            <w:shd w:val="clear" w:color="auto" w:fill="F2F2F2" w:themeFill="background1" w:themeFillShade="F2"/>
            <w:vAlign w:val="center"/>
          </w:tcPr>
          <w:p w:rsidR="00C667BC" w:rsidRPr="003A00EE" w:rsidRDefault="00C667BC" w:rsidP="00C667BC">
            <w:pPr>
              <w:spacing w:before="60" w:after="60"/>
              <w:rPr>
                <w:rFonts w:ascii="Arial Narrow" w:hAnsi="Arial Narrow"/>
                <w:b/>
                <w:sz w:val="20"/>
                <w:szCs w:val="20"/>
              </w:rPr>
            </w:pPr>
            <w:r w:rsidRPr="000B2403">
              <w:rPr>
                <w:rFonts w:ascii="Arial Narrow" w:hAnsi="Arial Narrow"/>
                <w:b/>
                <w:sz w:val="20"/>
                <w:szCs w:val="20"/>
              </w:rPr>
              <w:t>Investigation</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798"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798"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55" w:type="pct"/>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c>
          <w:tcPr>
            <w:tcW w:w="165" w:type="pct"/>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r>
      <w:tr w:rsidR="00C667BC" w:rsidRPr="000B2403" w:rsidTr="00047810">
        <w:tc>
          <w:tcPr>
            <w:tcW w:w="693" w:type="pct"/>
            <w:vAlign w:val="center"/>
          </w:tcPr>
          <w:p w:rsidR="00C667BC" w:rsidRPr="006B5066" w:rsidRDefault="006B5066" w:rsidP="006B5066">
            <w:pPr>
              <w:rPr>
                <w:rFonts w:ascii="Arial Narrow" w:hAnsi="Arial Narrow"/>
                <w:b/>
                <w:sz w:val="20"/>
                <w:szCs w:val="20"/>
              </w:rPr>
            </w:pPr>
            <w:r w:rsidRPr="006B5066">
              <w:rPr>
                <w:rFonts w:ascii="Arial Narrow" w:hAnsi="Arial Narrow"/>
                <w:b/>
                <w:sz w:val="20"/>
                <w:szCs w:val="20"/>
              </w:rPr>
              <w:t>Report on key areas the program will address</w:t>
            </w:r>
          </w:p>
        </w:tc>
        <w:tc>
          <w:tcPr>
            <w:tcW w:w="797" w:type="pct"/>
            <w:shd w:val="clear" w:color="auto" w:fill="7F7F7F" w:themeFill="text1" w:themeFillTint="80"/>
          </w:tcPr>
          <w:p w:rsidR="00C667BC" w:rsidRPr="003A00EE" w:rsidRDefault="00C667BC" w:rsidP="00C667BC">
            <w:pPr>
              <w:spacing w:before="60" w:after="60"/>
              <w:rPr>
                <w:rFonts w:ascii="Arial Narrow" w:hAnsi="Arial Narrow"/>
                <w:sz w:val="20"/>
                <w:szCs w:val="20"/>
              </w:rPr>
            </w:pPr>
          </w:p>
        </w:tc>
        <w:tc>
          <w:tcPr>
            <w:tcW w:w="798" w:type="pct"/>
          </w:tcPr>
          <w:p w:rsidR="00C667BC" w:rsidRDefault="006B5066" w:rsidP="00C667BC">
            <w:pPr>
              <w:spacing w:before="60" w:after="60"/>
              <w:rPr>
                <w:rFonts w:ascii="Arial Narrow" w:hAnsi="Arial Narrow"/>
                <w:sz w:val="20"/>
                <w:szCs w:val="20"/>
              </w:rPr>
            </w:pPr>
            <w:r>
              <w:rPr>
                <w:rFonts w:ascii="Arial Narrow" w:hAnsi="Arial Narrow"/>
                <w:sz w:val="20"/>
                <w:szCs w:val="20"/>
              </w:rPr>
              <w:t>Extensive research done.</w:t>
            </w:r>
          </w:p>
          <w:p w:rsidR="006B5066" w:rsidRDefault="006B5066" w:rsidP="00C667BC">
            <w:pPr>
              <w:spacing w:before="60" w:after="60"/>
              <w:rPr>
                <w:rFonts w:ascii="Arial Narrow" w:hAnsi="Arial Narrow"/>
                <w:sz w:val="20"/>
                <w:szCs w:val="20"/>
              </w:rPr>
            </w:pPr>
            <w:r>
              <w:rPr>
                <w:rFonts w:ascii="Arial Narrow" w:hAnsi="Arial Narrow"/>
                <w:sz w:val="20"/>
                <w:szCs w:val="20"/>
              </w:rPr>
              <w:t>Clearly explains all key areas</w:t>
            </w:r>
          </w:p>
          <w:p w:rsidR="006B5066" w:rsidRDefault="006B5066" w:rsidP="00C667BC">
            <w:pPr>
              <w:spacing w:before="60" w:after="60"/>
              <w:rPr>
                <w:rFonts w:ascii="Arial Narrow" w:hAnsi="Arial Narrow"/>
                <w:sz w:val="20"/>
                <w:szCs w:val="20"/>
              </w:rPr>
            </w:pPr>
            <w:r>
              <w:rPr>
                <w:rFonts w:ascii="Arial Narrow" w:hAnsi="Arial Narrow"/>
                <w:sz w:val="20"/>
                <w:szCs w:val="20"/>
              </w:rPr>
              <w:t>Well explained summary of what the program should do</w:t>
            </w:r>
          </w:p>
          <w:p w:rsidR="006B5066" w:rsidRPr="000B2403" w:rsidRDefault="006B5066" w:rsidP="00C667BC">
            <w:pPr>
              <w:spacing w:before="60" w:after="60"/>
              <w:rPr>
                <w:rFonts w:ascii="Arial Narrow" w:hAnsi="Arial Narrow"/>
                <w:sz w:val="20"/>
                <w:szCs w:val="20"/>
              </w:rPr>
            </w:pPr>
            <w:r>
              <w:rPr>
                <w:rFonts w:ascii="Arial Narrow" w:hAnsi="Arial Narrow"/>
                <w:sz w:val="20"/>
                <w:szCs w:val="20"/>
              </w:rPr>
              <w:t>Shows thorough understanding</w:t>
            </w:r>
          </w:p>
        </w:tc>
        <w:tc>
          <w:tcPr>
            <w:tcW w:w="797" w:type="pct"/>
          </w:tcPr>
          <w:p w:rsidR="00C667BC" w:rsidRDefault="006B5066" w:rsidP="00C667BC">
            <w:pPr>
              <w:spacing w:before="60" w:after="60"/>
              <w:rPr>
                <w:rFonts w:ascii="Arial Narrow" w:hAnsi="Arial Narrow"/>
                <w:sz w:val="20"/>
                <w:szCs w:val="20"/>
              </w:rPr>
            </w:pPr>
            <w:r>
              <w:rPr>
                <w:rFonts w:ascii="Arial Narrow" w:hAnsi="Arial Narrow"/>
                <w:sz w:val="20"/>
                <w:szCs w:val="20"/>
              </w:rPr>
              <w:t>Acceptable amount of research done</w:t>
            </w:r>
            <w:r w:rsidR="00C667BC">
              <w:rPr>
                <w:rFonts w:ascii="Arial Narrow" w:hAnsi="Arial Narrow"/>
                <w:sz w:val="20"/>
                <w:szCs w:val="20"/>
              </w:rPr>
              <w:t>.</w:t>
            </w:r>
          </w:p>
          <w:p w:rsidR="006B5066" w:rsidRDefault="006B5066" w:rsidP="00C667BC">
            <w:pPr>
              <w:spacing w:before="60" w:after="60"/>
              <w:rPr>
                <w:rFonts w:ascii="Arial Narrow" w:hAnsi="Arial Narrow"/>
                <w:sz w:val="20"/>
                <w:szCs w:val="20"/>
              </w:rPr>
            </w:pPr>
            <w:r>
              <w:rPr>
                <w:rFonts w:ascii="Arial Narrow" w:hAnsi="Arial Narrow"/>
                <w:sz w:val="20"/>
                <w:szCs w:val="20"/>
              </w:rPr>
              <w:t>Discuss most key areas</w:t>
            </w:r>
          </w:p>
          <w:p w:rsidR="006B5066" w:rsidRDefault="006B5066" w:rsidP="00C667BC">
            <w:pPr>
              <w:spacing w:before="60" w:after="60"/>
              <w:rPr>
                <w:rFonts w:ascii="Arial Narrow" w:hAnsi="Arial Narrow"/>
                <w:sz w:val="20"/>
                <w:szCs w:val="20"/>
              </w:rPr>
            </w:pPr>
            <w:r>
              <w:rPr>
                <w:rFonts w:ascii="Arial Narrow" w:hAnsi="Arial Narrow"/>
                <w:sz w:val="20"/>
                <w:szCs w:val="20"/>
              </w:rPr>
              <w:t>Acceptable summary</w:t>
            </w:r>
          </w:p>
          <w:p w:rsidR="00C667BC" w:rsidRPr="000B2403" w:rsidRDefault="00C667BC" w:rsidP="006B5066">
            <w:pPr>
              <w:spacing w:before="60" w:after="60"/>
              <w:rPr>
                <w:rFonts w:ascii="Arial Narrow" w:hAnsi="Arial Narrow"/>
                <w:sz w:val="20"/>
                <w:szCs w:val="20"/>
              </w:rPr>
            </w:pPr>
            <w:r>
              <w:rPr>
                <w:rFonts w:ascii="Arial Narrow" w:hAnsi="Arial Narrow"/>
                <w:sz w:val="20"/>
                <w:szCs w:val="20"/>
              </w:rPr>
              <w:t xml:space="preserve">Shows </w:t>
            </w:r>
            <w:r w:rsidR="006B5066">
              <w:rPr>
                <w:rFonts w:ascii="Arial Narrow" w:hAnsi="Arial Narrow"/>
                <w:sz w:val="20"/>
                <w:szCs w:val="20"/>
              </w:rPr>
              <w:t>reasonable understanding</w:t>
            </w:r>
          </w:p>
        </w:tc>
        <w:tc>
          <w:tcPr>
            <w:tcW w:w="797" w:type="pct"/>
          </w:tcPr>
          <w:p w:rsidR="00C667BC" w:rsidRPr="003A00EE" w:rsidRDefault="006B5066" w:rsidP="00C667BC">
            <w:pPr>
              <w:spacing w:before="60" w:after="60"/>
              <w:rPr>
                <w:rFonts w:ascii="Arial Narrow" w:hAnsi="Arial Narrow"/>
                <w:sz w:val="20"/>
                <w:szCs w:val="20"/>
              </w:rPr>
            </w:pPr>
            <w:r>
              <w:rPr>
                <w:rFonts w:ascii="Arial Narrow" w:hAnsi="Arial Narrow"/>
                <w:sz w:val="20"/>
                <w:szCs w:val="20"/>
              </w:rPr>
              <w:t>Limited research done</w:t>
            </w:r>
          </w:p>
          <w:p w:rsidR="006B5066" w:rsidRDefault="006B5066" w:rsidP="00C667BC">
            <w:pPr>
              <w:spacing w:before="60" w:after="60"/>
              <w:rPr>
                <w:rFonts w:ascii="Arial Narrow" w:hAnsi="Arial Narrow"/>
                <w:sz w:val="20"/>
                <w:szCs w:val="20"/>
              </w:rPr>
            </w:pPr>
            <w:r>
              <w:rPr>
                <w:rFonts w:ascii="Arial Narrow" w:hAnsi="Arial Narrow"/>
                <w:sz w:val="20"/>
                <w:szCs w:val="20"/>
              </w:rPr>
              <w:t>Vague, too little coverage of key areas</w:t>
            </w:r>
          </w:p>
          <w:p w:rsidR="00C667BC" w:rsidRDefault="006B5066" w:rsidP="00C667BC">
            <w:pPr>
              <w:spacing w:before="60" w:after="60"/>
              <w:rPr>
                <w:rFonts w:ascii="Arial Narrow" w:hAnsi="Arial Narrow"/>
                <w:sz w:val="20"/>
                <w:szCs w:val="20"/>
              </w:rPr>
            </w:pPr>
            <w:r>
              <w:rPr>
                <w:rFonts w:ascii="Arial Narrow" w:hAnsi="Arial Narrow"/>
                <w:sz w:val="20"/>
                <w:szCs w:val="20"/>
              </w:rPr>
              <w:t>Brief, incomplete summary</w:t>
            </w:r>
            <w:r w:rsidR="00C667BC" w:rsidRPr="003A00EE">
              <w:rPr>
                <w:rFonts w:ascii="Arial Narrow" w:hAnsi="Arial Narrow"/>
                <w:sz w:val="20"/>
                <w:szCs w:val="20"/>
              </w:rPr>
              <w:t xml:space="preserve"> </w:t>
            </w:r>
          </w:p>
          <w:p w:rsidR="00616C0F" w:rsidRPr="003A00EE" w:rsidRDefault="00616C0F" w:rsidP="00C667BC">
            <w:pPr>
              <w:spacing w:before="60" w:after="60"/>
              <w:rPr>
                <w:rFonts w:ascii="Arial Narrow" w:hAnsi="Arial Narrow"/>
                <w:sz w:val="20"/>
                <w:szCs w:val="20"/>
              </w:rPr>
            </w:pPr>
            <w:r>
              <w:rPr>
                <w:rFonts w:ascii="Arial Narrow" w:hAnsi="Arial Narrow"/>
                <w:sz w:val="20"/>
                <w:szCs w:val="20"/>
              </w:rPr>
              <w:t>Minimal understanding</w:t>
            </w:r>
          </w:p>
        </w:tc>
        <w:tc>
          <w:tcPr>
            <w:tcW w:w="798" w:type="pct"/>
          </w:tcPr>
          <w:p w:rsidR="00616C0F" w:rsidRDefault="00C667BC" w:rsidP="00616C0F">
            <w:pPr>
              <w:spacing w:before="60" w:after="60"/>
              <w:rPr>
                <w:rFonts w:ascii="Arial Narrow" w:hAnsi="Arial Narrow"/>
                <w:sz w:val="20"/>
                <w:szCs w:val="20"/>
              </w:rPr>
            </w:pPr>
            <w:r>
              <w:rPr>
                <w:rFonts w:ascii="Arial Narrow" w:hAnsi="Arial Narrow"/>
                <w:sz w:val="20"/>
                <w:szCs w:val="20"/>
              </w:rPr>
              <w:t>N</w:t>
            </w:r>
            <w:r w:rsidRPr="000B2403">
              <w:rPr>
                <w:rFonts w:ascii="Arial Narrow" w:hAnsi="Arial Narrow"/>
                <w:sz w:val="20"/>
                <w:szCs w:val="20"/>
              </w:rPr>
              <w:t xml:space="preserve">o evidence </w:t>
            </w:r>
            <w:r w:rsidR="00616C0F">
              <w:rPr>
                <w:rFonts w:ascii="Arial Narrow" w:hAnsi="Arial Narrow"/>
                <w:sz w:val="20"/>
                <w:szCs w:val="20"/>
              </w:rPr>
              <w:t>of research</w:t>
            </w:r>
          </w:p>
          <w:p w:rsidR="00C667BC" w:rsidRPr="000B2403" w:rsidRDefault="00616C0F" w:rsidP="00616C0F">
            <w:pPr>
              <w:spacing w:before="60" w:after="60"/>
              <w:rPr>
                <w:rFonts w:ascii="Arial Narrow" w:hAnsi="Arial Narrow"/>
                <w:sz w:val="20"/>
                <w:szCs w:val="20"/>
              </w:rPr>
            </w:pPr>
            <w:r>
              <w:rPr>
                <w:rFonts w:ascii="Arial Narrow" w:hAnsi="Arial Narrow"/>
                <w:sz w:val="20"/>
                <w:szCs w:val="20"/>
              </w:rPr>
              <w:t>No</w:t>
            </w:r>
            <w:r w:rsidR="00C667BC">
              <w:rPr>
                <w:rFonts w:ascii="Arial Narrow" w:hAnsi="Arial Narrow"/>
                <w:sz w:val="20"/>
                <w:szCs w:val="20"/>
              </w:rPr>
              <w:t xml:space="preserve"> key areas </w:t>
            </w:r>
            <w:r>
              <w:rPr>
                <w:rFonts w:ascii="Arial Narrow" w:hAnsi="Arial Narrow"/>
                <w:sz w:val="20"/>
                <w:szCs w:val="20"/>
              </w:rPr>
              <w:t>discussed or incorrect and irrelevant or not done</w:t>
            </w:r>
          </w:p>
        </w:tc>
        <w:tc>
          <w:tcPr>
            <w:tcW w:w="155" w:type="pct"/>
            <w:vAlign w:val="center"/>
          </w:tcPr>
          <w:p w:rsidR="00C667BC" w:rsidRPr="000B2403" w:rsidRDefault="00B70B87" w:rsidP="00C667BC">
            <w:pPr>
              <w:pStyle w:val="TableContents"/>
              <w:jc w:val="center"/>
              <w:rPr>
                <w:b/>
                <w:bCs/>
                <w:sz w:val="20"/>
              </w:rPr>
            </w:pPr>
            <w:r>
              <w:rPr>
                <w:b/>
                <w:bCs/>
                <w:sz w:val="20"/>
              </w:rPr>
              <w:t>3</w:t>
            </w:r>
          </w:p>
        </w:tc>
        <w:tc>
          <w:tcPr>
            <w:tcW w:w="165" w:type="pct"/>
            <w:vAlign w:val="center"/>
          </w:tcPr>
          <w:p w:rsidR="00C667BC" w:rsidRPr="000B2403" w:rsidRDefault="00C667BC" w:rsidP="00C667BC">
            <w:pPr>
              <w:jc w:val="center"/>
              <w:rPr>
                <w:rFonts w:ascii="Arial Narrow" w:hAnsi="Arial Narrow"/>
              </w:rPr>
            </w:pPr>
          </w:p>
        </w:tc>
      </w:tr>
      <w:tr w:rsidR="006B5066" w:rsidRPr="000B2403" w:rsidTr="00047810">
        <w:tc>
          <w:tcPr>
            <w:tcW w:w="693" w:type="pct"/>
            <w:vAlign w:val="center"/>
          </w:tcPr>
          <w:p w:rsidR="006B5066" w:rsidRPr="006B5066" w:rsidRDefault="006B5066" w:rsidP="006B5066">
            <w:pPr>
              <w:rPr>
                <w:rFonts w:ascii="Arial Narrow" w:hAnsi="Arial Narrow"/>
                <w:b/>
                <w:sz w:val="20"/>
                <w:szCs w:val="20"/>
              </w:rPr>
            </w:pPr>
            <w:r>
              <w:rPr>
                <w:rFonts w:ascii="Arial Narrow" w:hAnsi="Arial Narrow"/>
                <w:b/>
                <w:sz w:val="20"/>
                <w:szCs w:val="20"/>
              </w:rPr>
              <w:t>Conclusion</w:t>
            </w:r>
          </w:p>
        </w:tc>
        <w:tc>
          <w:tcPr>
            <w:tcW w:w="797" w:type="pct"/>
            <w:shd w:val="clear" w:color="auto" w:fill="7F7F7F" w:themeFill="text1" w:themeFillTint="80"/>
          </w:tcPr>
          <w:p w:rsidR="006B5066" w:rsidRPr="000B2403" w:rsidRDefault="006B5066" w:rsidP="00C667BC">
            <w:pPr>
              <w:spacing w:before="60" w:after="60"/>
              <w:rPr>
                <w:rFonts w:ascii="Arial Narrow" w:hAnsi="Arial Narrow"/>
                <w:sz w:val="20"/>
                <w:szCs w:val="20"/>
              </w:rPr>
            </w:pPr>
          </w:p>
        </w:tc>
        <w:tc>
          <w:tcPr>
            <w:tcW w:w="798" w:type="pct"/>
          </w:tcPr>
          <w:p w:rsidR="006B5066" w:rsidRDefault="00997538" w:rsidP="00C667BC">
            <w:pPr>
              <w:spacing w:before="60" w:after="60"/>
              <w:rPr>
                <w:rFonts w:ascii="Arial Narrow" w:hAnsi="Arial Narrow"/>
                <w:sz w:val="20"/>
                <w:szCs w:val="20"/>
              </w:rPr>
            </w:pPr>
            <w:r>
              <w:rPr>
                <w:rFonts w:ascii="Arial Narrow" w:hAnsi="Arial Narrow"/>
                <w:sz w:val="20"/>
                <w:szCs w:val="20"/>
              </w:rPr>
              <w:t>Excellent, clear direction for the project, e.g. clearly defines the scope for the program</w:t>
            </w:r>
          </w:p>
          <w:p w:rsidR="00997538" w:rsidRDefault="00997538" w:rsidP="00C667BC">
            <w:pPr>
              <w:spacing w:before="60" w:after="60"/>
              <w:rPr>
                <w:rFonts w:ascii="Arial Narrow" w:hAnsi="Arial Narrow"/>
                <w:sz w:val="20"/>
                <w:szCs w:val="20"/>
              </w:rPr>
            </w:pPr>
            <w:r>
              <w:rPr>
                <w:rFonts w:ascii="Arial Narrow" w:hAnsi="Arial Narrow"/>
                <w:sz w:val="20"/>
                <w:szCs w:val="20"/>
              </w:rPr>
              <w:t>Clear overview of a very appropriate possible solution</w:t>
            </w:r>
          </w:p>
          <w:p w:rsidR="00997538" w:rsidRPr="003A00EE" w:rsidRDefault="00997538" w:rsidP="00C667BC">
            <w:pPr>
              <w:spacing w:before="60" w:after="60"/>
              <w:rPr>
                <w:rFonts w:ascii="Arial Narrow" w:hAnsi="Arial Narrow"/>
                <w:sz w:val="20"/>
                <w:szCs w:val="20"/>
              </w:rPr>
            </w:pPr>
            <w:r>
              <w:rPr>
                <w:rFonts w:ascii="Arial Narrow" w:hAnsi="Arial Narrow"/>
                <w:sz w:val="20"/>
                <w:szCs w:val="20"/>
              </w:rPr>
              <w:t>Thorough insight and understanding</w:t>
            </w:r>
          </w:p>
        </w:tc>
        <w:tc>
          <w:tcPr>
            <w:tcW w:w="797" w:type="pct"/>
          </w:tcPr>
          <w:p w:rsidR="006B5066" w:rsidRDefault="00997538" w:rsidP="00C667BC">
            <w:pPr>
              <w:spacing w:before="60" w:after="60"/>
              <w:rPr>
                <w:rFonts w:ascii="Arial Narrow" w:hAnsi="Arial Narrow"/>
                <w:sz w:val="20"/>
                <w:szCs w:val="20"/>
              </w:rPr>
            </w:pPr>
            <w:r>
              <w:rPr>
                <w:rFonts w:ascii="Arial Narrow" w:hAnsi="Arial Narrow"/>
                <w:sz w:val="20"/>
                <w:szCs w:val="20"/>
              </w:rPr>
              <w:t>Adequate direction – not always drawn from the investigation</w:t>
            </w:r>
          </w:p>
          <w:p w:rsidR="00997538" w:rsidRDefault="00997538" w:rsidP="00C667BC">
            <w:pPr>
              <w:spacing w:before="60" w:after="60"/>
              <w:rPr>
                <w:rFonts w:ascii="Arial Narrow" w:hAnsi="Arial Narrow"/>
                <w:sz w:val="20"/>
                <w:szCs w:val="20"/>
              </w:rPr>
            </w:pPr>
            <w:r>
              <w:rPr>
                <w:rFonts w:ascii="Arial Narrow" w:hAnsi="Arial Narrow"/>
                <w:sz w:val="20"/>
                <w:szCs w:val="20"/>
              </w:rPr>
              <w:t>Scope and purpose not clear in some respects</w:t>
            </w:r>
          </w:p>
          <w:p w:rsidR="00997538" w:rsidRPr="000B2403" w:rsidRDefault="00997538" w:rsidP="00C667BC">
            <w:pPr>
              <w:spacing w:before="60" w:after="60"/>
              <w:rPr>
                <w:rFonts w:ascii="Arial Narrow" w:hAnsi="Arial Narrow"/>
                <w:sz w:val="20"/>
                <w:szCs w:val="20"/>
              </w:rPr>
            </w:pPr>
            <w:r>
              <w:rPr>
                <w:rFonts w:ascii="Arial Narrow" w:hAnsi="Arial Narrow"/>
                <w:sz w:val="20"/>
                <w:szCs w:val="20"/>
              </w:rPr>
              <w:t>Adequate insight</w:t>
            </w:r>
          </w:p>
        </w:tc>
        <w:tc>
          <w:tcPr>
            <w:tcW w:w="797" w:type="pct"/>
          </w:tcPr>
          <w:p w:rsidR="006B5066" w:rsidRDefault="00997538" w:rsidP="00C667BC">
            <w:pPr>
              <w:spacing w:before="60" w:after="60"/>
              <w:rPr>
                <w:rFonts w:ascii="Arial Narrow" w:hAnsi="Arial Narrow"/>
                <w:sz w:val="20"/>
                <w:szCs w:val="20"/>
              </w:rPr>
            </w:pPr>
            <w:r>
              <w:rPr>
                <w:rFonts w:ascii="Arial Narrow" w:hAnsi="Arial Narrow"/>
                <w:sz w:val="20"/>
                <w:szCs w:val="20"/>
              </w:rPr>
              <w:t>Vague, direction unclear – little relevance to investigation</w:t>
            </w:r>
          </w:p>
          <w:p w:rsidR="00997538" w:rsidRDefault="00997538" w:rsidP="00C667BC">
            <w:pPr>
              <w:spacing w:before="60" w:after="60"/>
              <w:rPr>
                <w:rFonts w:ascii="Arial Narrow" w:hAnsi="Arial Narrow"/>
                <w:sz w:val="20"/>
                <w:szCs w:val="20"/>
              </w:rPr>
            </w:pPr>
            <w:r>
              <w:rPr>
                <w:rFonts w:ascii="Arial Narrow" w:hAnsi="Arial Narrow"/>
                <w:sz w:val="20"/>
                <w:szCs w:val="20"/>
              </w:rPr>
              <w:t>Scope and possible solution not appropriate</w:t>
            </w:r>
          </w:p>
          <w:p w:rsidR="00997538" w:rsidRPr="003A00EE" w:rsidRDefault="00997538" w:rsidP="00C667BC">
            <w:pPr>
              <w:spacing w:before="60" w:after="60"/>
              <w:rPr>
                <w:rFonts w:ascii="Arial Narrow" w:hAnsi="Arial Narrow"/>
                <w:sz w:val="20"/>
                <w:szCs w:val="20"/>
              </w:rPr>
            </w:pPr>
            <w:r>
              <w:rPr>
                <w:rFonts w:ascii="Arial Narrow" w:hAnsi="Arial Narrow"/>
                <w:sz w:val="20"/>
                <w:szCs w:val="20"/>
              </w:rPr>
              <w:t>Minimal insight</w:t>
            </w:r>
          </w:p>
        </w:tc>
        <w:tc>
          <w:tcPr>
            <w:tcW w:w="798" w:type="pct"/>
          </w:tcPr>
          <w:p w:rsidR="006B5066" w:rsidRDefault="00997538" w:rsidP="00C667BC">
            <w:pPr>
              <w:spacing w:before="60" w:after="60"/>
              <w:rPr>
                <w:rFonts w:ascii="Arial Narrow" w:hAnsi="Arial Narrow"/>
                <w:sz w:val="20"/>
                <w:szCs w:val="20"/>
              </w:rPr>
            </w:pPr>
            <w:r>
              <w:rPr>
                <w:rFonts w:ascii="Arial Narrow" w:hAnsi="Arial Narrow"/>
                <w:sz w:val="20"/>
                <w:szCs w:val="20"/>
              </w:rPr>
              <w:t>Not drawn from the investigation or topic irrelevant</w:t>
            </w:r>
          </w:p>
          <w:p w:rsidR="00997538" w:rsidRDefault="00997538" w:rsidP="00C667BC">
            <w:pPr>
              <w:spacing w:before="60" w:after="60"/>
              <w:rPr>
                <w:rFonts w:ascii="Arial Narrow" w:hAnsi="Arial Narrow"/>
                <w:sz w:val="20"/>
                <w:szCs w:val="20"/>
              </w:rPr>
            </w:pPr>
            <w:r>
              <w:rPr>
                <w:rFonts w:ascii="Arial Narrow" w:hAnsi="Arial Narrow"/>
                <w:sz w:val="20"/>
                <w:szCs w:val="20"/>
              </w:rPr>
              <w:t>No direction for project or no conclusion</w:t>
            </w:r>
          </w:p>
        </w:tc>
        <w:tc>
          <w:tcPr>
            <w:tcW w:w="155" w:type="pct"/>
            <w:vAlign w:val="center"/>
          </w:tcPr>
          <w:p w:rsidR="006B5066" w:rsidRDefault="00B70B87" w:rsidP="00C667BC">
            <w:pPr>
              <w:pStyle w:val="TableContents"/>
              <w:jc w:val="center"/>
              <w:rPr>
                <w:b/>
                <w:bCs/>
                <w:sz w:val="20"/>
              </w:rPr>
            </w:pPr>
            <w:r>
              <w:rPr>
                <w:b/>
                <w:bCs/>
                <w:sz w:val="20"/>
              </w:rPr>
              <w:t>3</w:t>
            </w:r>
          </w:p>
        </w:tc>
        <w:tc>
          <w:tcPr>
            <w:tcW w:w="165" w:type="pct"/>
            <w:vAlign w:val="center"/>
          </w:tcPr>
          <w:p w:rsidR="006B5066" w:rsidRPr="000B2403" w:rsidRDefault="006B5066" w:rsidP="00C667BC">
            <w:pPr>
              <w:jc w:val="center"/>
              <w:rPr>
                <w:rFonts w:ascii="Arial Narrow" w:hAnsi="Arial Narrow"/>
              </w:rPr>
            </w:pPr>
          </w:p>
        </w:tc>
      </w:tr>
      <w:tr w:rsidR="006B5066" w:rsidRPr="000B2403" w:rsidTr="00047810">
        <w:tc>
          <w:tcPr>
            <w:tcW w:w="693" w:type="pct"/>
            <w:vAlign w:val="center"/>
          </w:tcPr>
          <w:p w:rsidR="006B5066" w:rsidRDefault="006B5066" w:rsidP="006B5066">
            <w:pPr>
              <w:rPr>
                <w:rFonts w:ascii="Arial Narrow" w:hAnsi="Arial Narrow"/>
                <w:b/>
                <w:sz w:val="20"/>
                <w:szCs w:val="20"/>
              </w:rPr>
            </w:pPr>
            <w:r>
              <w:rPr>
                <w:rFonts w:ascii="Arial Narrow" w:hAnsi="Arial Narrow"/>
                <w:b/>
                <w:sz w:val="20"/>
                <w:szCs w:val="20"/>
              </w:rPr>
              <w:t>Report Structure</w:t>
            </w:r>
          </w:p>
        </w:tc>
        <w:tc>
          <w:tcPr>
            <w:tcW w:w="797" w:type="pct"/>
            <w:shd w:val="clear" w:color="auto" w:fill="7F7F7F" w:themeFill="text1" w:themeFillTint="80"/>
          </w:tcPr>
          <w:p w:rsidR="006B5066" w:rsidRPr="000B2403" w:rsidRDefault="006B5066" w:rsidP="00C667BC">
            <w:pPr>
              <w:spacing w:before="60" w:after="60"/>
              <w:rPr>
                <w:rFonts w:ascii="Arial Narrow" w:hAnsi="Arial Narrow"/>
                <w:sz w:val="20"/>
                <w:szCs w:val="20"/>
              </w:rPr>
            </w:pPr>
          </w:p>
        </w:tc>
        <w:tc>
          <w:tcPr>
            <w:tcW w:w="798" w:type="pct"/>
          </w:tcPr>
          <w:p w:rsidR="006B5066" w:rsidRDefault="00997538" w:rsidP="00C667BC">
            <w:pPr>
              <w:spacing w:before="60" w:after="60"/>
              <w:rPr>
                <w:rFonts w:ascii="Arial Narrow" w:hAnsi="Arial Narrow"/>
                <w:sz w:val="20"/>
                <w:szCs w:val="20"/>
              </w:rPr>
            </w:pPr>
            <w:r>
              <w:rPr>
                <w:rFonts w:ascii="Arial Narrow" w:hAnsi="Arial Narrow"/>
                <w:sz w:val="20"/>
                <w:szCs w:val="20"/>
              </w:rPr>
              <w:t>Well-structured report</w:t>
            </w:r>
          </w:p>
          <w:p w:rsidR="00997538" w:rsidRDefault="00997538" w:rsidP="00C667BC">
            <w:pPr>
              <w:spacing w:before="60" w:after="60"/>
              <w:rPr>
                <w:rFonts w:ascii="Arial Narrow" w:hAnsi="Arial Narrow"/>
                <w:sz w:val="20"/>
                <w:szCs w:val="20"/>
              </w:rPr>
            </w:pPr>
            <w:r>
              <w:rPr>
                <w:rFonts w:ascii="Arial Narrow" w:hAnsi="Arial Narrow"/>
                <w:sz w:val="20"/>
                <w:szCs w:val="20"/>
              </w:rPr>
              <w:t>Provides e.g. relevant screen shots, printouts, etc.</w:t>
            </w:r>
          </w:p>
          <w:p w:rsidR="00997538" w:rsidRPr="003A00EE" w:rsidRDefault="00997538" w:rsidP="002C486E">
            <w:pPr>
              <w:spacing w:before="60" w:after="60"/>
              <w:rPr>
                <w:rFonts w:ascii="Arial Narrow" w:hAnsi="Arial Narrow"/>
                <w:sz w:val="20"/>
                <w:szCs w:val="20"/>
              </w:rPr>
            </w:pPr>
            <w:r>
              <w:rPr>
                <w:rFonts w:ascii="Arial Narrow" w:hAnsi="Arial Narrow"/>
                <w:sz w:val="20"/>
                <w:szCs w:val="20"/>
              </w:rPr>
              <w:t>Includes all aspects outlined in the investigation section</w:t>
            </w:r>
          </w:p>
        </w:tc>
        <w:tc>
          <w:tcPr>
            <w:tcW w:w="797" w:type="pct"/>
          </w:tcPr>
          <w:p w:rsidR="006B5066" w:rsidRDefault="00997538" w:rsidP="00C667BC">
            <w:pPr>
              <w:spacing w:before="60" w:after="60"/>
              <w:rPr>
                <w:rFonts w:ascii="Arial Narrow" w:hAnsi="Arial Narrow"/>
                <w:sz w:val="20"/>
                <w:szCs w:val="20"/>
              </w:rPr>
            </w:pPr>
            <w:r>
              <w:rPr>
                <w:rFonts w:ascii="Arial Narrow" w:hAnsi="Arial Narrow"/>
                <w:sz w:val="20"/>
                <w:szCs w:val="20"/>
              </w:rPr>
              <w:t>Acceptable structure</w:t>
            </w:r>
          </w:p>
          <w:p w:rsidR="00997538" w:rsidRDefault="00997538" w:rsidP="00C667BC">
            <w:pPr>
              <w:spacing w:before="60" w:after="60"/>
              <w:rPr>
                <w:rFonts w:ascii="Arial Narrow" w:hAnsi="Arial Narrow"/>
                <w:sz w:val="20"/>
                <w:szCs w:val="20"/>
              </w:rPr>
            </w:pPr>
            <w:r>
              <w:rPr>
                <w:rFonts w:ascii="Arial Narrow" w:hAnsi="Arial Narrow"/>
                <w:sz w:val="20"/>
                <w:szCs w:val="20"/>
              </w:rPr>
              <w:t>Few screen shots, printouts, etc. – not always relevant</w:t>
            </w:r>
          </w:p>
          <w:p w:rsidR="00997538" w:rsidRPr="000B2403" w:rsidRDefault="00997538" w:rsidP="00C667BC">
            <w:pPr>
              <w:spacing w:before="60" w:after="60"/>
              <w:rPr>
                <w:rFonts w:ascii="Arial Narrow" w:hAnsi="Arial Narrow"/>
                <w:sz w:val="20"/>
                <w:szCs w:val="20"/>
              </w:rPr>
            </w:pPr>
            <w:r>
              <w:rPr>
                <w:rFonts w:ascii="Arial Narrow" w:hAnsi="Arial Narrow"/>
                <w:sz w:val="20"/>
                <w:szCs w:val="20"/>
              </w:rPr>
              <w:t>Includes almost all aspects outlined in investigation section</w:t>
            </w:r>
          </w:p>
        </w:tc>
        <w:tc>
          <w:tcPr>
            <w:tcW w:w="797" w:type="pct"/>
          </w:tcPr>
          <w:p w:rsidR="006B5066" w:rsidRDefault="00997538" w:rsidP="00C667BC">
            <w:pPr>
              <w:spacing w:before="60" w:after="60"/>
              <w:rPr>
                <w:rFonts w:ascii="Arial Narrow" w:hAnsi="Arial Narrow"/>
                <w:sz w:val="20"/>
                <w:szCs w:val="20"/>
              </w:rPr>
            </w:pPr>
            <w:r>
              <w:rPr>
                <w:rFonts w:ascii="Arial Narrow" w:hAnsi="Arial Narrow"/>
                <w:sz w:val="20"/>
                <w:szCs w:val="20"/>
              </w:rPr>
              <w:t>Weak structure</w:t>
            </w:r>
          </w:p>
          <w:p w:rsidR="00997538" w:rsidRDefault="00997538" w:rsidP="00C667BC">
            <w:pPr>
              <w:spacing w:before="60" w:after="60"/>
              <w:rPr>
                <w:rFonts w:ascii="Arial Narrow" w:hAnsi="Arial Narrow"/>
                <w:sz w:val="20"/>
                <w:szCs w:val="20"/>
              </w:rPr>
            </w:pPr>
            <w:r>
              <w:rPr>
                <w:rFonts w:ascii="Arial Narrow" w:hAnsi="Arial Narrow"/>
                <w:sz w:val="20"/>
                <w:szCs w:val="20"/>
              </w:rPr>
              <w:t xml:space="preserve">No screenshots, </w:t>
            </w:r>
            <w:r w:rsidR="002C62C8">
              <w:rPr>
                <w:rFonts w:ascii="Arial Narrow" w:hAnsi="Arial Narrow"/>
                <w:sz w:val="20"/>
                <w:szCs w:val="20"/>
              </w:rPr>
              <w:t xml:space="preserve">printouts, etc. or not relevant </w:t>
            </w:r>
          </w:p>
          <w:p w:rsidR="002C62C8" w:rsidRPr="003A00EE" w:rsidRDefault="002C62C8" w:rsidP="00C667BC">
            <w:pPr>
              <w:spacing w:before="60" w:after="60"/>
              <w:rPr>
                <w:rFonts w:ascii="Arial Narrow" w:hAnsi="Arial Narrow"/>
                <w:sz w:val="20"/>
                <w:szCs w:val="20"/>
              </w:rPr>
            </w:pPr>
            <w:r>
              <w:rPr>
                <w:rFonts w:ascii="Arial Narrow" w:hAnsi="Arial Narrow"/>
                <w:sz w:val="20"/>
                <w:szCs w:val="20"/>
              </w:rPr>
              <w:t>Includes only a few aspects outlined in investigation section</w:t>
            </w:r>
          </w:p>
        </w:tc>
        <w:tc>
          <w:tcPr>
            <w:tcW w:w="798" w:type="pct"/>
          </w:tcPr>
          <w:p w:rsidR="006B5066" w:rsidRDefault="002C62C8" w:rsidP="00C667BC">
            <w:pPr>
              <w:spacing w:before="60" w:after="60"/>
              <w:rPr>
                <w:rFonts w:ascii="Arial Narrow" w:hAnsi="Arial Narrow"/>
                <w:sz w:val="20"/>
                <w:szCs w:val="20"/>
              </w:rPr>
            </w:pPr>
            <w:r>
              <w:rPr>
                <w:rFonts w:ascii="Arial Narrow" w:hAnsi="Arial Narrow"/>
                <w:sz w:val="20"/>
                <w:szCs w:val="20"/>
              </w:rPr>
              <w:t>No report or not relevant to the aspects outlined in the investigation section</w:t>
            </w:r>
          </w:p>
        </w:tc>
        <w:tc>
          <w:tcPr>
            <w:tcW w:w="155" w:type="pct"/>
            <w:vAlign w:val="center"/>
          </w:tcPr>
          <w:p w:rsidR="006B5066" w:rsidRDefault="00B70B87" w:rsidP="00C667BC">
            <w:pPr>
              <w:pStyle w:val="TableContents"/>
              <w:jc w:val="center"/>
              <w:rPr>
                <w:b/>
                <w:bCs/>
                <w:sz w:val="20"/>
              </w:rPr>
            </w:pPr>
            <w:r>
              <w:rPr>
                <w:b/>
                <w:bCs/>
                <w:sz w:val="20"/>
              </w:rPr>
              <w:t>3</w:t>
            </w:r>
          </w:p>
        </w:tc>
        <w:tc>
          <w:tcPr>
            <w:tcW w:w="165" w:type="pct"/>
            <w:vAlign w:val="center"/>
          </w:tcPr>
          <w:p w:rsidR="006B5066" w:rsidRPr="000B2403" w:rsidRDefault="006B5066" w:rsidP="00C667BC">
            <w:pPr>
              <w:jc w:val="center"/>
              <w:rPr>
                <w:rFonts w:ascii="Arial Narrow" w:hAnsi="Arial Narrow"/>
              </w:rPr>
            </w:pPr>
          </w:p>
        </w:tc>
      </w:tr>
      <w:tr w:rsidR="002C62C8" w:rsidRPr="000B2403" w:rsidTr="00047810">
        <w:tc>
          <w:tcPr>
            <w:tcW w:w="693" w:type="pct"/>
            <w:vAlign w:val="center"/>
          </w:tcPr>
          <w:p w:rsidR="002C62C8" w:rsidRPr="006B5066" w:rsidRDefault="000F5927" w:rsidP="00C667BC">
            <w:pPr>
              <w:rPr>
                <w:rFonts w:ascii="Arial Narrow" w:hAnsi="Arial Narrow"/>
                <w:b/>
                <w:sz w:val="20"/>
                <w:szCs w:val="20"/>
              </w:rPr>
            </w:pPr>
            <w:r>
              <w:rPr>
                <w:rFonts w:ascii="Arial Narrow" w:hAnsi="Arial Narrow"/>
                <w:b/>
                <w:sz w:val="20"/>
                <w:szCs w:val="20"/>
              </w:rPr>
              <w:t>References</w:t>
            </w:r>
          </w:p>
        </w:tc>
        <w:tc>
          <w:tcPr>
            <w:tcW w:w="797" w:type="pct"/>
            <w:shd w:val="clear" w:color="auto" w:fill="7F7F7F" w:themeFill="text1" w:themeFillTint="80"/>
          </w:tcPr>
          <w:p w:rsidR="002C62C8" w:rsidRPr="000B2403" w:rsidRDefault="002C62C8" w:rsidP="00C667BC">
            <w:pPr>
              <w:spacing w:before="60" w:after="60"/>
              <w:rPr>
                <w:rFonts w:ascii="Arial Narrow" w:hAnsi="Arial Narrow"/>
                <w:sz w:val="20"/>
                <w:szCs w:val="20"/>
              </w:rPr>
            </w:pPr>
          </w:p>
        </w:tc>
        <w:tc>
          <w:tcPr>
            <w:tcW w:w="798" w:type="pct"/>
            <w:shd w:val="clear" w:color="auto" w:fill="7F7F7F" w:themeFill="text1" w:themeFillTint="80"/>
          </w:tcPr>
          <w:p w:rsidR="002C62C8" w:rsidRPr="000B2403" w:rsidRDefault="002C62C8" w:rsidP="00C667BC">
            <w:pPr>
              <w:spacing w:before="60" w:after="60"/>
              <w:rPr>
                <w:rFonts w:ascii="Arial Narrow" w:hAnsi="Arial Narrow"/>
                <w:sz w:val="20"/>
                <w:szCs w:val="20"/>
              </w:rPr>
            </w:pPr>
          </w:p>
        </w:tc>
        <w:tc>
          <w:tcPr>
            <w:tcW w:w="797" w:type="pct"/>
          </w:tcPr>
          <w:p w:rsidR="002C62C8" w:rsidRPr="000B2403" w:rsidRDefault="002C62C8" w:rsidP="002C62C8">
            <w:pPr>
              <w:spacing w:before="60" w:after="60"/>
              <w:rPr>
                <w:rFonts w:ascii="Arial Narrow" w:hAnsi="Arial Narrow"/>
                <w:sz w:val="20"/>
                <w:szCs w:val="20"/>
              </w:rPr>
            </w:pPr>
            <w:r>
              <w:rPr>
                <w:rFonts w:ascii="Arial Narrow" w:hAnsi="Arial Narrow"/>
                <w:sz w:val="20"/>
                <w:szCs w:val="20"/>
              </w:rPr>
              <w:t>All</w:t>
            </w:r>
            <w:r w:rsidRPr="000B2403">
              <w:rPr>
                <w:rFonts w:ascii="Arial Narrow" w:hAnsi="Arial Narrow"/>
                <w:sz w:val="20"/>
                <w:szCs w:val="20"/>
              </w:rPr>
              <w:t xml:space="preserve"> references</w:t>
            </w:r>
            <w:r>
              <w:rPr>
                <w:rFonts w:ascii="Arial Narrow" w:hAnsi="Arial Narrow"/>
                <w:sz w:val="20"/>
                <w:szCs w:val="20"/>
              </w:rPr>
              <w:t xml:space="preserve"> (at least 2)</w:t>
            </w:r>
            <w:r w:rsidRPr="000B2403">
              <w:rPr>
                <w:rFonts w:ascii="Arial Narrow" w:hAnsi="Arial Narrow"/>
                <w:sz w:val="20"/>
                <w:szCs w:val="20"/>
              </w:rPr>
              <w:t xml:space="preserve"> using Harvard/</w:t>
            </w:r>
            <w:proofErr w:type="spellStart"/>
            <w:r w:rsidRPr="000B2403">
              <w:rPr>
                <w:rFonts w:ascii="Arial Narrow" w:hAnsi="Arial Narrow"/>
                <w:sz w:val="20"/>
                <w:szCs w:val="20"/>
              </w:rPr>
              <w:t>APA</w:t>
            </w:r>
            <w:proofErr w:type="spellEnd"/>
            <w:r w:rsidRPr="000B2403">
              <w:rPr>
                <w:rFonts w:ascii="Arial Narrow" w:hAnsi="Arial Narrow"/>
                <w:sz w:val="20"/>
                <w:szCs w:val="20"/>
              </w:rPr>
              <w:t xml:space="preserve"> style</w:t>
            </w:r>
          </w:p>
        </w:tc>
        <w:tc>
          <w:tcPr>
            <w:tcW w:w="797" w:type="pct"/>
          </w:tcPr>
          <w:p w:rsidR="002C62C8" w:rsidRPr="000B2403" w:rsidRDefault="002C62C8" w:rsidP="002C62C8">
            <w:pPr>
              <w:spacing w:before="60" w:after="60"/>
              <w:rPr>
                <w:rFonts w:ascii="Arial Narrow" w:hAnsi="Arial Narrow"/>
                <w:sz w:val="20"/>
                <w:szCs w:val="20"/>
              </w:rPr>
            </w:pPr>
            <w:r w:rsidRPr="000B2403">
              <w:rPr>
                <w:rFonts w:ascii="Arial Narrow" w:hAnsi="Arial Narrow"/>
                <w:sz w:val="20"/>
                <w:szCs w:val="20"/>
              </w:rPr>
              <w:t>Some</w:t>
            </w:r>
            <w:r>
              <w:rPr>
                <w:rFonts w:ascii="Arial Narrow" w:hAnsi="Arial Narrow"/>
                <w:sz w:val="20"/>
                <w:szCs w:val="20"/>
              </w:rPr>
              <w:t xml:space="preserve"> (only 1)</w:t>
            </w:r>
            <w:r w:rsidRPr="000B2403">
              <w:rPr>
                <w:rFonts w:ascii="Arial Narrow" w:hAnsi="Arial Narrow"/>
                <w:sz w:val="20"/>
                <w:szCs w:val="20"/>
              </w:rPr>
              <w:t xml:space="preserve"> references included</w:t>
            </w:r>
            <w:r>
              <w:rPr>
                <w:rFonts w:ascii="Arial Narrow" w:hAnsi="Arial Narrow"/>
                <w:sz w:val="20"/>
                <w:szCs w:val="20"/>
              </w:rPr>
              <w:t xml:space="preserve"> or incorrect style</w:t>
            </w:r>
          </w:p>
        </w:tc>
        <w:tc>
          <w:tcPr>
            <w:tcW w:w="798" w:type="pct"/>
          </w:tcPr>
          <w:p w:rsidR="002C62C8" w:rsidRPr="000B2403" w:rsidRDefault="002C62C8" w:rsidP="00047810">
            <w:pPr>
              <w:spacing w:before="60" w:after="60"/>
              <w:rPr>
                <w:rFonts w:ascii="Arial Narrow" w:hAnsi="Arial Narrow"/>
                <w:sz w:val="20"/>
                <w:szCs w:val="20"/>
              </w:rPr>
            </w:pPr>
            <w:r>
              <w:rPr>
                <w:rFonts w:ascii="Arial Narrow" w:hAnsi="Arial Narrow"/>
                <w:sz w:val="20"/>
                <w:szCs w:val="20"/>
              </w:rPr>
              <w:t>No</w:t>
            </w:r>
            <w:r w:rsidRPr="000B2403">
              <w:rPr>
                <w:rFonts w:ascii="Arial Narrow" w:hAnsi="Arial Narrow"/>
                <w:sz w:val="20"/>
                <w:szCs w:val="20"/>
              </w:rPr>
              <w:t xml:space="preserve"> references included </w:t>
            </w:r>
          </w:p>
        </w:tc>
        <w:tc>
          <w:tcPr>
            <w:tcW w:w="155" w:type="pct"/>
            <w:tcBorders>
              <w:bottom w:val="single" w:sz="4" w:space="0" w:color="auto"/>
            </w:tcBorders>
            <w:vAlign w:val="center"/>
          </w:tcPr>
          <w:p w:rsidR="002C62C8" w:rsidRPr="000B2403" w:rsidRDefault="002C62C8" w:rsidP="00C667BC">
            <w:pPr>
              <w:pStyle w:val="TableContents"/>
              <w:jc w:val="center"/>
              <w:rPr>
                <w:b/>
                <w:bCs/>
                <w:sz w:val="20"/>
              </w:rPr>
            </w:pPr>
            <w:r>
              <w:rPr>
                <w:b/>
                <w:bCs/>
                <w:sz w:val="20"/>
              </w:rPr>
              <w:t>2</w:t>
            </w:r>
          </w:p>
        </w:tc>
        <w:tc>
          <w:tcPr>
            <w:tcW w:w="165" w:type="pct"/>
            <w:tcBorders>
              <w:bottom w:val="single" w:sz="4" w:space="0" w:color="auto"/>
            </w:tcBorders>
            <w:vAlign w:val="center"/>
          </w:tcPr>
          <w:p w:rsidR="002C62C8" w:rsidRPr="000B2403" w:rsidRDefault="002C62C8" w:rsidP="00C667BC">
            <w:pPr>
              <w:jc w:val="center"/>
              <w:rPr>
                <w:rFonts w:ascii="Arial Narrow" w:hAnsi="Arial Narrow"/>
              </w:rPr>
            </w:pPr>
          </w:p>
        </w:tc>
      </w:tr>
      <w:tr w:rsidR="00CA0532" w:rsidRPr="00534ABB" w:rsidTr="00CA0532">
        <w:tc>
          <w:tcPr>
            <w:tcW w:w="693"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r>
              <w:rPr>
                <w:rFonts w:ascii="Arial Narrow" w:hAnsi="Arial Narrow"/>
                <w:b/>
                <w:sz w:val="20"/>
                <w:szCs w:val="20"/>
              </w:rPr>
              <w:t>Scenario</w:t>
            </w:r>
          </w:p>
        </w:tc>
        <w:tc>
          <w:tcPr>
            <w:tcW w:w="797"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4</w:t>
            </w:r>
          </w:p>
        </w:tc>
        <w:tc>
          <w:tcPr>
            <w:tcW w:w="798"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3</w:t>
            </w:r>
          </w:p>
        </w:tc>
        <w:tc>
          <w:tcPr>
            <w:tcW w:w="797"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2</w:t>
            </w:r>
          </w:p>
        </w:tc>
        <w:tc>
          <w:tcPr>
            <w:tcW w:w="797"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1</w:t>
            </w:r>
          </w:p>
        </w:tc>
        <w:tc>
          <w:tcPr>
            <w:tcW w:w="798"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sidRPr="00534ABB">
              <w:rPr>
                <w:rFonts w:ascii="Arial Narrow" w:hAnsi="Arial Narrow"/>
                <w:b/>
                <w:sz w:val="20"/>
                <w:szCs w:val="20"/>
              </w:rPr>
              <w:t>0</w:t>
            </w:r>
          </w:p>
        </w:tc>
        <w:tc>
          <w:tcPr>
            <w:tcW w:w="155"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p>
        </w:tc>
        <w:tc>
          <w:tcPr>
            <w:tcW w:w="165"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p>
        </w:tc>
      </w:tr>
      <w:tr w:rsidR="00CA0532" w:rsidRPr="000B2403" w:rsidTr="00CA0532">
        <w:tc>
          <w:tcPr>
            <w:tcW w:w="693" w:type="pct"/>
          </w:tcPr>
          <w:p w:rsidR="00CA0532" w:rsidRPr="00E62BFD" w:rsidRDefault="00CA0532" w:rsidP="0021383D">
            <w:pPr>
              <w:rPr>
                <w:rFonts w:ascii="Arial Narrow" w:hAnsi="Arial Narrow"/>
                <w:b/>
                <w:sz w:val="20"/>
                <w:szCs w:val="20"/>
              </w:rPr>
            </w:pPr>
            <w:r>
              <w:rPr>
                <w:rFonts w:ascii="Arial Narrow" w:hAnsi="Arial Narrow"/>
                <w:b/>
                <w:sz w:val="20"/>
                <w:szCs w:val="20"/>
              </w:rPr>
              <w:t>Task definition</w:t>
            </w:r>
          </w:p>
          <w:p w:rsidR="00CA0532" w:rsidRPr="000B2403" w:rsidRDefault="00CA0532" w:rsidP="0021383D">
            <w:pPr>
              <w:rPr>
                <w:rFonts w:ascii="Arial Narrow" w:hAnsi="Arial Narrow"/>
                <w:b/>
                <w:bCs/>
                <w:sz w:val="20"/>
                <w:szCs w:val="20"/>
              </w:rPr>
            </w:pPr>
            <w:r w:rsidRPr="000B2403">
              <w:rPr>
                <w:rFonts w:ascii="Arial Narrow" w:hAnsi="Arial Narrow"/>
                <w:sz w:val="20"/>
                <w:szCs w:val="20"/>
              </w:rPr>
              <w:t>(Short description ±150 words)</w:t>
            </w:r>
          </w:p>
        </w:tc>
        <w:tc>
          <w:tcPr>
            <w:tcW w:w="797" w:type="pct"/>
          </w:tcPr>
          <w:p w:rsidR="00CA0532" w:rsidRDefault="00CA0532" w:rsidP="0021383D">
            <w:pPr>
              <w:spacing w:before="60" w:after="60"/>
              <w:rPr>
                <w:rFonts w:ascii="Arial Narrow" w:hAnsi="Arial Narrow"/>
                <w:sz w:val="20"/>
                <w:szCs w:val="20"/>
              </w:rPr>
            </w:pPr>
            <w:r>
              <w:rPr>
                <w:rFonts w:ascii="Arial Narrow" w:hAnsi="Arial Narrow"/>
                <w:sz w:val="20"/>
                <w:szCs w:val="20"/>
              </w:rPr>
              <w:t>T</w:t>
            </w:r>
            <w:r w:rsidRPr="000B2403">
              <w:rPr>
                <w:rFonts w:ascii="Arial Narrow" w:hAnsi="Arial Narrow"/>
                <w:sz w:val="20"/>
                <w:szCs w:val="20"/>
              </w:rPr>
              <w:t>ask is clearly stated and described in the learner’s own words</w:t>
            </w:r>
            <w:r>
              <w:rPr>
                <w:rFonts w:ascii="Arial Narrow" w:hAnsi="Arial Narrow"/>
                <w:sz w:val="20"/>
                <w:szCs w:val="20"/>
              </w:rPr>
              <w:t xml:space="preserve"> (</w:t>
            </w:r>
            <w:r w:rsidRPr="000B2403">
              <w:rPr>
                <w:rFonts w:ascii="Arial Narrow" w:hAnsi="Arial Narrow"/>
                <w:sz w:val="20"/>
                <w:szCs w:val="20"/>
              </w:rPr>
              <w:t>Clear statement of the purpose and audience</w:t>
            </w:r>
            <w:r>
              <w:rPr>
                <w:rFonts w:ascii="Arial Narrow" w:hAnsi="Arial Narrow"/>
                <w:sz w:val="20"/>
                <w:szCs w:val="20"/>
              </w:rPr>
              <w:t>)</w:t>
            </w:r>
          </w:p>
          <w:p w:rsidR="00CA0532" w:rsidRDefault="00CA0532" w:rsidP="0021383D">
            <w:pPr>
              <w:spacing w:before="60" w:after="60"/>
              <w:rPr>
                <w:rFonts w:ascii="Arial Narrow" w:hAnsi="Arial Narrow"/>
                <w:sz w:val="20"/>
                <w:szCs w:val="20"/>
              </w:rPr>
            </w:pPr>
            <w:r>
              <w:rPr>
                <w:rFonts w:ascii="Arial Narrow" w:hAnsi="Arial Narrow"/>
                <w:sz w:val="20"/>
                <w:szCs w:val="20"/>
              </w:rPr>
              <w:t xml:space="preserve">Shows a thorough understanding of what the problem/task involves </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Covers all aspects</w:t>
            </w:r>
          </w:p>
        </w:tc>
        <w:tc>
          <w:tcPr>
            <w:tcW w:w="798" w:type="pct"/>
          </w:tcPr>
          <w:p w:rsidR="00CA0532" w:rsidRPr="000B2403" w:rsidRDefault="00CA0532" w:rsidP="0021383D">
            <w:pPr>
              <w:spacing w:before="60" w:after="60"/>
              <w:rPr>
                <w:rFonts w:ascii="Arial Narrow" w:hAnsi="Arial Narrow"/>
                <w:sz w:val="20"/>
                <w:szCs w:val="20"/>
              </w:rPr>
            </w:pPr>
            <w:r w:rsidRPr="000B2403">
              <w:rPr>
                <w:rFonts w:ascii="Arial Narrow" w:hAnsi="Arial Narrow"/>
                <w:sz w:val="20"/>
                <w:szCs w:val="20"/>
              </w:rPr>
              <w:t>The task is clearly stated and descr</w:t>
            </w:r>
            <w:r>
              <w:rPr>
                <w:rFonts w:ascii="Arial Narrow" w:hAnsi="Arial Narrow"/>
                <w:sz w:val="20"/>
                <w:szCs w:val="20"/>
              </w:rPr>
              <w:t>ibed in the learner’s own words, but minor shortcomings</w:t>
            </w:r>
          </w:p>
          <w:p w:rsidR="00CA0532" w:rsidRDefault="00CA0532" w:rsidP="0021383D">
            <w:pPr>
              <w:spacing w:before="60" w:after="60"/>
              <w:rPr>
                <w:rFonts w:ascii="Arial Narrow" w:hAnsi="Arial Narrow"/>
                <w:sz w:val="20"/>
                <w:szCs w:val="20"/>
              </w:rPr>
            </w:pPr>
            <w:r>
              <w:rPr>
                <w:rFonts w:ascii="Arial Narrow" w:hAnsi="Arial Narrow"/>
                <w:sz w:val="20"/>
                <w:szCs w:val="20"/>
              </w:rPr>
              <w:t>Shows a good understanding of what the problem/task involves</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Covers almost all aspects.</w:t>
            </w:r>
          </w:p>
        </w:tc>
        <w:tc>
          <w:tcPr>
            <w:tcW w:w="797" w:type="pct"/>
          </w:tcPr>
          <w:p w:rsidR="00CA0532" w:rsidRDefault="00CA0532" w:rsidP="0021383D">
            <w:pPr>
              <w:spacing w:before="60" w:after="60"/>
              <w:rPr>
                <w:rFonts w:ascii="Arial Narrow" w:hAnsi="Arial Narrow"/>
                <w:sz w:val="20"/>
                <w:szCs w:val="20"/>
              </w:rPr>
            </w:pPr>
            <w:r>
              <w:rPr>
                <w:rFonts w:ascii="Arial Narrow" w:hAnsi="Arial Narrow"/>
                <w:sz w:val="20"/>
                <w:szCs w:val="20"/>
              </w:rPr>
              <w:t>Purpose not always clear</w:t>
            </w:r>
          </w:p>
          <w:p w:rsidR="00CA0532" w:rsidRDefault="00CA0532" w:rsidP="0021383D">
            <w:pPr>
              <w:spacing w:before="60" w:after="60"/>
              <w:rPr>
                <w:rFonts w:ascii="Arial Narrow" w:hAnsi="Arial Narrow"/>
                <w:sz w:val="20"/>
                <w:szCs w:val="20"/>
              </w:rPr>
            </w:pPr>
            <w:r>
              <w:rPr>
                <w:rFonts w:ascii="Arial Narrow" w:hAnsi="Arial Narrow"/>
                <w:sz w:val="20"/>
                <w:szCs w:val="20"/>
              </w:rPr>
              <w:t xml:space="preserve">Shortcomings in understanding </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Shortcomings in coverage of required aspects</w:t>
            </w:r>
          </w:p>
        </w:tc>
        <w:tc>
          <w:tcPr>
            <w:tcW w:w="797" w:type="pct"/>
          </w:tcPr>
          <w:p w:rsidR="00CA0532" w:rsidRDefault="00CA0532" w:rsidP="0021383D">
            <w:pPr>
              <w:spacing w:before="60" w:after="60"/>
              <w:rPr>
                <w:rFonts w:ascii="Arial Narrow" w:hAnsi="Arial Narrow"/>
                <w:sz w:val="20"/>
                <w:szCs w:val="20"/>
              </w:rPr>
            </w:pPr>
            <w:r w:rsidRPr="000B2403">
              <w:rPr>
                <w:rFonts w:ascii="Arial Narrow" w:hAnsi="Arial Narrow"/>
                <w:sz w:val="20"/>
                <w:szCs w:val="20"/>
              </w:rPr>
              <w:t>The statement is vague, leaving the reader unsure of what the purpose of the program will be.</w:t>
            </w:r>
          </w:p>
          <w:p w:rsidR="00CA0532" w:rsidRDefault="00CA0532" w:rsidP="0021383D">
            <w:pPr>
              <w:spacing w:before="60" w:after="60"/>
              <w:rPr>
                <w:rFonts w:ascii="Arial Narrow" w:hAnsi="Arial Narrow"/>
                <w:sz w:val="20"/>
                <w:szCs w:val="20"/>
              </w:rPr>
            </w:pPr>
            <w:r>
              <w:rPr>
                <w:rFonts w:ascii="Arial Narrow" w:hAnsi="Arial Narrow"/>
                <w:sz w:val="20"/>
                <w:szCs w:val="20"/>
              </w:rPr>
              <w:t>M</w:t>
            </w:r>
            <w:r w:rsidRPr="0024022E">
              <w:rPr>
                <w:rFonts w:ascii="Arial Narrow" w:hAnsi="Arial Narrow"/>
                <w:sz w:val="20"/>
                <w:szCs w:val="20"/>
              </w:rPr>
              <w:t xml:space="preserve">inimal </w:t>
            </w:r>
            <w:r>
              <w:rPr>
                <w:rFonts w:ascii="Arial Narrow" w:hAnsi="Arial Narrow"/>
                <w:sz w:val="20"/>
                <w:szCs w:val="20"/>
              </w:rPr>
              <w:t>understanding of what the problem involves</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Minimal coverage of aspects.</w:t>
            </w:r>
            <w:r w:rsidRPr="0024022E">
              <w:rPr>
                <w:rFonts w:ascii="Arial Narrow" w:hAnsi="Arial Narrow"/>
                <w:sz w:val="20"/>
                <w:szCs w:val="20"/>
              </w:rPr>
              <w:t xml:space="preserve"> </w:t>
            </w:r>
          </w:p>
        </w:tc>
        <w:tc>
          <w:tcPr>
            <w:tcW w:w="798" w:type="pct"/>
          </w:tcPr>
          <w:p w:rsidR="00CA0532" w:rsidRDefault="00CA0532" w:rsidP="0021383D">
            <w:pPr>
              <w:spacing w:before="60" w:after="60"/>
              <w:rPr>
                <w:rFonts w:ascii="Arial Narrow" w:hAnsi="Arial Narrow"/>
                <w:sz w:val="20"/>
                <w:szCs w:val="20"/>
              </w:rPr>
            </w:pPr>
            <w:r w:rsidRPr="003A00EE">
              <w:rPr>
                <w:rFonts w:ascii="Arial Narrow" w:hAnsi="Arial Narrow"/>
                <w:sz w:val="20"/>
                <w:szCs w:val="20"/>
              </w:rPr>
              <w:t xml:space="preserve">No statement / statement is totally inadequate </w:t>
            </w:r>
            <w:r>
              <w:rPr>
                <w:rFonts w:ascii="Arial Narrow" w:hAnsi="Arial Narrow"/>
                <w:sz w:val="20"/>
                <w:szCs w:val="20"/>
              </w:rPr>
              <w:t>not applicable</w:t>
            </w:r>
          </w:p>
          <w:p w:rsidR="00CA0532" w:rsidRPr="003A00EE" w:rsidRDefault="00CA0532" w:rsidP="0021383D">
            <w:pPr>
              <w:spacing w:before="60" w:after="60"/>
              <w:rPr>
                <w:rFonts w:ascii="Arial Narrow" w:hAnsi="Arial Narrow"/>
                <w:sz w:val="20"/>
                <w:szCs w:val="20"/>
              </w:rPr>
            </w:pPr>
            <w:r>
              <w:rPr>
                <w:rFonts w:ascii="Arial Narrow" w:hAnsi="Arial Narrow"/>
                <w:sz w:val="20"/>
                <w:szCs w:val="20"/>
              </w:rPr>
              <w:t>Poor or no coverage of aspects</w:t>
            </w:r>
          </w:p>
        </w:tc>
        <w:tc>
          <w:tcPr>
            <w:tcW w:w="155" w:type="pct"/>
          </w:tcPr>
          <w:p w:rsidR="00CA0532" w:rsidRPr="000B2403" w:rsidRDefault="00CA0532" w:rsidP="0021383D">
            <w:pPr>
              <w:pStyle w:val="TableContents"/>
              <w:jc w:val="center"/>
              <w:rPr>
                <w:b/>
                <w:bCs/>
                <w:sz w:val="20"/>
              </w:rPr>
            </w:pPr>
            <w:r>
              <w:rPr>
                <w:b/>
                <w:bCs/>
                <w:sz w:val="20"/>
              </w:rPr>
              <w:t>4</w:t>
            </w:r>
          </w:p>
        </w:tc>
        <w:tc>
          <w:tcPr>
            <w:tcW w:w="165" w:type="pct"/>
          </w:tcPr>
          <w:p w:rsidR="00CA0532" w:rsidRPr="000B2403" w:rsidRDefault="00CA0532" w:rsidP="0021383D">
            <w:pPr>
              <w:jc w:val="center"/>
              <w:rPr>
                <w:rFonts w:ascii="Arial Narrow" w:hAnsi="Arial Narrow"/>
              </w:rPr>
            </w:pPr>
          </w:p>
        </w:tc>
      </w:tr>
    </w:tbl>
    <w:p w:rsidR="00047810" w:rsidRDefault="00047810">
      <w:r>
        <w:br w:type="page"/>
      </w:r>
    </w:p>
    <w:tbl>
      <w:tblPr>
        <w:tblStyle w:val="TableGrid"/>
        <w:tblW w:w="5000" w:type="pct"/>
        <w:tblLayout w:type="fixed"/>
        <w:tblLook w:val="04A0"/>
      </w:tblPr>
      <w:tblGrid>
        <w:gridCol w:w="2129"/>
        <w:gridCol w:w="2448"/>
        <w:gridCol w:w="2450"/>
        <w:gridCol w:w="2447"/>
        <w:gridCol w:w="2447"/>
        <w:gridCol w:w="2450"/>
        <w:gridCol w:w="482"/>
        <w:gridCol w:w="501"/>
      </w:tblGrid>
      <w:tr w:rsidR="00C667BC" w:rsidRPr="000B2403" w:rsidTr="00047810">
        <w:tc>
          <w:tcPr>
            <w:tcW w:w="693" w:type="pct"/>
            <w:shd w:val="clear" w:color="auto" w:fill="F2F2F2" w:themeFill="background1" w:themeFillShade="F2"/>
            <w:vAlign w:val="center"/>
          </w:tcPr>
          <w:p w:rsidR="00C667BC" w:rsidRPr="000B2403" w:rsidRDefault="00C667BC" w:rsidP="00B70B87">
            <w:pPr>
              <w:spacing w:before="60" w:after="60"/>
              <w:rPr>
                <w:rFonts w:ascii="Arial Narrow" w:hAnsi="Arial Narrow"/>
                <w:b/>
                <w:sz w:val="20"/>
                <w:szCs w:val="20"/>
              </w:rPr>
            </w:pPr>
            <w:r>
              <w:rPr>
                <w:rFonts w:ascii="Arial Narrow" w:hAnsi="Arial Narrow"/>
                <w:b/>
                <w:sz w:val="20"/>
                <w:szCs w:val="20"/>
              </w:rPr>
              <w:lastRenderedPageBreak/>
              <w:t xml:space="preserve">User </w:t>
            </w:r>
            <w:r w:rsidR="00B70B87">
              <w:rPr>
                <w:rFonts w:ascii="Arial Narrow" w:hAnsi="Arial Narrow"/>
                <w:b/>
                <w:sz w:val="20"/>
                <w:szCs w:val="20"/>
              </w:rPr>
              <w:t>Requirements</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798"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798"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57" w:type="pct"/>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c>
          <w:tcPr>
            <w:tcW w:w="163" w:type="pct"/>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r>
      <w:tr w:rsidR="00C667BC" w:rsidRPr="000B2403" w:rsidTr="00047810">
        <w:tc>
          <w:tcPr>
            <w:tcW w:w="693" w:type="pct"/>
            <w:vAlign w:val="center"/>
          </w:tcPr>
          <w:p w:rsidR="00CA0532" w:rsidRPr="000B2403" w:rsidRDefault="00CA0532" w:rsidP="00CA0532">
            <w:pPr>
              <w:rPr>
                <w:rFonts w:ascii="Arial Narrow" w:hAnsi="Arial Narrow"/>
                <w:sz w:val="20"/>
                <w:szCs w:val="20"/>
              </w:rPr>
            </w:pPr>
            <w:r w:rsidRPr="000B2403">
              <w:rPr>
                <w:rFonts w:ascii="Arial Narrow" w:hAnsi="Arial Narrow"/>
                <w:sz w:val="20"/>
                <w:szCs w:val="20"/>
              </w:rPr>
              <w:t>Role, activity, value</w:t>
            </w:r>
          </w:p>
          <w:p w:rsidR="00C667BC" w:rsidRDefault="00CA0532" w:rsidP="00CA0532">
            <w:pPr>
              <w:rPr>
                <w:rFonts w:ascii="Arial Narrow" w:hAnsi="Arial Narrow"/>
                <w:sz w:val="20"/>
                <w:szCs w:val="20"/>
              </w:rPr>
            </w:pPr>
            <w:r w:rsidRPr="000B2403">
              <w:rPr>
                <w:rFonts w:ascii="Arial Narrow" w:hAnsi="Arial Narrow"/>
                <w:sz w:val="20"/>
                <w:szCs w:val="20"/>
              </w:rPr>
              <w:t>(who, what, why)</w:t>
            </w:r>
          </w:p>
          <w:p w:rsidR="00CA0532" w:rsidRDefault="00CA0532" w:rsidP="00CA0532">
            <w:pPr>
              <w:rPr>
                <w:rFonts w:ascii="Arial Narrow" w:hAnsi="Arial Narrow"/>
                <w:sz w:val="20"/>
                <w:szCs w:val="20"/>
              </w:rPr>
            </w:pPr>
          </w:p>
          <w:p w:rsidR="00CA0532" w:rsidRDefault="00CA0532" w:rsidP="00CA0532">
            <w:pPr>
              <w:rPr>
                <w:rFonts w:ascii="Arial Narrow" w:hAnsi="Arial Narrow"/>
                <w:sz w:val="20"/>
                <w:szCs w:val="20"/>
              </w:rPr>
            </w:pPr>
            <w:r>
              <w:rPr>
                <w:rFonts w:ascii="Arial Narrow" w:hAnsi="Arial Narrow"/>
                <w:sz w:val="20"/>
                <w:szCs w:val="20"/>
              </w:rPr>
              <w:t>Who will use the system?</w:t>
            </w:r>
          </w:p>
          <w:p w:rsidR="00CA0532" w:rsidRDefault="001C0B19" w:rsidP="00CA0532">
            <w:pPr>
              <w:rPr>
                <w:rFonts w:ascii="Arial Narrow" w:hAnsi="Arial Narrow"/>
                <w:sz w:val="20"/>
                <w:szCs w:val="20"/>
              </w:rPr>
            </w:pPr>
            <w:r>
              <w:rPr>
                <w:rFonts w:ascii="Arial Narrow" w:hAnsi="Arial Narrow"/>
                <w:sz w:val="20"/>
                <w:szCs w:val="20"/>
              </w:rPr>
              <w:t>What are the goals/</w:t>
            </w:r>
            <w:r w:rsidR="00B6187A">
              <w:rPr>
                <w:rFonts w:ascii="Arial Narrow" w:hAnsi="Arial Narrow"/>
                <w:sz w:val="20"/>
                <w:szCs w:val="20"/>
              </w:rPr>
              <w:t xml:space="preserve"> </w:t>
            </w:r>
            <w:r>
              <w:rPr>
                <w:rFonts w:ascii="Arial Narrow" w:hAnsi="Arial Narrow"/>
                <w:sz w:val="20"/>
                <w:szCs w:val="20"/>
              </w:rPr>
              <w:t>activit</w:t>
            </w:r>
            <w:r w:rsidR="008B242B">
              <w:rPr>
                <w:rFonts w:ascii="Arial Narrow" w:hAnsi="Arial Narrow"/>
                <w:sz w:val="20"/>
                <w:szCs w:val="20"/>
              </w:rPr>
              <w:t>ies</w:t>
            </w:r>
            <w:r>
              <w:rPr>
                <w:rFonts w:ascii="Arial Narrow" w:hAnsi="Arial Narrow"/>
                <w:sz w:val="20"/>
                <w:szCs w:val="20"/>
              </w:rPr>
              <w:t xml:space="preserve"> that user will perform?</w:t>
            </w:r>
          </w:p>
          <w:p w:rsidR="001C0B19" w:rsidRPr="00ED3A09" w:rsidRDefault="001C0B19" w:rsidP="00B6187A">
            <w:pPr>
              <w:rPr>
                <w:rFonts w:ascii="Arial Narrow" w:hAnsi="Arial Narrow"/>
                <w:sz w:val="20"/>
                <w:szCs w:val="20"/>
              </w:rPr>
            </w:pPr>
            <w:r>
              <w:rPr>
                <w:rFonts w:ascii="Arial Narrow" w:hAnsi="Arial Narrow"/>
                <w:sz w:val="20"/>
                <w:szCs w:val="20"/>
              </w:rPr>
              <w:t>Why do they want/need it</w:t>
            </w:r>
            <w:r w:rsidR="008B242B">
              <w:rPr>
                <w:rFonts w:ascii="Arial Narrow" w:hAnsi="Arial Narrow"/>
                <w:sz w:val="20"/>
                <w:szCs w:val="20"/>
              </w:rPr>
              <w:t>?</w:t>
            </w:r>
          </w:p>
        </w:tc>
        <w:tc>
          <w:tcPr>
            <w:tcW w:w="797" w:type="pct"/>
          </w:tcPr>
          <w:p w:rsidR="00C667BC" w:rsidRDefault="001C0B19" w:rsidP="00C667BC">
            <w:pPr>
              <w:spacing w:before="60" w:after="60"/>
              <w:rPr>
                <w:rFonts w:ascii="Arial Narrow" w:hAnsi="Arial Narrow"/>
                <w:sz w:val="20"/>
                <w:szCs w:val="20"/>
              </w:rPr>
            </w:pPr>
            <w:r w:rsidRPr="000B2403">
              <w:rPr>
                <w:rFonts w:ascii="Arial Narrow" w:hAnsi="Arial Narrow"/>
                <w:sz w:val="20"/>
                <w:szCs w:val="20"/>
              </w:rPr>
              <w:t>Role, activity, value</w:t>
            </w:r>
            <w:r>
              <w:rPr>
                <w:rFonts w:ascii="Arial Narrow" w:hAnsi="Arial Narrow"/>
                <w:sz w:val="20"/>
                <w:szCs w:val="20"/>
              </w:rPr>
              <w:t xml:space="preserve"> </w:t>
            </w:r>
            <w:r w:rsidR="00047810">
              <w:rPr>
                <w:rFonts w:ascii="Arial Narrow" w:hAnsi="Arial Narrow"/>
                <w:sz w:val="20"/>
                <w:szCs w:val="20"/>
              </w:rPr>
              <w:t xml:space="preserve">of </w:t>
            </w:r>
            <w:r w:rsidR="00C80ACA">
              <w:rPr>
                <w:rFonts w:ascii="Arial Narrow" w:hAnsi="Arial Narrow"/>
                <w:sz w:val="20"/>
                <w:szCs w:val="20"/>
              </w:rPr>
              <w:t>all users (</w:t>
            </w:r>
            <w:r w:rsidR="00047810">
              <w:rPr>
                <w:rFonts w:ascii="Arial Narrow" w:hAnsi="Arial Narrow"/>
                <w:sz w:val="20"/>
                <w:szCs w:val="20"/>
              </w:rPr>
              <w:t>at least 2 different types of users</w:t>
            </w:r>
            <w:r w:rsidR="00C80ACA">
              <w:rPr>
                <w:rFonts w:ascii="Arial Narrow" w:hAnsi="Arial Narrow"/>
                <w:sz w:val="20"/>
                <w:szCs w:val="20"/>
              </w:rPr>
              <w:t>)</w:t>
            </w:r>
            <w:r w:rsidR="00047810">
              <w:rPr>
                <w:rFonts w:ascii="Arial Narrow" w:hAnsi="Arial Narrow"/>
                <w:sz w:val="20"/>
                <w:szCs w:val="20"/>
              </w:rPr>
              <w:t xml:space="preserve"> of the system </w:t>
            </w:r>
            <w:r w:rsidR="00CB5BA0">
              <w:rPr>
                <w:rFonts w:ascii="Arial Narrow" w:hAnsi="Arial Narrow"/>
                <w:sz w:val="20"/>
                <w:szCs w:val="20"/>
              </w:rPr>
              <w:t xml:space="preserve">thoroughly and correctly </w:t>
            </w:r>
            <w:r>
              <w:rPr>
                <w:rFonts w:ascii="Arial Narrow" w:hAnsi="Arial Narrow"/>
                <w:sz w:val="20"/>
                <w:szCs w:val="20"/>
              </w:rPr>
              <w:t>described</w:t>
            </w:r>
            <w:r w:rsidR="00047810">
              <w:rPr>
                <w:rFonts w:ascii="Arial Narrow" w:hAnsi="Arial Narrow"/>
                <w:sz w:val="20"/>
                <w:szCs w:val="20"/>
              </w:rPr>
              <w:t>.</w:t>
            </w:r>
          </w:p>
          <w:p w:rsidR="00047810" w:rsidRPr="000B2403" w:rsidRDefault="00047810" w:rsidP="00773A2A">
            <w:pPr>
              <w:spacing w:before="60" w:after="60"/>
              <w:rPr>
                <w:rFonts w:ascii="Arial Narrow" w:hAnsi="Arial Narrow"/>
                <w:sz w:val="20"/>
                <w:szCs w:val="20"/>
              </w:rPr>
            </w:pPr>
            <w:r>
              <w:rPr>
                <w:rFonts w:ascii="Arial Narrow" w:hAnsi="Arial Narrow"/>
                <w:sz w:val="20"/>
                <w:szCs w:val="20"/>
              </w:rPr>
              <w:t xml:space="preserve">Well documented, </w:t>
            </w:r>
            <w:r w:rsidR="00773A2A">
              <w:rPr>
                <w:rFonts w:ascii="Arial Narrow" w:hAnsi="Arial Narrow"/>
                <w:sz w:val="20"/>
                <w:szCs w:val="20"/>
              </w:rPr>
              <w:t>clear</w:t>
            </w:r>
            <w:r>
              <w:rPr>
                <w:rFonts w:ascii="Arial Narrow" w:hAnsi="Arial Narrow"/>
                <w:sz w:val="20"/>
                <w:szCs w:val="20"/>
              </w:rPr>
              <w:t xml:space="preserve"> and to the point</w:t>
            </w:r>
          </w:p>
        </w:tc>
        <w:tc>
          <w:tcPr>
            <w:tcW w:w="798" w:type="pct"/>
          </w:tcPr>
          <w:p w:rsidR="00047810" w:rsidRDefault="001C0B19" w:rsidP="00047810">
            <w:pPr>
              <w:spacing w:before="60" w:after="60"/>
              <w:rPr>
                <w:rFonts w:ascii="Arial Narrow" w:hAnsi="Arial Narrow"/>
                <w:sz w:val="20"/>
                <w:szCs w:val="20"/>
              </w:rPr>
            </w:pPr>
            <w:r w:rsidRPr="000B2403">
              <w:rPr>
                <w:rFonts w:ascii="Arial Narrow" w:hAnsi="Arial Narrow"/>
                <w:sz w:val="20"/>
                <w:szCs w:val="20"/>
              </w:rPr>
              <w:t>Role, activity, value</w:t>
            </w:r>
            <w:r>
              <w:rPr>
                <w:rFonts w:ascii="Arial Narrow" w:hAnsi="Arial Narrow"/>
                <w:sz w:val="20"/>
                <w:szCs w:val="20"/>
              </w:rPr>
              <w:t xml:space="preserve"> </w:t>
            </w:r>
            <w:r w:rsidR="00047810">
              <w:rPr>
                <w:rFonts w:ascii="Arial Narrow" w:hAnsi="Arial Narrow"/>
                <w:sz w:val="20"/>
                <w:szCs w:val="20"/>
              </w:rPr>
              <w:t>of</w:t>
            </w:r>
            <w:r w:rsidR="00C80ACA">
              <w:rPr>
                <w:rFonts w:ascii="Arial Narrow" w:hAnsi="Arial Narrow"/>
                <w:sz w:val="20"/>
                <w:szCs w:val="20"/>
              </w:rPr>
              <w:t xml:space="preserve"> all users (</w:t>
            </w:r>
            <w:r w:rsidR="00047810">
              <w:rPr>
                <w:rFonts w:ascii="Arial Narrow" w:hAnsi="Arial Narrow"/>
                <w:sz w:val="20"/>
                <w:szCs w:val="20"/>
              </w:rPr>
              <w:t>at least 2 different types of users</w:t>
            </w:r>
            <w:r w:rsidR="00C80ACA">
              <w:rPr>
                <w:rFonts w:ascii="Arial Narrow" w:hAnsi="Arial Narrow"/>
                <w:sz w:val="20"/>
                <w:szCs w:val="20"/>
              </w:rPr>
              <w:t>)</w:t>
            </w:r>
            <w:r w:rsidR="00047810">
              <w:rPr>
                <w:rFonts w:ascii="Arial Narrow" w:hAnsi="Arial Narrow"/>
                <w:sz w:val="20"/>
                <w:szCs w:val="20"/>
              </w:rPr>
              <w:t xml:space="preserve"> of the system </w:t>
            </w:r>
            <w:r w:rsidR="00773A2A">
              <w:rPr>
                <w:rFonts w:ascii="Arial Narrow" w:hAnsi="Arial Narrow"/>
                <w:sz w:val="20"/>
                <w:szCs w:val="20"/>
              </w:rPr>
              <w:t>described</w:t>
            </w:r>
            <w:r w:rsidR="00CB5BA0">
              <w:rPr>
                <w:rFonts w:ascii="Arial Narrow" w:hAnsi="Arial Narrow"/>
                <w:sz w:val="20"/>
                <w:szCs w:val="20"/>
              </w:rPr>
              <w:t xml:space="preserve"> but minor shortcomings</w:t>
            </w:r>
            <w:r w:rsidR="00C80ACA">
              <w:rPr>
                <w:rFonts w:ascii="Arial Narrow" w:hAnsi="Arial Narrow"/>
                <w:sz w:val="20"/>
                <w:szCs w:val="20"/>
              </w:rPr>
              <w:t xml:space="preserve"> e.g.</w:t>
            </w:r>
            <w:r w:rsidR="00773A2A">
              <w:rPr>
                <w:rFonts w:ascii="Arial Narrow" w:hAnsi="Arial Narrow"/>
                <w:sz w:val="20"/>
                <w:szCs w:val="20"/>
              </w:rPr>
              <w:t xml:space="preserve"> one instance where</w:t>
            </w:r>
            <w:r w:rsidR="00C80ACA">
              <w:rPr>
                <w:rFonts w:ascii="Arial Narrow" w:hAnsi="Arial Narrow"/>
                <w:sz w:val="20"/>
                <w:szCs w:val="20"/>
              </w:rPr>
              <w:t xml:space="preserve"> goal </w:t>
            </w:r>
            <w:r w:rsidR="00773A2A">
              <w:rPr>
                <w:rFonts w:ascii="Arial Narrow" w:hAnsi="Arial Narrow"/>
                <w:sz w:val="20"/>
                <w:szCs w:val="20"/>
              </w:rPr>
              <w:t xml:space="preserve">is </w:t>
            </w:r>
            <w:r w:rsidR="00C80ACA">
              <w:rPr>
                <w:rFonts w:ascii="Arial Narrow" w:hAnsi="Arial Narrow"/>
                <w:sz w:val="20"/>
                <w:szCs w:val="20"/>
              </w:rPr>
              <w:t>not clear</w:t>
            </w:r>
            <w:r w:rsidR="00773A2A">
              <w:rPr>
                <w:rFonts w:ascii="Arial Narrow" w:hAnsi="Arial Narrow"/>
                <w:sz w:val="20"/>
                <w:szCs w:val="20"/>
              </w:rPr>
              <w:t>, value not clear, etc.</w:t>
            </w:r>
          </w:p>
          <w:p w:rsidR="00C667BC" w:rsidRPr="000B2403" w:rsidRDefault="00047810" w:rsidP="00047810">
            <w:pPr>
              <w:spacing w:before="60" w:after="60"/>
              <w:rPr>
                <w:rFonts w:ascii="Arial Narrow" w:hAnsi="Arial Narrow"/>
                <w:sz w:val="20"/>
                <w:szCs w:val="20"/>
              </w:rPr>
            </w:pPr>
            <w:r>
              <w:rPr>
                <w:rFonts w:ascii="Arial Narrow" w:hAnsi="Arial Narrow"/>
                <w:sz w:val="20"/>
                <w:szCs w:val="20"/>
              </w:rPr>
              <w:t>Well documented, but minor shortcomings</w:t>
            </w:r>
          </w:p>
        </w:tc>
        <w:tc>
          <w:tcPr>
            <w:tcW w:w="797" w:type="pct"/>
          </w:tcPr>
          <w:p w:rsidR="00047810" w:rsidRDefault="00047810" w:rsidP="00047810">
            <w:pPr>
              <w:spacing w:before="60" w:after="60"/>
              <w:rPr>
                <w:rFonts w:ascii="Arial Narrow" w:hAnsi="Arial Narrow"/>
                <w:sz w:val="20"/>
                <w:szCs w:val="20"/>
              </w:rPr>
            </w:pPr>
            <w:r>
              <w:rPr>
                <w:rFonts w:ascii="Arial Narrow" w:hAnsi="Arial Narrow"/>
                <w:sz w:val="20"/>
                <w:szCs w:val="20"/>
              </w:rPr>
              <w:t xml:space="preserve">Many shortcomings in discussion of role, activity, </w:t>
            </w:r>
            <w:r w:rsidR="00CB5BA0">
              <w:rPr>
                <w:rFonts w:ascii="Arial Narrow" w:hAnsi="Arial Narrow"/>
                <w:sz w:val="20"/>
                <w:szCs w:val="20"/>
              </w:rPr>
              <w:t>value</w:t>
            </w:r>
            <w:r>
              <w:rPr>
                <w:rFonts w:ascii="Arial Narrow" w:hAnsi="Arial Narrow"/>
                <w:sz w:val="20"/>
                <w:szCs w:val="20"/>
              </w:rPr>
              <w:t xml:space="preserve"> of users, e.g. </w:t>
            </w:r>
            <w:r w:rsidR="00C966C0">
              <w:rPr>
                <w:rFonts w:ascii="Arial Narrow" w:hAnsi="Arial Narrow"/>
                <w:sz w:val="20"/>
                <w:szCs w:val="20"/>
              </w:rPr>
              <w:t>two instances where goal is not clear, value not clear, etc.</w:t>
            </w:r>
            <w:r w:rsidR="00773A2A">
              <w:rPr>
                <w:rFonts w:ascii="Arial Narrow" w:hAnsi="Arial Narrow"/>
                <w:sz w:val="20"/>
                <w:szCs w:val="20"/>
              </w:rPr>
              <w:t xml:space="preserve"> </w:t>
            </w:r>
          </w:p>
          <w:p w:rsidR="00047810" w:rsidRDefault="00047810" w:rsidP="00047810">
            <w:pPr>
              <w:spacing w:before="60" w:after="60"/>
              <w:rPr>
                <w:rFonts w:ascii="Arial Narrow" w:hAnsi="Arial Narrow"/>
                <w:sz w:val="20"/>
                <w:szCs w:val="20"/>
              </w:rPr>
            </w:pPr>
            <w:r>
              <w:rPr>
                <w:rFonts w:ascii="Arial Narrow" w:hAnsi="Arial Narrow"/>
                <w:sz w:val="20"/>
                <w:szCs w:val="20"/>
              </w:rPr>
              <w:t>Only 1 type of user of the system discussed.</w:t>
            </w:r>
          </w:p>
          <w:p w:rsidR="00C667BC" w:rsidRPr="000B2403" w:rsidRDefault="00047810" w:rsidP="00047810">
            <w:pPr>
              <w:spacing w:before="60" w:after="60"/>
              <w:rPr>
                <w:rFonts w:ascii="Arial Narrow" w:hAnsi="Arial Narrow"/>
                <w:sz w:val="20"/>
                <w:szCs w:val="20"/>
              </w:rPr>
            </w:pPr>
            <w:r>
              <w:rPr>
                <w:rFonts w:ascii="Arial Narrow" w:hAnsi="Arial Narrow"/>
                <w:sz w:val="20"/>
                <w:szCs w:val="20"/>
              </w:rPr>
              <w:t>Not well documented but still acceptable</w:t>
            </w:r>
          </w:p>
        </w:tc>
        <w:tc>
          <w:tcPr>
            <w:tcW w:w="797" w:type="pct"/>
          </w:tcPr>
          <w:p w:rsidR="00047810" w:rsidRDefault="00047810" w:rsidP="00047810">
            <w:pPr>
              <w:spacing w:before="60" w:after="60"/>
              <w:rPr>
                <w:rFonts w:ascii="Arial Narrow" w:hAnsi="Arial Narrow"/>
                <w:sz w:val="20"/>
                <w:szCs w:val="20"/>
              </w:rPr>
            </w:pPr>
            <w:r>
              <w:rPr>
                <w:rFonts w:ascii="Arial Narrow" w:hAnsi="Arial Narrow"/>
                <w:sz w:val="20"/>
                <w:szCs w:val="20"/>
              </w:rPr>
              <w:t xml:space="preserve">Major shortcomings in discussion of role, activity, </w:t>
            </w:r>
            <w:r w:rsidR="00CB5BA0">
              <w:rPr>
                <w:rFonts w:ascii="Arial Narrow" w:hAnsi="Arial Narrow"/>
                <w:sz w:val="20"/>
                <w:szCs w:val="20"/>
              </w:rPr>
              <w:t>value</w:t>
            </w:r>
            <w:r>
              <w:rPr>
                <w:rFonts w:ascii="Arial Narrow" w:hAnsi="Arial Narrow"/>
                <w:sz w:val="20"/>
                <w:szCs w:val="20"/>
              </w:rPr>
              <w:t xml:space="preserve"> of users, e.g. </w:t>
            </w:r>
            <w:r w:rsidR="00CB5BA0">
              <w:rPr>
                <w:rFonts w:ascii="Arial Narrow" w:hAnsi="Arial Narrow"/>
                <w:sz w:val="20"/>
                <w:szCs w:val="20"/>
              </w:rPr>
              <w:t>many parts</w:t>
            </w:r>
            <w:r>
              <w:rPr>
                <w:rFonts w:ascii="Arial Narrow" w:hAnsi="Arial Narrow"/>
                <w:sz w:val="20"/>
                <w:szCs w:val="20"/>
              </w:rPr>
              <w:t xml:space="preserve"> left out or incorrect information</w:t>
            </w:r>
          </w:p>
          <w:p w:rsidR="00C667BC" w:rsidRPr="000B2403" w:rsidRDefault="00311262" w:rsidP="00311262">
            <w:pPr>
              <w:spacing w:before="60" w:after="60"/>
              <w:rPr>
                <w:rFonts w:ascii="Arial Narrow" w:hAnsi="Arial Narrow"/>
                <w:sz w:val="20"/>
                <w:szCs w:val="20"/>
              </w:rPr>
            </w:pPr>
            <w:r>
              <w:rPr>
                <w:rFonts w:ascii="Arial Narrow" w:hAnsi="Arial Narrow"/>
                <w:sz w:val="20"/>
                <w:szCs w:val="20"/>
              </w:rPr>
              <w:t>Poorly</w:t>
            </w:r>
            <w:r w:rsidR="00047810">
              <w:rPr>
                <w:rFonts w:ascii="Arial Narrow" w:hAnsi="Arial Narrow"/>
                <w:sz w:val="20"/>
                <w:szCs w:val="20"/>
              </w:rPr>
              <w:t xml:space="preserve"> documented </w:t>
            </w:r>
            <w:r>
              <w:rPr>
                <w:rFonts w:ascii="Arial Narrow" w:hAnsi="Arial Narrow"/>
                <w:sz w:val="20"/>
                <w:szCs w:val="20"/>
              </w:rPr>
              <w:t>– not</w:t>
            </w:r>
            <w:r w:rsidR="00047810">
              <w:rPr>
                <w:rFonts w:ascii="Arial Narrow" w:hAnsi="Arial Narrow"/>
                <w:sz w:val="20"/>
                <w:szCs w:val="20"/>
              </w:rPr>
              <w:t xml:space="preserve"> acceptable</w:t>
            </w:r>
          </w:p>
        </w:tc>
        <w:tc>
          <w:tcPr>
            <w:tcW w:w="798" w:type="pct"/>
          </w:tcPr>
          <w:p w:rsidR="00C667BC" w:rsidRPr="000B2403" w:rsidRDefault="00047810" w:rsidP="00C667BC">
            <w:pPr>
              <w:spacing w:before="60" w:after="60"/>
              <w:rPr>
                <w:rFonts w:ascii="Arial Narrow" w:hAnsi="Arial Narrow"/>
                <w:sz w:val="20"/>
                <w:szCs w:val="20"/>
              </w:rPr>
            </w:pPr>
            <w:r>
              <w:rPr>
                <w:rFonts w:ascii="Arial Narrow" w:hAnsi="Arial Narrow"/>
                <w:sz w:val="20"/>
                <w:szCs w:val="20"/>
              </w:rPr>
              <w:t>Not done or incorrect or irrelevant</w:t>
            </w:r>
          </w:p>
        </w:tc>
        <w:tc>
          <w:tcPr>
            <w:tcW w:w="157" w:type="pct"/>
            <w:vAlign w:val="center"/>
          </w:tcPr>
          <w:p w:rsidR="00C667BC" w:rsidRPr="000B2403" w:rsidRDefault="00C667BC" w:rsidP="00C667BC">
            <w:pPr>
              <w:pStyle w:val="TableContents"/>
              <w:jc w:val="center"/>
              <w:rPr>
                <w:b/>
                <w:bCs/>
                <w:sz w:val="20"/>
              </w:rPr>
            </w:pPr>
            <w:r>
              <w:rPr>
                <w:b/>
                <w:bCs/>
                <w:sz w:val="20"/>
              </w:rPr>
              <w:t>4</w:t>
            </w:r>
          </w:p>
        </w:tc>
        <w:tc>
          <w:tcPr>
            <w:tcW w:w="163" w:type="pct"/>
            <w:vAlign w:val="center"/>
          </w:tcPr>
          <w:p w:rsidR="00C667BC" w:rsidRPr="000B2403" w:rsidRDefault="00C667BC" w:rsidP="00C667BC">
            <w:pPr>
              <w:jc w:val="center"/>
              <w:rPr>
                <w:rFonts w:ascii="Arial Narrow" w:hAnsi="Arial Narrow"/>
              </w:rPr>
            </w:pPr>
          </w:p>
        </w:tc>
      </w:tr>
      <w:tr w:rsidR="00A617B5" w:rsidRPr="000B2403" w:rsidTr="00373371">
        <w:tc>
          <w:tcPr>
            <w:tcW w:w="693" w:type="pct"/>
            <w:vAlign w:val="center"/>
          </w:tcPr>
          <w:p w:rsidR="00A617B5" w:rsidRDefault="00A617B5" w:rsidP="008A7AED">
            <w:pPr>
              <w:rPr>
                <w:rFonts w:ascii="Arial Narrow" w:hAnsi="Arial Narrow"/>
                <w:sz w:val="20"/>
                <w:szCs w:val="20"/>
              </w:rPr>
            </w:pPr>
            <w:r w:rsidRPr="00ED3A09">
              <w:rPr>
                <w:rFonts w:ascii="Arial Narrow" w:hAnsi="Arial Narrow"/>
                <w:sz w:val="20"/>
                <w:szCs w:val="20"/>
              </w:rPr>
              <w:t>Use Case diagram</w:t>
            </w:r>
          </w:p>
          <w:p w:rsidR="00A617B5" w:rsidRPr="00ED3A09" w:rsidRDefault="00A617B5" w:rsidP="008A7AED">
            <w:pPr>
              <w:rPr>
                <w:rFonts w:ascii="Arial Narrow" w:hAnsi="Arial Narrow"/>
                <w:sz w:val="20"/>
                <w:szCs w:val="20"/>
              </w:rPr>
            </w:pPr>
            <w:r>
              <w:rPr>
                <w:rFonts w:ascii="Arial Narrow" w:hAnsi="Arial Narrow"/>
                <w:sz w:val="20"/>
                <w:szCs w:val="20"/>
              </w:rPr>
              <w:t>(Top level)</w:t>
            </w:r>
          </w:p>
        </w:tc>
        <w:tc>
          <w:tcPr>
            <w:tcW w:w="797" w:type="pct"/>
            <w:shd w:val="clear" w:color="auto" w:fill="auto"/>
          </w:tcPr>
          <w:p w:rsidR="00A617B5" w:rsidRDefault="00A617B5" w:rsidP="00E40683">
            <w:pPr>
              <w:spacing w:before="60" w:after="60"/>
              <w:rPr>
                <w:rFonts w:ascii="Arial Narrow" w:hAnsi="Arial Narrow"/>
                <w:sz w:val="20"/>
                <w:szCs w:val="20"/>
              </w:rPr>
            </w:pPr>
            <w:r>
              <w:rPr>
                <w:rFonts w:ascii="Arial Narrow" w:hAnsi="Arial Narrow"/>
                <w:sz w:val="20"/>
                <w:szCs w:val="20"/>
              </w:rPr>
              <w:t xml:space="preserve">Clearly describes what the system does to accommodate </w:t>
            </w:r>
            <w:r w:rsidR="005F1FA2">
              <w:rPr>
                <w:rFonts w:ascii="Arial Narrow" w:hAnsi="Arial Narrow"/>
                <w:sz w:val="20"/>
                <w:szCs w:val="20"/>
              </w:rPr>
              <w:t xml:space="preserve">all </w:t>
            </w:r>
            <w:r>
              <w:rPr>
                <w:rFonts w:ascii="Arial Narrow" w:hAnsi="Arial Narrow"/>
                <w:sz w:val="20"/>
                <w:szCs w:val="20"/>
              </w:rPr>
              <w:t>needs of all users</w:t>
            </w:r>
            <w:r w:rsidR="005F1FA2">
              <w:rPr>
                <w:rFonts w:ascii="Arial Narrow" w:hAnsi="Arial Narrow"/>
                <w:sz w:val="20"/>
                <w:szCs w:val="20"/>
              </w:rPr>
              <w:t xml:space="preserve"> as described by user stories.</w:t>
            </w:r>
          </w:p>
          <w:p w:rsidR="00D85267" w:rsidRDefault="00A617B5" w:rsidP="00E40683">
            <w:pPr>
              <w:spacing w:before="60" w:after="60"/>
              <w:rPr>
                <w:rFonts w:ascii="Arial Narrow" w:hAnsi="Arial Narrow"/>
                <w:sz w:val="20"/>
                <w:szCs w:val="20"/>
              </w:rPr>
            </w:pPr>
            <w:r>
              <w:rPr>
                <w:rFonts w:ascii="Arial Narrow" w:hAnsi="Arial Narrow"/>
                <w:sz w:val="20"/>
                <w:szCs w:val="20"/>
              </w:rPr>
              <w:t xml:space="preserve">Clearly </w:t>
            </w:r>
            <w:r w:rsidR="005F1FA2">
              <w:rPr>
                <w:rFonts w:ascii="Arial Narrow" w:hAnsi="Arial Narrow"/>
                <w:sz w:val="20"/>
                <w:szCs w:val="20"/>
              </w:rPr>
              <w:t xml:space="preserve">and correctly </w:t>
            </w:r>
            <w:r>
              <w:rPr>
                <w:rFonts w:ascii="Arial Narrow" w:hAnsi="Arial Narrow"/>
                <w:sz w:val="20"/>
                <w:szCs w:val="20"/>
              </w:rPr>
              <w:t>shows</w:t>
            </w:r>
          </w:p>
          <w:p w:rsidR="00A617B5" w:rsidRPr="00D85267" w:rsidRDefault="00D85267" w:rsidP="00D85267">
            <w:pPr>
              <w:pStyle w:val="ListParagraph"/>
              <w:numPr>
                <w:ilvl w:val="0"/>
                <w:numId w:val="7"/>
              </w:numPr>
              <w:ind w:left="192" w:hanging="192"/>
              <w:rPr>
                <w:rFonts w:ascii="Arial Narrow" w:hAnsi="Arial Narrow"/>
              </w:rPr>
            </w:pPr>
            <w:r w:rsidRPr="00D85267">
              <w:rPr>
                <w:rFonts w:ascii="Arial Narrow" w:hAnsi="Arial Narrow"/>
              </w:rPr>
              <w:t xml:space="preserve">All </w:t>
            </w:r>
            <w:r w:rsidR="00A617B5" w:rsidRPr="00D85267">
              <w:rPr>
                <w:rFonts w:ascii="Arial Narrow" w:hAnsi="Arial Narrow"/>
              </w:rPr>
              <w:t xml:space="preserve">requirements/goals </w:t>
            </w:r>
          </w:p>
          <w:p w:rsidR="00D85267" w:rsidRPr="00D85267" w:rsidRDefault="00D85267" w:rsidP="00D85267">
            <w:pPr>
              <w:pStyle w:val="ListParagraph"/>
              <w:numPr>
                <w:ilvl w:val="0"/>
                <w:numId w:val="7"/>
              </w:numPr>
              <w:ind w:left="192" w:hanging="192"/>
              <w:rPr>
                <w:rFonts w:ascii="Arial Narrow" w:hAnsi="Arial Narrow"/>
              </w:rPr>
            </w:pPr>
            <w:r w:rsidRPr="00D85267">
              <w:rPr>
                <w:rFonts w:ascii="Arial Narrow" w:hAnsi="Arial Narrow"/>
              </w:rPr>
              <w:t>System boundary</w:t>
            </w:r>
          </w:p>
          <w:p w:rsidR="005F1FA2" w:rsidRDefault="00D85267" w:rsidP="00D85267">
            <w:pPr>
              <w:pStyle w:val="ListParagraph"/>
              <w:numPr>
                <w:ilvl w:val="0"/>
                <w:numId w:val="7"/>
              </w:numPr>
              <w:ind w:left="192" w:hanging="192"/>
              <w:rPr>
                <w:rFonts w:ascii="Arial Narrow" w:hAnsi="Arial Narrow"/>
              </w:rPr>
            </w:pPr>
            <w:r w:rsidRPr="00D85267">
              <w:rPr>
                <w:rFonts w:ascii="Arial Narrow" w:hAnsi="Arial Narrow"/>
              </w:rPr>
              <w:t>All actors</w:t>
            </w:r>
            <w:r w:rsidR="005F1FA2">
              <w:rPr>
                <w:rFonts w:ascii="Arial Narrow" w:hAnsi="Arial Narrow"/>
              </w:rPr>
              <w:t xml:space="preserve"> (at least two)</w:t>
            </w:r>
            <w:r w:rsidRPr="00D85267">
              <w:rPr>
                <w:rFonts w:ascii="Arial Narrow" w:hAnsi="Arial Narrow"/>
              </w:rPr>
              <w:t xml:space="preserve"> </w:t>
            </w:r>
          </w:p>
          <w:p w:rsidR="00D85267" w:rsidRPr="00D85267" w:rsidRDefault="005F1FA2" w:rsidP="005F1FA2">
            <w:pPr>
              <w:pStyle w:val="ListParagraph"/>
              <w:numPr>
                <w:ilvl w:val="0"/>
                <w:numId w:val="7"/>
              </w:numPr>
              <w:ind w:left="192" w:hanging="192"/>
              <w:rPr>
                <w:rFonts w:ascii="Arial Narrow" w:hAnsi="Arial Narrow"/>
              </w:rPr>
            </w:pPr>
            <w:r>
              <w:rPr>
                <w:rFonts w:ascii="Arial Narrow" w:hAnsi="Arial Narrow"/>
              </w:rPr>
              <w:t>Actors’</w:t>
            </w:r>
            <w:r w:rsidR="00D85267" w:rsidRPr="00D85267">
              <w:rPr>
                <w:rFonts w:ascii="Arial Narrow" w:hAnsi="Arial Narrow"/>
              </w:rPr>
              <w:t xml:space="preserve"> interaction with the system</w:t>
            </w:r>
          </w:p>
        </w:tc>
        <w:tc>
          <w:tcPr>
            <w:tcW w:w="798" w:type="pct"/>
          </w:tcPr>
          <w:p w:rsidR="00A617B5" w:rsidRDefault="00A617B5" w:rsidP="00E40683">
            <w:pPr>
              <w:spacing w:before="60" w:after="60"/>
              <w:rPr>
                <w:rFonts w:ascii="Arial Narrow" w:hAnsi="Arial Narrow"/>
                <w:sz w:val="20"/>
                <w:szCs w:val="20"/>
              </w:rPr>
            </w:pPr>
            <w:r>
              <w:rPr>
                <w:rFonts w:ascii="Arial Narrow" w:hAnsi="Arial Narrow"/>
                <w:sz w:val="20"/>
                <w:szCs w:val="20"/>
              </w:rPr>
              <w:t>Describes what the system does to accommodate needs of users but with minor shortcomings</w:t>
            </w:r>
          </w:p>
          <w:p w:rsidR="00A617B5" w:rsidRDefault="00D85267" w:rsidP="005F1FA2">
            <w:pPr>
              <w:spacing w:before="60" w:after="60"/>
              <w:rPr>
                <w:rFonts w:ascii="Arial Narrow" w:hAnsi="Arial Narrow"/>
                <w:sz w:val="20"/>
                <w:szCs w:val="20"/>
              </w:rPr>
            </w:pPr>
            <w:r>
              <w:rPr>
                <w:rFonts w:ascii="Arial Narrow" w:hAnsi="Arial Narrow"/>
                <w:sz w:val="20"/>
                <w:szCs w:val="20"/>
              </w:rPr>
              <w:t>One aspect lacking</w:t>
            </w:r>
            <w:r w:rsidR="005F1FA2">
              <w:rPr>
                <w:rFonts w:ascii="Arial Narrow" w:hAnsi="Arial Narrow"/>
                <w:sz w:val="20"/>
                <w:szCs w:val="20"/>
              </w:rPr>
              <w:t xml:space="preserve"> or not clearly described</w:t>
            </w:r>
            <w:r>
              <w:rPr>
                <w:rFonts w:ascii="Arial Narrow" w:hAnsi="Arial Narrow"/>
                <w:sz w:val="20"/>
                <w:szCs w:val="20"/>
              </w:rPr>
              <w:t>, e.g.</w:t>
            </w:r>
            <w:r w:rsidR="005F1FA2">
              <w:rPr>
                <w:rFonts w:ascii="Arial Narrow" w:hAnsi="Arial Narrow"/>
                <w:sz w:val="20"/>
                <w:szCs w:val="20"/>
              </w:rPr>
              <w:t xml:space="preserve"> no</w:t>
            </w:r>
            <w:r>
              <w:rPr>
                <w:rFonts w:ascii="Arial Narrow" w:hAnsi="Arial Narrow"/>
                <w:sz w:val="20"/>
                <w:szCs w:val="20"/>
              </w:rPr>
              <w:t xml:space="preserve"> system boundary, </w:t>
            </w:r>
            <w:r w:rsidR="005F1FA2">
              <w:rPr>
                <w:rFonts w:ascii="Arial Narrow" w:hAnsi="Arial Narrow"/>
                <w:sz w:val="20"/>
                <w:szCs w:val="20"/>
              </w:rPr>
              <w:t>not all goals, not all actors, interaction incorrect, not according to user stories, etc.</w:t>
            </w:r>
          </w:p>
        </w:tc>
        <w:tc>
          <w:tcPr>
            <w:tcW w:w="797" w:type="pct"/>
          </w:tcPr>
          <w:p w:rsidR="005F1FA2" w:rsidRDefault="005F1FA2" w:rsidP="005F1FA2">
            <w:pPr>
              <w:spacing w:before="60" w:after="60"/>
              <w:rPr>
                <w:rFonts w:ascii="Arial Narrow" w:hAnsi="Arial Narrow"/>
                <w:sz w:val="20"/>
                <w:szCs w:val="20"/>
              </w:rPr>
            </w:pPr>
            <w:r>
              <w:rPr>
                <w:rFonts w:ascii="Arial Narrow" w:hAnsi="Arial Narrow"/>
                <w:sz w:val="20"/>
                <w:szCs w:val="20"/>
              </w:rPr>
              <w:t>Describes what the system does to accommodate needs of users but shortcomings</w:t>
            </w:r>
            <w:r w:rsidR="002973A4">
              <w:rPr>
                <w:rFonts w:ascii="Arial Narrow" w:hAnsi="Arial Narrow"/>
                <w:sz w:val="20"/>
                <w:szCs w:val="20"/>
              </w:rPr>
              <w:t>.</w:t>
            </w:r>
          </w:p>
          <w:p w:rsidR="00A617B5" w:rsidRDefault="005F1FA2" w:rsidP="005F1FA2">
            <w:pPr>
              <w:spacing w:before="60" w:after="60"/>
              <w:rPr>
                <w:rFonts w:ascii="Arial Narrow" w:hAnsi="Arial Narrow"/>
                <w:sz w:val="20"/>
                <w:szCs w:val="20"/>
              </w:rPr>
            </w:pPr>
            <w:r>
              <w:rPr>
                <w:rFonts w:ascii="Arial Narrow" w:hAnsi="Arial Narrow"/>
                <w:sz w:val="20"/>
                <w:szCs w:val="20"/>
              </w:rPr>
              <w:t>Two aspects lacking or not clearly described</w:t>
            </w:r>
          </w:p>
        </w:tc>
        <w:tc>
          <w:tcPr>
            <w:tcW w:w="797" w:type="pct"/>
          </w:tcPr>
          <w:p w:rsidR="00A617B5" w:rsidRDefault="00A617B5" w:rsidP="00596194">
            <w:pPr>
              <w:spacing w:before="60" w:after="60"/>
              <w:rPr>
                <w:rFonts w:ascii="Arial Narrow" w:hAnsi="Arial Narrow"/>
                <w:sz w:val="20"/>
                <w:szCs w:val="20"/>
              </w:rPr>
            </w:pPr>
            <w:r>
              <w:rPr>
                <w:rFonts w:ascii="Arial Narrow" w:hAnsi="Arial Narrow"/>
                <w:sz w:val="20"/>
                <w:szCs w:val="20"/>
              </w:rPr>
              <w:t>Describes what the system does in some instances</w:t>
            </w:r>
            <w:r w:rsidR="00122092">
              <w:rPr>
                <w:rFonts w:ascii="Arial Narrow" w:hAnsi="Arial Narrow"/>
                <w:sz w:val="20"/>
                <w:szCs w:val="20"/>
              </w:rPr>
              <w:t xml:space="preserve">. </w:t>
            </w:r>
            <w:r>
              <w:rPr>
                <w:rFonts w:ascii="Arial Narrow" w:hAnsi="Arial Narrow"/>
                <w:sz w:val="20"/>
                <w:szCs w:val="20"/>
              </w:rPr>
              <w:t>Major shortcomings</w:t>
            </w:r>
          </w:p>
          <w:p w:rsidR="005F1FA2" w:rsidRDefault="005F1FA2" w:rsidP="005F1FA2">
            <w:pPr>
              <w:spacing w:before="60" w:after="60"/>
              <w:rPr>
                <w:rFonts w:ascii="Arial Narrow" w:hAnsi="Arial Narrow"/>
                <w:sz w:val="20"/>
                <w:szCs w:val="20"/>
              </w:rPr>
            </w:pPr>
            <w:r>
              <w:rPr>
                <w:rFonts w:ascii="Arial Narrow" w:hAnsi="Arial Narrow"/>
                <w:sz w:val="20"/>
                <w:szCs w:val="20"/>
              </w:rPr>
              <w:t>Three aspects lacking or not clearly described</w:t>
            </w:r>
          </w:p>
        </w:tc>
        <w:tc>
          <w:tcPr>
            <w:tcW w:w="798" w:type="pct"/>
          </w:tcPr>
          <w:p w:rsidR="00A617B5" w:rsidRDefault="00122092" w:rsidP="00122092">
            <w:pPr>
              <w:spacing w:before="60" w:after="60"/>
              <w:rPr>
                <w:rFonts w:ascii="Arial Narrow" w:hAnsi="Arial Narrow"/>
                <w:sz w:val="20"/>
                <w:szCs w:val="20"/>
              </w:rPr>
            </w:pPr>
            <w:r>
              <w:rPr>
                <w:rFonts w:ascii="Arial Narrow" w:hAnsi="Arial Narrow"/>
                <w:sz w:val="20"/>
                <w:szCs w:val="20"/>
              </w:rPr>
              <w:t>More than three aspects lacking or n</w:t>
            </w:r>
            <w:r w:rsidR="00A617B5">
              <w:rPr>
                <w:rFonts w:ascii="Arial Narrow" w:hAnsi="Arial Narrow"/>
                <w:sz w:val="20"/>
                <w:szCs w:val="20"/>
              </w:rPr>
              <w:t xml:space="preserve">o use case diagram or </w:t>
            </w:r>
            <w:r w:rsidR="005F1FA2">
              <w:rPr>
                <w:rFonts w:ascii="Arial Narrow" w:hAnsi="Arial Narrow"/>
                <w:sz w:val="20"/>
                <w:szCs w:val="20"/>
              </w:rPr>
              <w:t xml:space="preserve">totally </w:t>
            </w:r>
            <w:r w:rsidR="00A617B5">
              <w:rPr>
                <w:rFonts w:ascii="Arial Narrow" w:hAnsi="Arial Narrow"/>
                <w:sz w:val="20"/>
                <w:szCs w:val="20"/>
              </w:rPr>
              <w:t>incorrect</w:t>
            </w:r>
          </w:p>
        </w:tc>
        <w:tc>
          <w:tcPr>
            <w:tcW w:w="157" w:type="pct"/>
            <w:vAlign w:val="center"/>
          </w:tcPr>
          <w:p w:rsidR="00A617B5" w:rsidRDefault="00A617B5" w:rsidP="00C667BC">
            <w:pPr>
              <w:pStyle w:val="TableContents"/>
              <w:jc w:val="center"/>
              <w:rPr>
                <w:b/>
                <w:bCs/>
                <w:sz w:val="20"/>
              </w:rPr>
            </w:pPr>
            <w:r>
              <w:rPr>
                <w:b/>
                <w:bCs/>
                <w:sz w:val="20"/>
              </w:rPr>
              <w:t>4</w:t>
            </w:r>
          </w:p>
        </w:tc>
        <w:tc>
          <w:tcPr>
            <w:tcW w:w="163" w:type="pct"/>
            <w:vAlign w:val="center"/>
          </w:tcPr>
          <w:p w:rsidR="00A617B5" w:rsidRPr="000B2403" w:rsidRDefault="00A617B5" w:rsidP="00C667BC">
            <w:pPr>
              <w:jc w:val="center"/>
              <w:rPr>
                <w:rFonts w:ascii="Arial Narrow" w:hAnsi="Arial Narrow"/>
              </w:rPr>
            </w:pPr>
          </w:p>
        </w:tc>
      </w:tr>
      <w:tr w:rsidR="00A617B5" w:rsidRPr="000B2403" w:rsidTr="00047810">
        <w:tc>
          <w:tcPr>
            <w:tcW w:w="693" w:type="pct"/>
            <w:vAlign w:val="center"/>
          </w:tcPr>
          <w:p w:rsidR="00A617B5" w:rsidRDefault="00A617B5" w:rsidP="00C667BC">
            <w:pPr>
              <w:rPr>
                <w:rFonts w:ascii="Arial Narrow" w:hAnsi="Arial Narrow"/>
                <w:sz w:val="20"/>
                <w:szCs w:val="20"/>
              </w:rPr>
            </w:pPr>
            <w:r w:rsidRPr="00ED3A09">
              <w:rPr>
                <w:rFonts w:ascii="Arial Narrow" w:hAnsi="Arial Narrow"/>
                <w:sz w:val="20"/>
                <w:szCs w:val="20"/>
              </w:rPr>
              <w:t>Acceptance Tests</w:t>
            </w:r>
          </w:p>
          <w:p w:rsidR="004646DF" w:rsidRPr="00ED3A09" w:rsidRDefault="004646DF" w:rsidP="00C667BC">
            <w:pPr>
              <w:rPr>
                <w:rFonts w:ascii="Arial Narrow" w:hAnsi="Arial Narrow"/>
                <w:sz w:val="20"/>
                <w:szCs w:val="20"/>
              </w:rPr>
            </w:pPr>
            <w:r>
              <w:rPr>
                <w:rFonts w:ascii="Arial Narrow" w:hAnsi="Arial Narrow"/>
                <w:sz w:val="20"/>
                <w:szCs w:val="20"/>
              </w:rPr>
              <w:t>(verb, observable result)</w:t>
            </w:r>
          </w:p>
        </w:tc>
        <w:tc>
          <w:tcPr>
            <w:tcW w:w="797" w:type="pct"/>
          </w:tcPr>
          <w:p w:rsidR="00A617B5" w:rsidRDefault="00A617B5" w:rsidP="00311262">
            <w:pPr>
              <w:spacing w:before="60" w:after="60"/>
              <w:rPr>
                <w:rFonts w:ascii="Arial Narrow" w:hAnsi="Arial Narrow"/>
                <w:sz w:val="20"/>
                <w:szCs w:val="20"/>
              </w:rPr>
            </w:pPr>
            <w:r>
              <w:rPr>
                <w:rFonts w:ascii="Arial Narrow" w:hAnsi="Arial Narrow"/>
                <w:sz w:val="20"/>
                <w:szCs w:val="20"/>
              </w:rPr>
              <w:t xml:space="preserve">Tests for all requirements/ goals clearly and correctly defined. </w:t>
            </w:r>
          </w:p>
          <w:p w:rsidR="003902E7" w:rsidRPr="000B2403" w:rsidRDefault="003902E7" w:rsidP="004646DF">
            <w:pPr>
              <w:spacing w:before="60" w:after="60"/>
              <w:rPr>
                <w:rFonts w:ascii="Arial Narrow" w:hAnsi="Arial Narrow"/>
                <w:sz w:val="20"/>
                <w:szCs w:val="20"/>
              </w:rPr>
            </w:pPr>
            <w:r>
              <w:rPr>
                <w:rFonts w:ascii="Arial Narrow" w:hAnsi="Arial Narrow"/>
                <w:sz w:val="20"/>
                <w:szCs w:val="20"/>
              </w:rPr>
              <w:t xml:space="preserve">Clearly and correctly indicates </w:t>
            </w:r>
            <w:r w:rsidR="004646DF">
              <w:rPr>
                <w:rFonts w:ascii="Arial Narrow" w:hAnsi="Arial Narrow"/>
                <w:sz w:val="20"/>
                <w:szCs w:val="20"/>
              </w:rPr>
              <w:t>what user see/do/hear</w:t>
            </w:r>
            <w:r>
              <w:rPr>
                <w:rFonts w:ascii="Arial Narrow" w:hAnsi="Arial Narrow"/>
                <w:sz w:val="20"/>
                <w:szCs w:val="20"/>
              </w:rPr>
              <w:t xml:space="preserve"> and observable result</w:t>
            </w:r>
          </w:p>
        </w:tc>
        <w:tc>
          <w:tcPr>
            <w:tcW w:w="798" w:type="pct"/>
          </w:tcPr>
          <w:p w:rsidR="00A617B5" w:rsidRPr="000B2403" w:rsidRDefault="002973A4" w:rsidP="00580F94">
            <w:pPr>
              <w:spacing w:before="60" w:after="60"/>
              <w:rPr>
                <w:rFonts w:ascii="Arial Narrow" w:hAnsi="Arial Narrow"/>
                <w:sz w:val="20"/>
                <w:szCs w:val="20"/>
              </w:rPr>
            </w:pPr>
            <w:r>
              <w:rPr>
                <w:rFonts w:ascii="Arial Narrow" w:hAnsi="Arial Narrow"/>
                <w:sz w:val="20"/>
                <w:szCs w:val="20"/>
              </w:rPr>
              <w:t xml:space="preserve">All defined but </w:t>
            </w:r>
            <w:r w:rsidR="005C68D1">
              <w:rPr>
                <w:rFonts w:ascii="Arial Narrow" w:hAnsi="Arial Narrow"/>
                <w:sz w:val="20"/>
                <w:szCs w:val="20"/>
              </w:rPr>
              <w:t>one test not clear/correct</w:t>
            </w:r>
            <w:r w:rsidR="003902E7">
              <w:rPr>
                <w:rFonts w:ascii="Arial Narrow" w:hAnsi="Arial Narrow"/>
                <w:sz w:val="20"/>
                <w:szCs w:val="20"/>
              </w:rPr>
              <w:t>, e.g. action or observable result not clear/indicated</w:t>
            </w:r>
            <w:r w:rsidR="00A617B5">
              <w:rPr>
                <w:rFonts w:ascii="Arial Narrow" w:hAnsi="Arial Narrow"/>
                <w:sz w:val="20"/>
                <w:szCs w:val="20"/>
              </w:rPr>
              <w:t>.</w:t>
            </w:r>
          </w:p>
        </w:tc>
        <w:tc>
          <w:tcPr>
            <w:tcW w:w="797" w:type="pct"/>
          </w:tcPr>
          <w:p w:rsidR="00A617B5" w:rsidRPr="000B2403" w:rsidRDefault="002973A4" w:rsidP="00311262">
            <w:pPr>
              <w:spacing w:before="60" w:after="60"/>
              <w:rPr>
                <w:rFonts w:ascii="Arial Narrow" w:hAnsi="Arial Narrow"/>
                <w:sz w:val="20"/>
                <w:szCs w:val="20"/>
              </w:rPr>
            </w:pPr>
            <w:r>
              <w:rPr>
                <w:rFonts w:ascii="Arial Narrow" w:hAnsi="Arial Narrow"/>
                <w:sz w:val="20"/>
                <w:szCs w:val="20"/>
              </w:rPr>
              <w:t>All defined but two tests not clear/correct</w:t>
            </w:r>
            <w:r w:rsidR="00A617B5">
              <w:rPr>
                <w:rFonts w:ascii="Arial Narrow" w:hAnsi="Arial Narrow"/>
                <w:sz w:val="20"/>
                <w:szCs w:val="20"/>
              </w:rPr>
              <w:t>.</w:t>
            </w:r>
          </w:p>
        </w:tc>
        <w:tc>
          <w:tcPr>
            <w:tcW w:w="797" w:type="pct"/>
          </w:tcPr>
          <w:p w:rsidR="00A617B5" w:rsidRDefault="002973A4" w:rsidP="00311262">
            <w:pPr>
              <w:spacing w:before="60" w:after="60"/>
              <w:rPr>
                <w:rFonts w:ascii="Arial Narrow" w:hAnsi="Arial Narrow"/>
                <w:sz w:val="20"/>
                <w:szCs w:val="20"/>
              </w:rPr>
            </w:pPr>
            <w:r>
              <w:rPr>
                <w:rFonts w:ascii="Arial Narrow" w:hAnsi="Arial Narrow"/>
                <w:sz w:val="20"/>
                <w:szCs w:val="20"/>
              </w:rPr>
              <w:t>More than two tests not clear/correct/poorly defined.</w:t>
            </w:r>
            <w:r w:rsidR="00A617B5">
              <w:rPr>
                <w:rFonts w:ascii="Arial Narrow" w:hAnsi="Arial Narrow"/>
                <w:sz w:val="20"/>
                <w:szCs w:val="20"/>
              </w:rPr>
              <w:t>.</w:t>
            </w:r>
          </w:p>
          <w:p w:rsidR="00A617B5" w:rsidRPr="000B2403" w:rsidRDefault="00A617B5" w:rsidP="005C68D1">
            <w:pPr>
              <w:spacing w:before="60" w:after="60"/>
              <w:rPr>
                <w:rFonts w:ascii="Arial Narrow" w:hAnsi="Arial Narrow"/>
                <w:sz w:val="20"/>
                <w:szCs w:val="20"/>
              </w:rPr>
            </w:pPr>
          </w:p>
        </w:tc>
        <w:tc>
          <w:tcPr>
            <w:tcW w:w="798" w:type="pct"/>
          </w:tcPr>
          <w:p w:rsidR="00A617B5" w:rsidRPr="000B2403" w:rsidRDefault="00A617B5" w:rsidP="00C667BC">
            <w:pPr>
              <w:spacing w:before="60" w:after="60"/>
              <w:rPr>
                <w:rFonts w:ascii="Arial Narrow" w:hAnsi="Arial Narrow"/>
                <w:sz w:val="20"/>
                <w:szCs w:val="20"/>
              </w:rPr>
            </w:pPr>
            <w:r>
              <w:rPr>
                <w:rFonts w:ascii="Arial Narrow" w:hAnsi="Arial Narrow"/>
                <w:sz w:val="20"/>
                <w:szCs w:val="20"/>
              </w:rPr>
              <w:t>No tests defined or</w:t>
            </w:r>
            <w:r w:rsidR="005C68D1">
              <w:rPr>
                <w:rFonts w:ascii="Arial Narrow" w:hAnsi="Arial Narrow"/>
                <w:sz w:val="20"/>
                <w:szCs w:val="20"/>
              </w:rPr>
              <w:t xml:space="preserve"> totally</w:t>
            </w:r>
            <w:r>
              <w:rPr>
                <w:rFonts w:ascii="Arial Narrow" w:hAnsi="Arial Narrow"/>
                <w:sz w:val="20"/>
                <w:szCs w:val="20"/>
              </w:rPr>
              <w:t xml:space="preserve"> incorrect</w:t>
            </w:r>
          </w:p>
        </w:tc>
        <w:tc>
          <w:tcPr>
            <w:tcW w:w="157" w:type="pct"/>
            <w:tcBorders>
              <w:bottom w:val="single" w:sz="4" w:space="0" w:color="auto"/>
            </w:tcBorders>
            <w:vAlign w:val="center"/>
          </w:tcPr>
          <w:p w:rsidR="00A617B5" w:rsidRPr="000B2403" w:rsidRDefault="00A617B5" w:rsidP="00C667BC">
            <w:pPr>
              <w:pStyle w:val="TableContents"/>
              <w:jc w:val="center"/>
              <w:rPr>
                <w:b/>
                <w:bCs/>
                <w:sz w:val="20"/>
              </w:rPr>
            </w:pPr>
            <w:r>
              <w:rPr>
                <w:b/>
                <w:bCs/>
                <w:sz w:val="20"/>
              </w:rPr>
              <w:t>4</w:t>
            </w:r>
          </w:p>
        </w:tc>
        <w:tc>
          <w:tcPr>
            <w:tcW w:w="163" w:type="pct"/>
            <w:tcBorders>
              <w:bottom w:val="single" w:sz="4" w:space="0" w:color="auto"/>
            </w:tcBorders>
            <w:vAlign w:val="center"/>
          </w:tcPr>
          <w:p w:rsidR="00A617B5" w:rsidRPr="000B2403" w:rsidRDefault="00A617B5" w:rsidP="00C667BC">
            <w:pPr>
              <w:jc w:val="center"/>
              <w:rPr>
                <w:rFonts w:ascii="Arial Narrow" w:hAnsi="Arial Narrow"/>
              </w:rPr>
            </w:pPr>
          </w:p>
        </w:tc>
      </w:tr>
      <w:tr w:rsidR="00A617B5" w:rsidRPr="000B2403" w:rsidTr="00047810">
        <w:tc>
          <w:tcPr>
            <w:tcW w:w="4680" w:type="pct"/>
            <w:gridSpan w:val="6"/>
            <w:vAlign w:val="center"/>
          </w:tcPr>
          <w:p w:rsidR="00A617B5" w:rsidRPr="003A00EE" w:rsidRDefault="00A617B5" w:rsidP="00C667BC">
            <w:pPr>
              <w:spacing w:before="60" w:after="60"/>
              <w:jc w:val="right"/>
              <w:rPr>
                <w:rFonts w:ascii="Arial Narrow" w:hAnsi="Arial Narrow"/>
                <w:b/>
                <w:sz w:val="20"/>
                <w:szCs w:val="20"/>
              </w:rPr>
            </w:pPr>
            <w:r w:rsidRPr="003A00EE">
              <w:rPr>
                <w:rFonts w:ascii="Arial Narrow" w:hAnsi="Arial Narrow"/>
                <w:b/>
                <w:sz w:val="20"/>
                <w:szCs w:val="20"/>
              </w:rPr>
              <w:t>Total</w:t>
            </w:r>
          </w:p>
        </w:tc>
        <w:tc>
          <w:tcPr>
            <w:tcW w:w="157" w:type="pct"/>
            <w:vAlign w:val="center"/>
          </w:tcPr>
          <w:p w:rsidR="00A617B5" w:rsidRPr="003A00EE" w:rsidRDefault="00A617B5" w:rsidP="00C667BC">
            <w:pPr>
              <w:pStyle w:val="TableContents"/>
              <w:spacing w:before="60" w:after="60"/>
              <w:rPr>
                <w:rFonts w:ascii="Arial Narrow" w:hAnsi="Arial Narrow" w:cs="Arial"/>
                <w:b/>
                <w:sz w:val="20"/>
              </w:rPr>
            </w:pPr>
            <w:r>
              <w:rPr>
                <w:rFonts w:ascii="Arial Narrow" w:hAnsi="Arial Narrow" w:cs="Arial"/>
                <w:b/>
                <w:sz w:val="20"/>
              </w:rPr>
              <w:t>27</w:t>
            </w:r>
          </w:p>
        </w:tc>
        <w:tc>
          <w:tcPr>
            <w:tcW w:w="163" w:type="pct"/>
            <w:vAlign w:val="center"/>
          </w:tcPr>
          <w:p w:rsidR="00A617B5" w:rsidRPr="003A00EE" w:rsidRDefault="00A617B5" w:rsidP="00C667BC">
            <w:pPr>
              <w:spacing w:before="60" w:after="60"/>
              <w:rPr>
                <w:rFonts w:ascii="Arial Narrow" w:hAnsi="Arial Narrow"/>
                <w:b/>
                <w:sz w:val="20"/>
                <w:szCs w:val="20"/>
              </w:rPr>
            </w:pPr>
          </w:p>
        </w:tc>
      </w:tr>
    </w:tbl>
    <w:p w:rsidR="00311262" w:rsidRDefault="00311262">
      <w:r>
        <w:br w:type="page"/>
      </w:r>
    </w:p>
    <w:tbl>
      <w:tblPr>
        <w:tblStyle w:val="TableGrid"/>
        <w:tblW w:w="5021" w:type="pct"/>
        <w:tblLayout w:type="fixed"/>
        <w:tblLook w:val="04A0"/>
      </w:tblPr>
      <w:tblGrid>
        <w:gridCol w:w="2660"/>
        <w:gridCol w:w="2867"/>
        <w:gridCol w:w="2970"/>
        <w:gridCol w:w="2970"/>
        <w:gridCol w:w="2970"/>
        <w:gridCol w:w="426"/>
        <w:gridCol w:w="496"/>
        <w:gridCol w:w="59"/>
      </w:tblGrid>
      <w:tr w:rsidR="002216ED" w:rsidRPr="000B2403" w:rsidTr="00D50382">
        <w:trPr>
          <w:gridAfter w:val="1"/>
          <w:wAfter w:w="19" w:type="pct"/>
        </w:trPr>
        <w:tc>
          <w:tcPr>
            <w:tcW w:w="4981" w:type="pct"/>
            <w:gridSpan w:val="7"/>
            <w:vAlign w:val="center"/>
          </w:tcPr>
          <w:p w:rsidR="002216ED" w:rsidRPr="000B2403" w:rsidRDefault="002216ED" w:rsidP="002216ED">
            <w:pPr>
              <w:rPr>
                <w:rFonts w:ascii="Arial Narrow" w:hAnsi="Arial Narrow"/>
                <w:b/>
              </w:rPr>
            </w:pPr>
            <w:r>
              <w:rPr>
                <w:rFonts w:ascii="Arial Narrow" w:hAnsi="Arial Narrow"/>
                <w:b/>
                <w:sz w:val="28"/>
                <w:szCs w:val="20"/>
              </w:rPr>
              <w:lastRenderedPageBreak/>
              <w:t>Phase 2:</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F55506">
              <w:rPr>
                <w:rFonts w:ascii="Arial Narrow" w:hAnsi="Arial Narrow"/>
                <w:b/>
                <w:sz w:val="28"/>
                <w:szCs w:val="20"/>
              </w:rPr>
              <w:t>Learner Name:</w:t>
            </w:r>
          </w:p>
        </w:tc>
      </w:tr>
      <w:tr w:rsidR="002E5FA2" w:rsidRPr="004F0C5E" w:rsidTr="00D50382">
        <w:trPr>
          <w:gridAfter w:val="1"/>
          <w:wAfter w:w="19" w:type="pct"/>
        </w:trPr>
        <w:tc>
          <w:tcPr>
            <w:tcW w:w="863" w:type="pct"/>
            <w:shd w:val="clear" w:color="auto" w:fill="F2F2F2" w:themeFill="background1" w:themeFillShade="F2"/>
            <w:vAlign w:val="center"/>
          </w:tcPr>
          <w:p w:rsidR="002E5FA2" w:rsidRDefault="002E5FA2" w:rsidP="00C667BC">
            <w:pPr>
              <w:spacing w:before="60" w:after="60"/>
              <w:rPr>
                <w:rFonts w:ascii="Arial Narrow" w:hAnsi="Arial Narrow"/>
                <w:b/>
                <w:sz w:val="20"/>
                <w:szCs w:val="20"/>
              </w:rPr>
            </w:pPr>
            <w:r>
              <w:rPr>
                <w:rFonts w:ascii="Arial Narrow" w:hAnsi="Arial Narrow"/>
                <w:b/>
                <w:sz w:val="20"/>
                <w:szCs w:val="20"/>
              </w:rPr>
              <w:t>Refinement</w:t>
            </w:r>
          </w:p>
        </w:tc>
        <w:tc>
          <w:tcPr>
            <w:tcW w:w="930"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2E5FA2" w:rsidRPr="004F0C5E" w:rsidRDefault="002E5FA2" w:rsidP="00C667BC">
            <w:pPr>
              <w:spacing w:before="60" w:after="60"/>
              <w:rPr>
                <w:rFonts w:ascii="Arial Narrow" w:hAnsi="Arial Narrow"/>
                <w:b/>
                <w:sz w:val="20"/>
                <w:szCs w:val="20"/>
              </w:rPr>
            </w:pPr>
          </w:p>
        </w:tc>
        <w:tc>
          <w:tcPr>
            <w:tcW w:w="161" w:type="pct"/>
            <w:shd w:val="clear" w:color="auto" w:fill="F2F2F2" w:themeFill="background1" w:themeFillShade="F2"/>
          </w:tcPr>
          <w:p w:rsidR="002E5FA2" w:rsidRPr="004F0C5E" w:rsidRDefault="002E5FA2" w:rsidP="00C667BC">
            <w:pPr>
              <w:spacing w:before="60" w:after="60"/>
              <w:rPr>
                <w:rFonts w:ascii="Arial Narrow" w:hAnsi="Arial Narrow"/>
                <w:b/>
                <w:sz w:val="20"/>
                <w:szCs w:val="20"/>
              </w:rPr>
            </w:pPr>
          </w:p>
        </w:tc>
      </w:tr>
      <w:tr w:rsidR="002E5FA2" w:rsidRPr="000B2403" w:rsidTr="00D50382">
        <w:trPr>
          <w:gridAfter w:val="1"/>
          <w:wAfter w:w="19" w:type="pct"/>
        </w:trPr>
        <w:tc>
          <w:tcPr>
            <w:tcW w:w="863" w:type="pct"/>
            <w:vAlign w:val="center"/>
          </w:tcPr>
          <w:p w:rsidR="002E5FA2" w:rsidRPr="00DA7B4E" w:rsidRDefault="00AA2569" w:rsidP="00D920EF">
            <w:pPr>
              <w:rPr>
                <w:rFonts w:ascii="Arial Narrow" w:hAnsi="Arial Narrow"/>
                <w:b/>
                <w:sz w:val="20"/>
                <w:szCs w:val="20"/>
              </w:rPr>
            </w:pPr>
            <w:r w:rsidRPr="00DA7B4E">
              <w:rPr>
                <w:rFonts w:ascii="Arial Narrow" w:hAnsi="Arial Narrow"/>
                <w:b/>
                <w:sz w:val="20"/>
                <w:szCs w:val="20"/>
              </w:rPr>
              <w:t>Scenarios</w:t>
            </w:r>
          </w:p>
          <w:p w:rsidR="007F2425" w:rsidRPr="00DA7B4E" w:rsidRDefault="00AA2569" w:rsidP="00AA2569">
            <w:pPr>
              <w:rPr>
                <w:rFonts w:ascii="Arial Narrow" w:hAnsi="Arial Narrow"/>
                <w:i/>
                <w:sz w:val="20"/>
                <w:szCs w:val="20"/>
              </w:rPr>
            </w:pPr>
            <w:r w:rsidRPr="00DA7B4E">
              <w:rPr>
                <w:rFonts w:ascii="Arial Narrow" w:hAnsi="Arial Narrow"/>
                <w:i/>
                <w:sz w:val="20"/>
                <w:szCs w:val="20"/>
              </w:rPr>
              <w:t xml:space="preserve">Main scenario </w:t>
            </w:r>
          </w:p>
          <w:p w:rsidR="007F2425" w:rsidRPr="00DA7B4E" w:rsidRDefault="007F2425" w:rsidP="00AA2569">
            <w:pPr>
              <w:rPr>
                <w:rFonts w:ascii="Arial Narrow" w:hAnsi="Arial Narrow"/>
                <w:sz w:val="20"/>
                <w:szCs w:val="20"/>
              </w:rPr>
            </w:pPr>
            <w:r w:rsidRPr="00DA7B4E">
              <w:rPr>
                <w:rFonts w:ascii="Arial Narrow" w:hAnsi="Arial Narrow"/>
                <w:i/>
                <w:sz w:val="20"/>
                <w:szCs w:val="20"/>
              </w:rPr>
              <w:t>Essential, executable steps (shortest path)</w:t>
            </w:r>
          </w:p>
          <w:p w:rsidR="00AA2569" w:rsidRPr="00DA7B4E" w:rsidRDefault="007F2425" w:rsidP="00AA2569">
            <w:pPr>
              <w:rPr>
                <w:rFonts w:ascii="Arial Narrow" w:hAnsi="Arial Narrow"/>
                <w:i/>
                <w:sz w:val="20"/>
                <w:szCs w:val="20"/>
              </w:rPr>
            </w:pPr>
            <w:r w:rsidRPr="00DA7B4E">
              <w:rPr>
                <w:rFonts w:ascii="Arial Narrow" w:hAnsi="Arial Narrow"/>
                <w:sz w:val="20"/>
                <w:szCs w:val="20"/>
              </w:rPr>
              <w:t>M</w:t>
            </w:r>
            <w:r w:rsidR="00AA2569" w:rsidRPr="00DA7B4E">
              <w:rPr>
                <w:rFonts w:ascii="Arial Narrow" w:hAnsi="Arial Narrow"/>
                <w:sz w:val="20"/>
                <w:szCs w:val="20"/>
              </w:rPr>
              <w:t>ost significant</w:t>
            </w:r>
            <w:r w:rsidR="00AA2569" w:rsidRPr="00DA7B4E">
              <w:rPr>
                <w:rFonts w:ascii="Arial Narrow" w:hAnsi="Arial Narrow"/>
                <w:i/>
                <w:sz w:val="20"/>
                <w:szCs w:val="20"/>
              </w:rPr>
              <w:t xml:space="preserve"> additional </w:t>
            </w:r>
            <w:r w:rsidRPr="00DA7B4E">
              <w:rPr>
                <w:rFonts w:ascii="Arial Narrow" w:hAnsi="Arial Narrow"/>
                <w:i/>
                <w:sz w:val="20"/>
                <w:szCs w:val="20"/>
              </w:rPr>
              <w:t>scenario’s</w:t>
            </w:r>
          </w:p>
          <w:p w:rsidR="007F2425" w:rsidRPr="00DA7B4E" w:rsidRDefault="007F2425" w:rsidP="007F2425">
            <w:pPr>
              <w:rPr>
                <w:rFonts w:ascii="Arial Narrow" w:hAnsi="Arial Narrow"/>
                <w:i/>
                <w:sz w:val="20"/>
                <w:szCs w:val="20"/>
              </w:rPr>
            </w:pPr>
            <w:r w:rsidRPr="00DA7B4E">
              <w:rPr>
                <w:rFonts w:ascii="Arial Narrow" w:hAnsi="Arial Narrow"/>
                <w:i/>
                <w:sz w:val="20"/>
                <w:szCs w:val="20"/>
              </w:rPr>
              <w:t>Executable steps, condition, different route/action</w:t>
            </w:r>
          </w:p>
        </w:tc>
        <w:tc>
          <w:tcPr>
            <w:tcW w:w="930" w:type="pct"/>
          </w:tcPr>
          <w:p w:rsidR="002E5FA2" w:rsidRPr="00DA7B4E" w:rsidRDefault="00D85267" w:rsidP="00D920EF">
            <w:pPr>
              <w:spacing w:before="60" w:after="60"/>
              <w:rPr>
                <w:rFonts w:ascii="Arial Narrow" w:hAnsi="Arial Narrow"/>
                <w:sz w:val="20"/>
                <w:szCs w:val="20"/>
              </w:rPr>
            </w:pPr>
            <w:r w:rsidRPr="00DA7B4E">
              <w:rPr>
                <w:rFonts w:ascii="Arial Narrow" w:hAnsi="Arial Narrow"/>
                <w:sz w:val="20"/>
                <w:szCs w:val="20"/>
              </w:rPr>
              <w:t>M</w:t>
            </w:r>
            <w:r w:rsidR="00A670A0" w:rsidRPr="00DA7B4E">
              <w:rPr>
                <w:rFonts w:ascii="Arial Narrow" w:hAnsi="Arial Narrow"/>
                <w:sz w:val="20"/>
                <w:szCs w:val="20"/>
              </w:rPr>
              <w:t>ain scenarios clearly and correctly described for all goals/use cases</w:t>
            </w:r>
            <w:r w:rsidR="00924F37" w:rsidRPr="00DA7B4E">
              <w:rPr>
                <w:rFonts w:ascii="Arial Narrow" w:hAnsi="Arial Narrow"/>
                <w:sz w:val="20"/>
                <w:szCs w:val="20"/>
              </w:rPr>
              <w:t xml:space="preserve"> (executable, shortest path, all essential steps)</w:t>
            </w:r>
          </w:p>
          <w:p w:rsidR="00A670A0" w:rsidRPr="00DA7B4E" w:rsidRDefault="00072CC3" w:rsidP="00D76306">
            <w:pPr>
              <w:spacing w:before="60" w:after="60"/>
              <w:rPr>
                <w:rFonts w:ascii="Arial Narrow" w:hAnsi="Arial Narrow"/>
                <w:sz w:val="20"/>
                <w:szCs w:val="20"/>
              </w:rPr>
            </w:pPr>
            <w:r w:rsidRPr="00DA7B4E">
              <w:rPr>
                <w:rFonts w:ascii="Arial Narrow" w:hAnsi="Arial Narrow"/>
                <w:sz w:val="20"/>
                <w:szCs w:val="20"/>
              </w:rPr>
              <w:t>Most significant</w:t>
            </w:r>
            <w:r w:rsidR="00A670A0" w:rsidRPr="00DA7B4E">
              <w:rPr>
                <w:rFonts w:ascii="Arial Narrow" w:hAnsi="Arial Narrow"/>
                <w:sz w:val="20"/>
                <w:szCs w:val="20"/>
              </w:rPr>
              <w:t xml:space="preserve"> </w:t>
            </w:r>
            <w:r w:rsidR="00D76306" w:rsidRPr="00DA7B4E">
              <w:rPr>
                <w:rFonts w:ascii="Arial Narrow" w:hAnsi="Arial Narrow"/>
                <w:sz w:val="20"/>
                <w:szCs w:val="20"/>
              </w:rPr>
              <w:t>additional</w:t>
            </w:r>
            <w:r w:rsidR="00A670A0" w:rsidRPr="00DA7B4E">
              <w:rPr>
                <w:rFonts w:ascii="Arial Narrow" w:hAnsi="Arial Narrow"/>
                <w:sz w:val="20"/>
                <w:szCs w:val="20"/>
              </w:rPr>
              <w:t xml:space="preserve"> scenario</w:t>
            </w:r>
            <w:r w:rsidRPr="00DA7B4E">
              <w:rPr>
                <w:rFonts w:ascii="Arial Narrow" w:hAnsi="Arial Narrow"/>
                <w:sz w:val="20"/>
                <w:szCs w:val="20"/>
              </w:rPr>
              <w:t>s</w:t>
            </w:r>
            <w:r w:rsidR="00A670A0" w:rsidRPr="00DA7B4E">
              <w:rPr>
                <w:rFonts w:ascii="Arial Narrow" w:hAnsi="Arial Narrow"/>
                <w:sz w:val="20"/>
                <w:szCs w:val="20"/>
              </w:rPr>
              <w:t xml:space="preserve"> clearly and correctly described for all goals/use cases</w:t>
            </w:r>
            <w:r w:rsidR="00924F37" w:rsidRPr="00DA7B4E">
              <w:rPr>
                <w:rFonts w:ascii="Arial Narrow" w:hAnsi="Arial Narrow"/>
                <w:sz w:val="20"/>
                <w:szCs w:val="20"/>
              </w:rPr>
              <w:t xml:space="preserve"> (executable, different route</w:t>
            </w:r>
            <w:r w:rsidR="00F93938" w:rsidRPr="00DA7B4E">
              <w:rPr>
                <w:rFonts w:ascii="Arial Narrow" w:hAnsi="Arial Narrow"/>
                <w:sz w:val="20"/>
                <w:szCs w:val="20"/>
              </w:rPr>
              <w:t>/action</w:t>
            </w:r>
            <w:r w:rsidR="00924F37" w:rsidRPr="00DA7B4E">
              <w:rPr>
                <w:rFonts w:ascii="Arial Narrow" w:hAnsi="Arial Narrow"/>
                <w:sz w:val="20"/>
                <w:szCs w:val="20"/>
              </w:rPr>
              <w:t>, condition)</w:t>
            </w:r>
          </w:p>
        </w:tc>
        <w:tc>
          <w:tcPr>
            <w:tcW w:w="963" w:type="pct"/>
          </w:tcPr>
          <w:p w:rsidR="000D41B6" w:rsidRPr="00DA7B4E" w:rsidRDefault="000D41B6" w:rsidP="000D41B6">
            <w:pPr>
              <w:spacing w:before="60" w:after="60"/>
              <w:rPr>
                <w:rFonts w:ascii="Arial Narrow" w:hAnsi="Arial Narrow"/>
                <w:sz w:val="20"/>
                <w:szCs w:val="20"/>
              </w:rPr>
            </w:pPr>
            <w:r w:rsidRPr="00DA7B4E">
              <w:rPr>
                <w:rFonts w:ascii="Arial Narrow" w:hAnsi="Arial Narrow"/>
                <w:sz w:val="20"/>
                <w:szCs w:val="20"/>
              </w:rPr>
              <w:t xml:space="preserve">Main scenarios </w:t>
            </w:r>
            <w:r w:rsidR="00311A0D" w:rsidRPr="00DA7B4E">
              <w:rPr>
                <w:rFonts w:ascii="Arial Narrow" w:hAnsi="Arial Narrow"/>
                <w:sz w:val="20"/>
                <w:szCs w:val="20"/>
              </w:rPr>
              <w:t xml:space="preserve">not </w:t>
            </w:r>
            <w:r w:rsidRPr="00DA7B4E">
              <w:rPr>
                <w:rFonts w:ascii="Arial Narrow" w:hAnsi="Arial Narrow"/>
                <w:sz w:val="20"/>
                <w:szCs w:val="20"/>
              </w:rPr>
              <w:t xml:space="preserve">clearly and correctly described for </w:t>
            </w:r>
            <w:r w:rsidR="00311A0D" w:rsidRPr="00DA7B4E">
              <w:rPr>
                <w:rFonts w:ascii="Arial Narrow" w:hAnsi="Arial Narrow"/>
                <w:sz w:val="20"/>
                <w:szCs w:val="20"/>
              </w:rPr>
              <w:t>one</w:t>
            </w:r>
            <w:r w:rsidRPr="00DA7B4E">
              <w:rPr>
                <w:rFonts w:ascii="Arial Narrow" w:hAnsi="Arial Narrow"/>
                <w:sz w:val="20"/>
                <w:szCs w:val="20"/>
              </w:rPr>
              <w:t xml:space="preserve"> of the goals/use cases</w:t>
            </w:r>
            <w:r w:rsidR="00311A0D" w:rsidRPr="00DA7B4E">
              <w:rPr>
                <w:rFonts w:ascii="Arial Narrow" w:hAnsi="Arial Narrow"/>
                <w:sz w:val="20"/>
                <w:szCs w:val="20"/>
              </w:rPr>
              <w:t>, e.g. not shortest path</w:t>
            </w:r>
            <w:r w:rsidR="00AA2569" w:rsidRPr="00DA7B4E">
              <w:rPr>
                <w:rFonts w:ascii="Arial Narrow" w:hAnsi="Arial Narrow"/>
                <w:sz w:val="20"/>
                <w:szCs w:val="20"/>
              </w:rPr>
              <w:t>,</w:t>
            </w:r>
            <w:r w:rsidR="007F7808" w:rsidRPr="00DA7B4E">
              <w:rPr>
                <w:rFonts w:ascii="Arial Narrow" w:hAnsi="Arial Narrow"/>
                <w:sz w:val="20"/>
                <w:szCs w:val="20"/>
              </w:rPr>
              <w:t xml:space="preserve"> essential step(s) missing</w:t>
            </w:r>
            <w:r w:rsidR="00AA2569" w:rsidRPr="00DA7B4E">
              <w:rPr>
                <w:rFonts w:ascii="Arial Narrow" w:hAnsi="Arial Narrow"/>
                <w:sz w:val="20"/>
                <w:szCs w:val="20"/>
              </w:rPr>
              <w:t>, etc.</w:t>
            </w:r>
          </w:p>
          <w:p w:rsidR="002E5FA2" w:rsidRPr="00DA7B4E" w:rsidRDefault="00072CC3" w:rsidP="00DA7B4E">
            <w:pPr>
              <w:spacing w:before="60" w:after="60"/>
              <w:rPr>
                <w:rFonts w:ascii="Arial Narrow" w:hAnsi="Arial Narrow"/>
                <w:sz w:val="20"/>
                <w:szCs w:val="20"/>
              </w:rPr>
            </w:pPr>
            <w:r w:rsidRPr="00DA7B4E">
              <w:rPr>
                <w:rFonts w:ascii="Arial Narrow" w:hAnsi="Arial Narrow"/>
                <w:sz w:val="20"/>
                <w:szCs w:val="20"/>
              </w:rPr>
              <w:t>Most significant</w:t>
            </w:r>
            <w:r w:rsidR="000D41B6" w:rsidRPr="00DA7B4E">
              <w:rPr>
                <w:rFonts w:ascii="Arial Narrow" w:hAnsi="Arial Narrow"/>
                <w:sz w:val="20"/>
                <w:szCs w:val="20"/>
              </w:rPr>
              <w:t xml:space="preserve"> </w:t>
            </w:r>
            <w:r w:rsidR="00D76306" w:rsidRPr="00DA7B4E">
              <w:rPr>
                <w:rFonts w:ascii="Arial Narrow" w:hAnsi="Arial Narrow"/>
                <w:sz w:val="20"/>
                <w:szCs w:val="20"/>
              </w:rPr>
              <w:t>additional</w:t>
            </w:r>
            <w:r w:rsidR="000D41B6" w:rsidRPr="00DA7B4E">
              <w:rPr>
                <w:rFonts w:ascii="Arial Narrow" w:hAnsi="Arial Narrow"/>
                <w:sz w:val="20"/>
                <w:szCs w:val="20"/>
              </w:rPr>
              <w:t xml:space="preserve"> scenarios </w:t>
            </w:r>
            <w:r w:rsidR="00311A0D" w:rsidRPr="00DA7B4E">
              <w:rPr>
                <w:rFonts w:ascii="Arial Narrow" w:hAnsi="Arial Narrow"/>
                <w:sz w:val="20"/>
                <w:szCs w:val="20"/>
              </w:rPr>
              <w:t xml:space="preserve">not </w:t>
            </w:r>
            <w:r w:rsidR="000D41B6" w:rsidRPr="00DA7B4E">
              <w:rPr>
                <w:rFonts w:ascii="Arial Narrow" w:hAnsi="Arial Narrow"/>
                <w:sz w:val="20"/>
                <w:szCs w:val="20"/>
              </w:rPr>
              <w:t xml:space="preserve">clearly and correctly described for </w:t>
            </w:r>
            <w:r w:rsidR="00311A0D" w:rsidRPr="00DA7B4E">
              <w:rPr>
                <w:rFonts w:ascii="Arial Narrow" w:hAnsi="Arial Narrow"/>
                <w:sz w:val="20"/>
                <w:szCs w:val="20"/>
              </w:rPr>
              <w:t>one</w:t>
            </w:r>
            <w:r w:rsidR="000D41B6" w:rsidRPr="00DA7B4E">
              <w:rPr>
                <w:rFonts w:ascii="Arial Narrow" w:hAnsi="Arial Narrow"/>
                <w:sz w:val="20"/>
                <w:szCs w:val="20"/>
              </w:rPr>
              <w:t xml:space="preserve"> of the goals/use cases</w:t>
            </w:r>
            <w:r w:rsidR="00612361" w:rsidRPr="00DA7B4E">
              <w:rPr>
                <w:rFonts w:ascii="Arial Narrow" w:hAnsi="Arial Narrow"/>
                <w:sz w:val="20"/>
                <w:szCs w:val="20"/>
              </w:rPr>
              <w:t xml:space="preserve">, e.g. not executable, </w:t>
            </w:r>
            <w:r w:rsidR="00DA7B4E" w:rsidRPr="00DA7B4E">
              <w:rPr>
                <w:rFonts w:ascii="Arial Narrow" w:hAnsi="Arial Narrow"/>
                <w:sz w:val="20"/>
                <w:szCs w:val="20"/>
              </w:rPr>
              <w:t>incorrect condition</w:t>
            </w:r>
            <w:r w:rsidR="00612361" w:rsidRPr="00DA7B4E">
              <w:rPr>
                <w:rFonts w:ascii="Arial Narrow" w:hAnsi="Arial Narrow"/>
                <w:sz w:val="20"/>
                <w:szCs w:val="20"/>
              </w:rPr>
              <w:t>, etc.</w:t>
            </w:r>
          </w:p>
        </w:tc>
        <w:tc>
          <w:tcPr>
            <w:tcW w:w="963" w:type="pct"/>
          </w:tcPr>
          <w:p w:rsidR="000D41B6" w:rsidRPr="00DA7B4E" w:rsidRDefault="000D41B6" w:rsidP="000D41B6">
            <w:pPr>
              <w:spacing w:before="60" w:after="60"/>
              <w:rPr>
                <w:rFonts w:ascii="Arial Narrow" w:hAnsi="Arial Narrow"/>
                <w:sz w:val="20"/>
                <w:szCs w:val="20"/>
              </w:rPr>
            </w:pPr>
            <w:r w:rsidRPr="00DA7B4E">
              <w:rPr>
                <w:rFonts w:ascii="Arial Narrow" w:hAnsi="Arial Narrow"/>
                <w:sz w:val="20"/>
                <w:szCs w:val="20"/>
              </w:rPr>
              <w:t xml:space="preserve">Main scenarios </w:t>
            </w:r>
            <w:r w:rsidR="00311A0D" w:rsidRPr="00DA7B4E">
              <w:rPr>
                <w:rFonts w:ascii="Arial Narrow" w:hAnsi="Arial Narrow"/>
                <w:sz w:val="20"/>
                <w:szCs w:val="20"/>
              </w:rPr>
              <w:t xml:space="preserve">not </w:t>
            </w:r>
            <w:r w:rsidRPr="00DA7B4E">
              <w:rPr>
                <w:rFonts w:ascii="Arial Narrow" w:hAnsi="Arial Narrow"/>
                <w:sz w:val="20"/>
                <w:szCs w:val="20"/>
              </w:rPr>
              <w:t xml:space="preserve">clearly and correctly described for </w:t>
            </w:r>
            <w:r w:rsidR="00311A0D" w:rsidRPr="00DA7B4E">
              <w:rPr>
                <w:rFonts w:ascii="Arial Narrow" w:hAnsi="Arial Narrow"/>
                <w:sz w:val="20"/>
                <w:szCs w:val="20"/>
              </w:rPr>
              <w:t>two</w:t>
            </w:r>
            <w:r w:rsidR="00D85267" w:rsidRPr="00DA7B4E">
              <w:rPr>
                <w:rFonts w:ascii="Arial Narrow" w:hAnsi="Arial Narrow"/>
                <w:sz w:val="20"/>
                <w:szCs w:val="20"/>
              </w:rPr>
              <w:t xml:space="preserve"> </w:t>
            </w:r>
            <w:r w:rsidRPr="00DA7B4E">
              <w:rPr>
                <w:rFonts w:ascii="Arial Narrow" w:hAnsi="Arial Narrow"/>
                <w:sz w:val="20"/>
                <w:szCs w:val="20"/>
              </w:rPr>
              <w:t>of the goals/use cases</w:t>
            </w:r>
          </w:p>
          <w:p w:rsidR="002E5FA2" w:rsidRPr="00DA7B4E" w:rsidRDefault="00072CC3" w:rsidP="00D76306">
            <w:pPr>
              <w:spacing w:before="60" w:after="60"/>
              <w:rPr>
                <w:rFonts w:ascii="Arial Narrow" w:hAnsi="Arial Narrow"/>
                <w:sz w:val="20"/>
                <w:szCs w:val="20"/>
              </w:rPr>
            </w:pPr>
            <w:r w:rsidRPr="00DA7B4E">
              <w:rPr>
                <w:rFonts w:ascii="Arial Narrow" w:hAnsi="Arial Narrow"/>
                <w:sz w:val="20"/>
                <w:szCs w:val="20"/>
              </w:rPr>
              <w:t>Most significant</w:t>
            </w:r>
            <w:r w:rsidR="000D41B6" w:rsidRPr="00DA7B4E">
              <w:rPr>
                <w:rFonts w:ascii="Arial Narrow" w:hAnsi="Arial Narrow"/>
                <w:sz w:val="20"/>
                <w:szCs w:val="20"/>
              </w:rPr>
              <w:t xml:space="preserve"> </w:t>
            </w:r>
            <w:r w:rsidR="00D76306" w:rsidRPr="00DA7B4E">
              <w:rPr>
                <w:rFonts w:ascii="Arial Narrow" w:hAnsi="Arial Narrow"/>
                <w:sz w:val="20"/>
                <w:szCs w:val="20"/>
              </w:rPr>
              <w:t>additional</w:t>
            </w:r>
            <w:r w:rsidR="000D41B6" w:rsidRPr="00DA7B4E">
              <w:rPr>
                <w:rFonts w:ascii="Arial Narrow" w:hAnsi="Arial Narrow"/>
                <w:sz w:val="20"/>
                <w:szCs w:val="20"/>
              </w:rPr>
              <w:t xml:space="preserve"> scenario </w:t>
            </w:r>
            <w:r w:rsidR="00311A0D" w:rsidRPr="00DA7B4E">
              <w:rPr>
                <w:rFonts w:ascii="Arial Narrow" w:hAnsi="Arial Narrow"/>
                <w:sz w:val="20"/>
                <w:szCs w:val="20"/>
              </w:rPr>
              <w:t xml:space="preserve">not </w:t>
            </w:r>
            <w:r w:rsidR="000D41B6" w:rsidRPr="00DA7B4E">
              <w:rPr>
                <w:rFonts w:ascii="Arial Narrow" w:hAnsi="Arial Narrow"/>
                <w:sz w:val="20"/>
                <w:szCs w:val="20"/>
              </w:rPr>
              <w:t xml:space="preserve">clearly and correctly described </w:t>
            </w:r>
            <w:r w:rsidR="00BB68D5" w:rsidRPr="00DA7B4E">
              <w:rPr>
                <w:rFonts w:ascii="Arial Narrow" w:hAnsi="Arial Narrow"/>
                <w:sz w:val="20"/>
                <w:szCs w:val="20"/>
              </w:rPr>
              <w:t xml:space="preserve">for </w:t>
            </w:r>
            <w:r w:rsidR="00BA0733" w:rsidRPr="00DA7B4E">
              <w:rPr>
                <w:rFonts w:ascii="Arial Narrow" w:hAnsi="Arial Narrow"/>
                <w:sz w:val="20"/>
                <w:szCs w:val="20"/>
              </w:rPr>
              <w:t>two</w:t>
            </w:r>
            <w:r w:rsidR="000D41B6" w:rsidRPr="00DA7B4E">
              <w:rPr>
                <w:rFonts w:ascii="Arial Narrow" w:hAnsi="Arial Narrow"/>
                <w:sz w:val="20"/>
                <w:szCs w:val="20"/>
              </w:rPr>
              <w:t xml:space="preserve"> of the goals/use cases</w:t>
            </w:r>
          </w:p>
        </w:tc>
        <w:tc>
          <w:tcPr>
            <w:tcW w:w="963" w:type="pct"/>
          </w:tcPr>
          <w:p w:rsidR="002E5FA2" w:rsidRPr="00DA7B4E" w:rsidRDefault="00BA0733" w:rsidP="00BA0733">
            <w:pPr>
              <w:spacing w:before="60" w:after="60"/>
              <w:rPr>
                <w:rFonts w:ascii="Arial Narrow" w:hAnsi="Arial Narrow"/>
                <w:sz w:val="20"/>
                <w:szCs w:val="20"/>
              </w:rPr>
            </w:pPr>
            <w:r w:rsidRPr="00DA7B4E">
              <w:rPr>
                <w:rFonts w:ascii="Arial Narrow" w:hAnsi="Arial Narrow"/>
                <w:sz w:val="20"/>
                <w:szCs w:val="20"/>
              </w:rPr>
              <w:t>More than two</w:t>
            </w:r>
            <w:r w:rsidR="000D41B6" w:rsidRPr="00DA7B4E">
              <w:rPr>
                <w:rFonts w:ascii="Arial Narrow" w:hAnsi="Arial Narrow"/>
                <w:sz w:val="20"/>
                <w:szCs w:val="20"/>
              </w:rPr>
              <w:t xml:space="preserve"> </w:t>
            </w:r>
            <w:r w:rsidRPr="00DA7B4E">
              <w:rPr>
                <w:rFonts w:ascii="Arial Narrow" w:hAnsi="Arial Narrow"/>
                <w:sz w:val="20"/>
                <w:szCs w:val="20"/>
              </w:rPr>
              <w:t>scenario’s not clearly and correctly</w:t>
            </w:r>
            <w:r w:rsidR="000D41B6" w:rsidRPr="00DA7B4E">
              <w:rPr>
                <w:rFonts w:ascii="Arial Narrow" w:hAnsi="Arial Narrow"/>
                <w:sz w:val="20"/>
                <w:szCs w:val="20"/>
              </w:rPr>
              <w:t xml:space="preserve"> described or incorrect or irrelevant</w:t>
            </w:r>
          </w:p>
        </w:tc>
        <w:tc>
          <w:tcPr>
            <w:tcW w:w="138" w:type="pct"/>
            <w:vAlign w:val="center"/>
          </w:tcPr>
          <w:p w:rsidR="002E5FA2" w:rsidRPr="000B2403" w:rsidRDefault="002E5FA2" w:rsidP="00D920EF">
            <w:pPr>
              <w:pStyle w:val="TableContents"/>
              <w:jc w:val="center"/>
              <w:rPr>
                <w:b/>
                <w:bCs/>
                <w:sz w:val="20"/>
              </w:rPr>
            </w:pPr>
            <w:r>
              <w:rPr>
                <w:b/>
                <w:bCs/>
                <w:sz w:val="20"/>
              </w:rPr>
              <w:t>3</w:t>
            </w:r>
          </w:p>
        </w:tc>
        <w:tc>
          <w:tcPr>
            <w:tcW w:w="161" w:type="pct"/>
          </w:tcPr>
          <w:p w:rsidR="002E5FA2" w:rsidRPr="000B2403" w:rsidRDefault="002E5FA2" w:rsidP="00D920EF">
            <w:pPr>
              <w:pStyle w:val="TableContents"/>
              <w:jc w:val="center"/>
              <w:rPr>
                <w:b/>
                <w:bCs/>
                <w:sz w:val="20"/>
              </w:rPr>
            </w:pPr>
          </w:p>
        </w:tc>
      </w:tr>
      <w:tr w:rsidR="0002456A" w:rsidRPr="004F0C5E" w:rsidTr="00D50382">
        <w:trPr>
          <w:gridAfter w:val="1"/>
          <w:wAfter w:w="19" w:type="pct"/>
        </w:trPr>
        <w:tc>
          <w:tcPr>
            <w:tcW w:w="863" w:type="pct"/>
            <w:shd w:val="clear" w:color="auto" w:fill="F2F2F2" w:themeFill="background1" w:themeFillShade="F2"/>
            <w:vAlign w:val="center"/>
          </w:tcPr>
          <w:p w:rsidR="0002456A" w:rsidRPr="000B2403" w:rsidRDefault="0002456A" w:rsidP="00C667BC">
            <w:pPr>
              <w:spacing w:before="60" w:after="60"/>
              <w:rPr>
                <w:rFonts w:ascii="Arial Narrow" w:hAnsi="Arial Narrow"/>
                <w:b/>
                <w:sz w:val="20"/>
                <w:szCs w:val="20"/>
              </w:rPr>
            </w:pPr>
            <w:r>
              <w:rPr>
                <w:rFonts w:ascii="Arial Narrow" w:hAnsi="Arial Narrow"/>
                <w:b/>
                <w:sz w:val="20"/>
                <w:szCs w:val="20"/>
              </w:rPr>
              <w:t>Database design</w:t>
            </w:r>
          </w:p>
        </w:tc>
        <w:tc>
          <w:tcPr>
            <w:tcW w:w="930"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02456A" w:rsidRPr="004F0C5E" w:rsidRDefault="0002456A" w:rsidP="00C667BC">
            <w:pPr>
              <w:spacing w:before="60" w:after="60"/>
              <w:rPr>
                <w:rFonts w:ascii="Arial Narrow" w:hAnsi="Arial Narrow"/>
                <w:b/>
                <w:sz w:val="20"/>
                <w:szCs w:val="20"/>
              </w:rPr>
            </w:pPr>
          </w:p>
        </w:tc>
        <w:tc>
          <w:tcPr>
            <w:tcW w:w="161" w:type="pct"/>
            <w:shd w:val="clear" w:color="auto" w:fill="F2F2F2" w:themeFill="background1" w:themeFillShade="F2"/>
          </w:tcPr>
          <w:p w:rsidR="0002456A" w:rsidRPr="004F0C5E" w:rsidRDefault="0002456A" w:rsidP="00C667BC">
            <w:pPr>
              <w:spacing w:before="60" w:after="60"/>
              <w:rPr>
                <w:rFonts w:ascii="Arial Narrow" w:hAnsi="Arial Narrow"/>
                <w:b/>
                <w:sz w:val="20"/>
                <w:szCs w:val="20"/>
              </w:rPr>
            </w:pPr>
          </w:p>
        </w:tc>
      </w:tr>
      <w:tr w:rsidR="0002456A" w:rsidRPr="000B2403" w:rsidTr="00D50382">
        <w:trPr>
          <w:gridAfter w:val="1"/>
          <w:wAfter w:w="19" w:type="pct"/>
        </w:trPr>
        <w:tc>
          <w:tcPr>
            <w:tcW w:w="863" w:type="pct"/>
            <w:vAlign w:val="center"/>
          </w:tcPr>
          <w:p w:rsidR="0002456A" w:rsidRPr="00022A0E" w:rsidRDefault="0002456A" w:rsidP="00C667BC">
            <w:pPr>
              <w:rPr>
                <w:rFonts w:ascii="Arial Narrow" w:hAnsi="Arial Narrow"/>
                <w:b/>
                <w:sz w:val="20"/>
                <w:szCs w:val="20"/>
              </w:rPr>
            </w:pPr>
            <w:r w:rsidRPr="00022A0E">
              <w:rPr>
                <w:rFonts w:ascii="Arial Narrow" w:hAnsi="Arial Narrow"/>
                <w:b/>
                <w:sz w:val="20"/>
                <w:szCs w:val="20"/>
              </w:rPr>
              <w:t>Choice of fields</w:t>
            </w:r>
          </w:p>
        </w:tc>
        <w:tc>
          <w:tcPr>
            <w:tcW w:w="930" w:type="pct"/>
          </w:tcPr>
          <w:p w:rsidR="0002456A" w:rsidRDefault="0002456A" w:rsidP="00C667BC">
            <w:pPr>
              <w:spacing w:before="60" w:after="60"/>
              <w:rPr>
                <w:rFonts w:ascii="Arial Narrow" w:hAnsi="Arial Narrow"/>
                <w:sz w:val="20"/>
                <w:szCs w:val="20"/>
              </w:rPr>
            </w:pPr>
            <w:r>
              <w:rPr>
                <w:rFonts w:ascii="Arial Narrow" w:hAnsi="Arial Narrow"/>
                <w:sz w:val="20"/>
                <w:szCs w:val="20"/>
              </w:rPr>
              <w:t>Well-chosen fields. All fields contribute to the solution</w:t>
            </w:r>
          </w:p>
          <w:p w:rsidR="0002456A" w:rsidRPr="000B2403" w:rsidRDefault="00D50382" w:rsidP="00C667BC">
            <w:pPr>
              <w:spacing w:before="60" w:after="60"/>
              <w:rPr>
                <w:rFonts w:ascii="Arial Narrow" w:hAnsi="Arial Narrow"/>
                <w:sz w:val="20"/>
                <w:szCs w:val="20"/>
              </w:rPr>
            </w:pPr>
            <w:r>
              <w:rPr>
                <w:rFonts w:ascii="Arial Narrow" w:hAnsi="Arial Narrow"/>
                <w:sz w:val="20"/>
                <w:szCs w:val="20"/>
              </w:rPr>
              <w:t>Contains no field that could be calculated from other data</w:t>
            </w:r>
          </w:p>
        </w:tc>
        <w:tc>
          <w:tcPr>
            <w:tcW w:w="963" w:type="pct"/>
          </w:tcPr>
          <w:p w:rsidR="0002456A" w:rsidRDefault="00AA2569" w:rsidP="00C667BC">
            <w:pPr>
              <w:spacing w:before="60" w:after="60"/>
              <w:rPr>
                <w:rFonts w:ascii="Arial Narrow" w:hAnsi="Arial Narrow"/>
                <w:sz w:val="20"/>
                <w:szCs w:val="20"/>
              </w:rPr>
            </w:pPr>
            <w:r>
              <w:rPr>
                <w:rFonts w:ascii="Arial Narrow" w:hAnsi="Arial Narrow"/>
                <w:sz w:val="20"/>
                <w:szCs w:val="20"/>
              </w:rPr>
              <w:t>One</w:t>
            </w:r>
            <w:r w:rsidR="00D76306">
              <w:rPr>
                <w:rFonts w:ascii="Arial Narrow" w:hAnsi="Arial Narrow"/>
                <w:sz w:val="20"/>
                <w:szCs w:val="20"/>
              </w:rPr>
              <w:t xml:space="preserve"> field do</w:t>
            </w:r>
            <w:r w:rsidR="00D50382">
              <w:rPr>
                <w:rFonts w:ascii="Arial Narrow" w:hAnsi="Arial Narrow"/>
                <w:sz w:val="20"/>
                <w:szCs w:val="20"/>
              </w:rPr>
              <w:t>es</w:t>
            </w:r>
            <w:r w:rsidR="00D76306">
              <w:rPr>
                <w:rFonts w:ascii="Arial Narrow" w:hAnsi="Arial Narrow"/>
                <w:sz w:val="20"/>
                <w:szCs w:val="20"/>
              </w:rPr>
              <w:t xml:space="preserve"> not contribute to the solution</w:t>
            </w:r>
            <w:r w:rsidR="0002456A">
              <w:rPr>
                <w:rFonts w:ascii="Arial Narrow" w:hAnsi="Arial Narrow"/>
                <w:sz w:val="20"/>
                <w:szCs w:val="20"/>
              </w:rPr>
              <w:t xml:space="preserve"> </w:t>
            </w:r>
          </w:p>
          <w:p w:rsidR="0002456A" w:rsidRDefault="0002456A" w:rsidP="00C667BC">
            <w:pPr>
              <w:spacing w:before="60" w:after="60"/>
              <w:rPr>
                <w:rFonts w:ascii="Arial Narrow" w:hAnsi="Arial Narrow"/>
                <w:sz w:val="20"/>
                <w:szCs w:val="20"/>
              </w:rPr>
            </w:pPr>
            <w:r>
              <w:rPr>
                <w:rFonts w:ascii="Arial Narrow" w:hAnsi="Arial Narrow"/>
                <w:sz w:val="20"/>
                <w:szCs w:val="20"/>
              </w:rPr>
              <w:t xml:space="preserve">or </w:t>
            </w:r>
          </w:p>
          <w:p w:rsidR="0002456A" w:rsidRPr="000B2403" w:rsidRDefault="0002456A" w:rsidP="00D50382">
            <w:pPr>
              <w:spacing w:before="60" w:after="60"/>
              <w:rPr>
                <w:rFonts w:ascii="Arial Narrow" w:hAnsi="Arial Narrow"/>
                <w:sz w:val="20"/>
                <w:szCs w:val="20"/>
              </w:rPr>
            </w:pPr>
            <w:r>
              <w:rPr>
                <w:rFonts w:ascii="Arial Narrow" w:hAnsi="Arial Narrow"/>
                <w:sz w:val="20"/>
                <w:szCs w:val="20"/>
              </w:rPr>
              <w:t xml:space="preserve">One </w:t>
            </w:r>
            <w:r w:rsidR="00D50382">
              <w:rPr>
                <w:rFonts w:ascii="Arial Narrow" w:hAnsi="Arial Narrow"/>
                <w:sz w:val="20"/>
                <w:szCs w:val="20"/>
              </w:rPr>
              <w:t>field that could be calculated</w:t>
            </w:r>
          </w:p>
        </w:tc>
        <w:tc>
          <w:tcPr>
            <w:tcW w:w="963" w:type="pct"/>
          </w:tcPr>
          <w:p w:rsidR="0002456A" w:rsidRDefault="00AA2569" w:rsidP="00C667BC">
            <w:pPr>
              <w:spacing w:before="60" w:after="60"/>
              <w:rPr>
                <w:rFonts w:ascii="Arial Narrow" w:hAnsi="Arial Narrow"/>
                <w:sz w:val="20"/>
                <w:szCs w:val="20"/>
              </w:rPr>
            </w:pPr>
            <w:r>
              <w:rPr>
                <w:rFonts w:ascii="Arial Narrow" w:hAnsi="Arial Narrow"/>
                <w:sz w:val="20"/>
                <w:szCs w:val="20"/>
              </w:rPr>
              <w:t>More than one</w:t>
            </w:r>
            <w:r w:rsidR="0002456A">
              <w:rPr>
                <w:rFonts w:ascii="Arial Narrow" w:hAnsi="Arial Narrow"/>
                <w:sz w:val="20"/>
                <w:szCs w:val="20"/>
              </w:rPr>
              <w:t xml:space="preserve"> field do not contribute to the solution </w:t>
            </w:r>
          </w:p>
          <w:p w:rsidR="0002456A" w:rsidRDefault="0002456A" w:rsidP="00C667BC">
            <w:pPr>
              <w:spacing w:before="60" w:after="60"/>
              <w:rPr>
                <w:rFonts w:ascii="Arial Narrow" w:hAnsi="Arial Narrow"/>
                <w:sz w:val="20"/>
                <w:szCs w:val="20"/>
              </w:rPr>
            </w:pPr>
            <w:r>
              <w:rPr>
                <w:rFonts w:ascii="Arial Narrow" w:hAnsi="Arial Narrow"/>
                <w:sz w:val="20"/>
                <w:szCs w:val="20"/>
              </w:rPr>
              <w:t>Or</w:t>
            </w:r>
          </w:p>
          <w:p w:rsidR="0002456A" w:rsidRPr="000B2403" w:rsidRDefault="0002456A" w:rsidP="00D50382">
            <w:pPr>
              <w:spacing w:before="60" w:after="60"/>
              <w:rPr>
                <w:rFonts w:ascii="Arial Narrow" w:hAnsi="Arial Narrow"/>
                <w:sz w:val="20"/>
                <w:szCs w:val="20"/>
              </w:rPr>
            </w:pPr>
            <w:r>
              <w:rPr>
                <w:rFonts w:ascii="Arial Narrow" w:hAnsi="Arial Narrow"/>
                <w:sz w:val="20"/>
                <w:szCs w:val="20"/>
              </w:rPr>
              <w:t xml:space="preserve">More than one </w:t>
            </w:r>
            <w:r w:rsidR="00D50382">
              <w:rPr>
                <w:rFonts w:ascii="Arial Narrow" w:hAnsi="Arial Narrow"/>
                <w:sz w:val="20"/>
                <w:szCs w:val="20"/>
              </w:rPr>
              <w:t>field that could be calculated</w:t>
            </w:r>
          </w:p>
        </w:tc>
        <w:tc>
          <w:tcPr>
            <w:tcW w:w="963" w:type="pct"/>
          </w:tcPr>
          <w:p w:rsidR="0002456A" w:rsidRPr="000B2403" w:rsidRDefault="0002456A" w:rsidP="00C667BC">
            <w:pPr>
              <w:spacing w:before="60" w:after="60"/>
              <w:rPr>
                <w:rFonts w:ascii="Arial Narrow" w:hAnsi="Arial Narrow"/>
                <w:sz w:val="20"/>
                <w:szCs w:val="20"/>
              </w:rPr>
            </w:pPr>
            <w:r>
              <w:rPr>
                <w:rFonts w:ascii="Arial Narrow" w:hAnsi="Arial Narrow"/>
                <w:sz w:val="20"/>
                <w:szCs w:val="20"/>
              </w:rPr>
              <w:t>No database or incorrect or irrelevant</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61" w:type="pct"/>
          </w:tcPr>
          <w:p w:rsidR="0002456A" w:rsidRPr="000B2403" w:rsidRDefault="0002456A" w:rsidP="00C667BC">
            <w:pPr>
              <w:pStyle w:val="TableContents"/>
              <w:jc w:val="center"/>
              <w:rPr>
                <w:b/>
                <w:bCs/>
                <w:sz w:val="20"/>
              </w:rPr>
            </w:pPr>
          </w:p>
        </w:tc>
      </w:tr>
      <w:tr w:rsidR="0002456A" w:rsidRPr="000B2403" w:rsidTr="00D50382">
        <w:trPr>
          <w:gridAfter w:val="1"/>
          <w:wAfter w:w="19" w:type="pct"/>
        </w:trPr>
        <w:tc>
          <w:tcPr>
            <w:tcW w:w="863" w:type="pct"/>
            <w:vAlign w:val="center"/>
          </w:tcPr>
          <w:p w:rsidR="0002456A" w:rsidRPr="00022A0E" w:rsidRDefault="0002456A" w:rsidP="00C667BC">
            <w:pPr>
              <w:rPr>
                <w:rFonts w:ascii="Arial Narrow" w:hAnsi="Arial Narrow"/>
                <w:b/>
                <w:sz w:val="20"/>
                <w:szCs w:val="20"/>
              </w:rPr>
            </w:pPr>
            <w:r w:rsidRPr="00022A0E">
              <w:rPr>
                <w:rFonts w:ascii="Arial Narrow" w:hAnsi="Arial Narrow"/>
                <w:b/>
                <w:sz w:val="20"/>
                <w:szCs w:val="20"/>
              </w:rPr>
              <w:t>Field types and size</w:t>
            </w:r>
          </w:p>
        </w:tc>
        <w:tc>
          <w:tcPr>
            <w:tcW w:w="930" w:type="pct"/>
          </w:tcPr>
          <w:p w:rsidR="0002456A" w:rsidRPr="000B2403" w:rsidRDefault="0002456A" w:rsidP="0002456A">
            <w:pPr>
              <w:spacing w:before="60" w:after="60"/>
              <w:rPr>
                <w:rFonts w:ascii="Arial Narrow" w:hAnsi="Arial Narrow"/>
                <w:sz w:val="20"/>
                <w:szCs w:val="20"/>
              </w:rPr>
            </w:pPr>
            <w:r>
              <w:rPr>
                <w:rFonts w:ascii="Arial Narrow" w:hAnsi="Arial Narrow"/>
                <w:sz w:val="20"/>
                <w:szCs w:val="20"/>
              </w:rPr>
              <w:t>All fields well-chosen in type and field size</w:t>
            </w:r>
          </w:p>
        </w:tc>
        <w:tc>
          <w:tcPr>
            <w:tcW w:w="963" w:type="pct"/>
          </w:tcPr>
          <w:p w:rsidR="0002456A" w:rsidRPr="000B2403" w:rsidRDefault="00A4558F" w:rsidP="00C667BC">
            <w:pPr>
              <w:spacing w:before="60" w:after="60"/>
              <w:rPr>
                <w:rFonts w:ascii="Arial Narrow" w:hAnsi="Arial Narrow"/>
                <w:sz w:val="20"/>
                <w:szCs w:val="20"/>
              </w:rPr>
            </w:pPr>
            <w:r>
              <w:rPr>
                <w:rFonts w:ascii="Arial Narrow" w:hAnsi="Arial Narrow"/>
                <w:sz w:val="20"/>
                <w:szCs w:val="20"/>
              </w:rPr>
              <w:t>One</w:t>
            </w:r>
            <w:r w:rsidR="0002456A">
              <w:rPr>
                <w:rFonts w:ascii="Arial Narrow" w:hAnsi="Arial Narrow"/>
                <w:sz w:val="20"/>
                <w:szCs w:val="20"/>
              </w:rPr>
              <w:t xml:space="preserve"> fields </w:t>
            </w:r>
            <w:r>
              <w:rPr>
                <w:rFonts w:ascii="Arial Narrow" w:hAnsi="Arial Narrow"/>
                <w:sz w:val="20"/>
                <w:szCs w:val="20"/>
              </w:rPr>
              <w:t xml:space="preserve">not </w:t>
            </w:r>
            <w:r w:rsidR="0002456A">
              <w:rPr>
                <w:rFonts w:ascii="Arial Narrow" w:hAnsi="Arial Narrow"/>
                <w:sz w:val="20"/>
                <w:szCs w:val="20"/>
              </w:rPr>
              <w:t xml:space="preserve">well-chosen in type </w:t>
            </w:r>
            <w:r>
              <w:rPr>
                <w:rFonts w:ascii="Arial Narrow" w:hAnsi="Arial Narrow"/>
                <w:sz w:val="20"/>
                <w:szCs w:val="20"/>
              </w:rPr>
              <w:t xml:space="preserve">or </w:t>
            </w:r>
            <w:r w:rsidR="0002456A">
              <w:rPr>
                <w:rFonts w:ascii="Arial Narrow" w:hAnsi="Arial Narrow"/>
                <w:sz w:val="20"/>
                <w:szCs w:val="20"/>
              </w:rPr>
              <w:t>and field size</w:t>
            </w:r>
          </w:p>
        </w:tc>
        <w:tc>
          <w:tcPr>
            <w:tcW w:w="963" w:type="pct"/>
          </w:tcPr>
          <w:p w:rsidR="0002456A" w:rsidRPr="000B2403" w:rsidRDefault="00A4558F" w:rsidP="00A4558F">
            <w:pPr>
              <w:spacing w:before="60" w:after="60"/>
              <w:rPr>
                <w:rFonts w:ascii="Arial Narrow" w:hAnsi="Arial Narrow"/>
                <w:sz w:val="20"/>
                <w:szCs w:val="20"/>
              </w:rPr>
            </w:pPr>
            <w:r>
              <w:rPr>
                <w:rFonts w:ascii="Arial Narrow" w:hAnsi="Arial Narrow"/>
                <w:sz w:val="20"/>
                <w:szCs w:val="20"/>
              </w:rPr>
              <w:t>More than one</w:t>
            </w:r>
            <w:r w:rsidR="0002456A">
              <w:rPr>
                <w:rFonts w:ascii="Arial Narrow" w:hAnsi="Arial Narrow"/>
                <w:sz w:val="20"/>
                <w:szCs w:val="20"/>
              </w:rPr>
              <w:t xml:space="preserve"> field types </w:t>
            </w:r>
            <w:r>
              <w:rPr>
                <w:rFonts w:ascii="Arial Narrow" w:hAnsi="Arial Narrow"/>
                <w:sz w:val="20"/>
                <w:szCs w:val="20"/>
              </w:rPr>
              <w:t>or</w:t>
            </w:r>
            <w:r w:rsidR="0002456A">
              <w:rPr>
                <w:rFonts w:ascii="Arial Narrow" w:hAnsi="Arial Narrow"/>
                <w:sz w:val="20"/>
                <w:szCs w:val="20"/>
              </w:rPr>
              <w:t xml:space="preserve"> size</w:t>
            </w:r>
            <w:r>
              <w:rPr>
                <w:rFonts w:ascii="Arial Narrow" w:hAnsi="Arial Narrow"/>
                <w:sz w:val="20"/>
                <w:szCs w:val="20"/>
              </w:rPr>
              <w:t xml:space="preserve"> not well chosen</w:t>
            </w:r>
            <w:r w:rsidR="0002456A">
              <w:rPr>
                <w:rFonts w:ascii="Arial Narrow" w:hAnsi="Arial Narrow"/>
                <w:sz w:val="20"/>
                <w:szCs w:val="20"/>
              </w:rPr>
              <w:t xml:space="preserve"> </w:t>
            </w:r>
          </w:p>
        </w:tc>
        <w:tc>
          <w:tcPr>
            <w:tcW w:w="963" w:type="pct"/>
          </w:tcPr>
          <w:p w:rsidR="0002456A" w:rsidRPr="000B2403" w:rsidRDefault="0002456A" w:rsidP="00C667BC">
            <w:pPr>
              <w:spacing w:before="60" w:after="60"/>
              <w:rPr>
                <w:rFonts w:ascii="Arial Narrow" w:hAnsi="Arial Narrow"/>
                <w:sz w:val="20"/>
                <w:szCs w:val="20"/>
              </w:rPr>
            </w:pPr>
            <w:r>
              <w:rPr>
                <w:rFonts w:ascii="Arial Narrow" w:hAnsi="Arial Narrow"/>
                <w:sz w:val="20"/>
                <w:szCs w:val="20"/>
              </w:rPr>
              <w:t>No database</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61" w:type="pct"/>
          </w:tcPr>
          <w:p w:rsidR="0002456A" w:rsidRPr="000B2403" w:rsidRDefault="0002456A" w:rsidP="00C667BC">
            <w:pPr>
              <w:pStyle w:val="TableContents"/>
              <w:jc w:val="center"/>
              <w:rPr>
                <w:b/>
                <w:bCs/>
                <w:sz w:val="20"/>
              </w:rPr>
            </w:pPr>
          </w:p>
        </w:tc>
      </w:tr>
      <w:tr w:rsidR="0002456A" w:rsidRPr="000B2403" w:rsidTr="00D50382">
        <w:trPr>
          <w:gridAfter w:val="1"/>
          <w:wAfter w:w="19" w:type="pct"/>
        </w:trPr>
        <w:tc>
          <w:tcPr>
            <w:tcW w:w="863" w:type="pct"/>
            <w:vAlign w:val="center"/>
          </w:tcPr>
          <w:p w:rsidR="0002456A" w:rsidRPr="00022A0E" w:rsidRDefault="0002456A" w:rsidP="00C667BC">
            <w:pPr>
              <w:rPr>
                <w:rFonts w:ascii="Arial Narrow" w:hAnsi="Arial Narrow"/>
                <w:b/>
                <w:sz w:val="20"/>
                <w:szCs w:val="20"/>
              </w:rPr>
            </w:pPr>
            <w:r w:rsidRPr="00022A0E">
              <w:rPr>
                <w:rFonts w:ascii="Arial Narrow" w:hAnsi="Arial Narrow"/>
                <w:b/>
                <w:sz w:val="20"/>
                <w:szCs w:val="20"/>
              </w:rPr>
              <w:t xml:space="preserve">Role of </w:t>
            </w:r>
            <w:r>
              <w:rPr>
                <w:rFonts w:ascii="Arial Narrow" w:hAnsi="Arial Narrow"/>
                <w:b/>
                <w:sz w:val="20"/>
                <w:szCs w:val="20"/>
              </w:rPr>
              <w:t>dB (no SQL)</w:t>
            </w:r>
          </w:p>
          <w:p w:rsidR="0002456A" w:rsidRDefault="0002456A" w:rsidP="00C667BC">
            <w:pPr>
              <w:rPr>
                <w:rFonts w:ascii="Arial Narrow" w:hAnsi="Arial Narrow"/>
                <w:sz w:val="20"/>
                <w:szCs w:val="20"/>
              </w:rPr>
            </w:pPr>
            <w:r>
              <w:rPr>
                <w:rFonts w:ascii="Arial Narrow" w:hAnsi="Arial Narrow"/>
                <w:sz w:val="20"/>
                <w:szCs w:val="20"/>
              </w:rPr>
              <w:t>(</w:t>
            </w:r>
            <w:r w:rsidRPr="00951900">
              <w:rPr>
                <w:rFonts w:ascii="Arial Narrow" w:hAnsi="Arial Narrow"/>
                <w:b/>
                <w:i/>
                <w:sz w:val="20"/>
                <w:szCs w:val="20"/>
              </w:rPr>
              <w:t>How</w:t>
            </w:r>
            <w:r>
              <w:rPr>
                <w:rFonts w:ascii="Arial Narrow" w:hAnsi="Arial Narrow"/>
                <w:sz w:val="20"/>
                <w:szCs w:val="20"/>
              </w:rPr>
              <w:t xml:space="preserve"> DB will be manipulated, e.g. within a dataset, access fields and records, navigate records, modify individual fields and records and apply changes, etc.) </w:t>
            </w:r>
          </w:p>
          <w:p w:rsidR="0002456A" w:rsidRPr="000B2403" w:rsidRDefault="0002456A" w:rsidP="00C667BC">
            <w:pPr>
              <w:rPr>
                <w:rFonts w:ascii="Arial Narrow" w:hAnsi="Arial Narrow"/>
                <w:sz w:val="20"/>
                <w:szCs w:val="20"/>
              </w:rPr>
            </w:pPr>
            <w:r>
              <w:rPr>
                <w:rFonts w:ascii="Arial Narrow" w:hAnsi="Arial Narrow"/>
                <w:sz w:val="20"/>
                <w:szCs w:val="20"/>
              </w:rPr>
              <w:t>Role of manipulation in program described/ motivated</w:t>
            </w:r>
          </w:p>
        </w:tc>
        <w:tc>
          <w:tcPr>
            <w:tcW w:w="930" w:type="pct"/>
          </w:tcPr>
          <w:p w:rsidR="0002456A" w:rsidRPr="00DE6C56" w:rsidRDefault="0002456A" w:rsidP="00C667BC">
            <w:pPr>
              <w:spacing w:before="60" w:after="60"/>
              <w:rPr>
                <w:rFonts w:ascii="Arial Narrow" w:hAnsi="Arial Narrow"/>
                <w:sz w:val="20"/>
                <w:szCs w:val="20"/>
              </w:rPr>
            </w:pPr>
            <w:r w:rsidRPr="00DE6C56">
              <w:rPr>
                <w:rFonts w:ascii="Arial Narrow" w:hAnsi="Arial Narrow"/>
                <w:sz w:val="20"/>
                <w:szCs w:val="20"/>
              </w:rPr>
              <w:t xml:space="preserve">Manipulation and interaction well described and </w:t>
            </w:r>
            <w:r w:rsidR="00DE6C56" w:rsidRPr="00DE6C56">
              <w:rPr>
                <w:rFonts w:ascii="Arial Narrow" w:hAnsi="Arial Narrow"/>
                <w:sz w:val="20"/>
                <w:szCs w:val="20"/>
              </w:rPr>
              <w:t>well</w:t>
            </w:r>
            <w:r w:rsidRPr="00DE6C56">
              <w:rPr>
                <w:rFonts w:ascii="Arial Narrow" w:hAnsi="Arial Narrow"/>
                <w:sz w:val="20"/>
                <w:szCs w:val="20"/>
              </w:rPr>
              <w:t xml:space="preserve"> motivated</w:t>
            </w:r>
            <w:r w:rsidR="00DE6C56" w:rsidRPr="00DE6C56">
              <w:rPr>
                <w:rFonts w:ascii="Arial Narrow" w:hAnsi="Arial Narrow"/>
                <w:sz w:val="20"/>
                <w:szCs w:val="20"/>
              </w:rPr>
              <w:t>.</w:t>
            </w:r>
          </w:p>
          <w:p w:rsidR="0002456A" w:rsidRPr="00DE6C56" w:rsidRDefault="00DE6C56" w:rsidP="00C667BC">
            <w:pPr>
              <w:spacing w:before="60" w:after="60"/>
              <w:rPr>
                <w:rFonts w:ascii="Arial Narrow" w:hAnsi="Arial Narrow"/>
                <w:sz w:val="20"/>
                <w:szCs w:val="20"/>
              </w:rPr>
            </w:pPr>
            <w:r w:rsidRPr="00DE6C56">
              <w:rPr>
                <w:rFonts w:ascii="Arial Narrow" w:hAnsi="Arial Narrow"/>
                <w:sz w:val="20"/>
                <w:szCs w:val="20"/>
              </w:rPr>
              <w:t>Most appropriate</w:t>
            </w:r>
            <w:r w:rsidR="0002456A" w:rsidRPr="00DE6C56">
              <w:rPr>
                <w:rFonts w:ascii="Arial Narrow" w:hAnsi="Arial Narrow"/>
                <w:sz w:val="20"/>
                <w:szCs w:val="20"/>
              </w:rPr>
              <w:t xml:space="preserve"> to meet requirements </w:t>
            </w:r>
          </w:p>
        </w:tc>
        <w:tc>
          <w:tcPr>
            <w:tcW w:w="963" w:type="pct"/>
          </w:tcPr>
          <w:p w:rsidR="0002456A" w:rsidRPr="00DE6C56" w:rsidRDefault="002428B4" w:rsidP="00DE6C56">
            <w:pPr>
              <w:spacing w:before="60" w:after="60"/>
              <w:rPr>
                <w:rFonts w:ascii="Arial Narrow" w:hAnsi="Arial Narrow"/>
                <w:sz w:val="20"/>
                <w:szCs w:val="20"/>
              </w:rPr>
            </w:pPr>
            <w:r w:rsidRPr="00DE6C56">
              <w:rPr>
                <w:rFonts w:ascii="Arial Narrow" w:hAnsi="Arial Narrow"/>
                <w:sz w:val="20"/>
                <w:szCs w:val="20"/>
              </w:rPr>
              <w:t>M</w:t>
            </w:r>
            <w:r w:rsidR="0002456A" w:rsidRPr="00DE6C56">
              <w:rPr>
                <w:rFonts w:ascii="Arial Narrow" w:hAnsi="Arial Narrow"/>
                <w:sz w:val="20"/>
                <w:szCs w:val="20"/>
              </w:rPr>
              <w:t xml:space="preserve">anipulation and interaction </w:t>
            </w:r>
            <w:r w:rsidR="00DE6C56" w:rsidRPr="00DE6C56">
              <w:rPr>
                <w:rFonts w:ascii="Arial Narrow" w:hAnsi="Arial Narrow"/>
                <w:sz w:val="20"/>
                <w:szCs w:val="20"/>
              </w:rPr>
              <w:t xml:space="preserve">not </w:t>
            </w:r>
            <w:r w:rsidR="0002456A" w:rsidRPr="00DE6C56">
              <w:rPr>
                <w:rFonts w:ascii="Arial Narrow" w:hAnsi="Arial Narrow"/>
                <w:sz w:val="20"/>
                <w:szCs w:val="20"/>
              </w:rPr>
              <w:t xml:space="preserve">clearly described </w:t>
            </w:r>
            <w:r w:rsidR="00DE6C56" w:rsidRPr="00DE6C56">
              <w:rPr>
                <w:rFonts w:ascii="Arial Narrow" w:hAnsi="Arial Narrow"/>
                <w:sz w:val="20"/>
                <w:szCs w:val="20"/>
              </w:rPr>
              <w:t>or</w:t>
            </w:r>
            <w:r w:rsidR="0002456A" w:rsidRPr="00DE6C56">
              <w:rPr>
                <w:rFonts w:ascii="Arial Narrow" w:hAnsi="Arial Narrow"/>
                <w:sz w:val="20"/>
                <w:szCs w:val="20"/>
              </w:rPr>
              <w:t xml:space="preserve"> substantiated</w:t>
            </w:r>
            <w:r w:rsidR="00DE6C56" w:rsidRPr="00DE6C56">
              <w:rPr>
                <w:rFonts w:ascii="Arial Narrow" w:hAnsi="Arial Narrow"/>
                <w:sz w:val="20"/>
                <w:szCs w:val="20"/>
              </w:rPr>
              <w:t xml:space="preserve"> in one instance.</w:t>
            </w:r>
          </w:p>
          <w:p w:rsidR="00DE6C56" w:rsidRPr="00DE6C56" w:rsidRDefault="00DE6C56" w:rsidP="00DE6C56">
            <w:pPr>
              <w:spacing w:before="60" w:after="60"/>
              <w:rPr>
                <w:rFonts w:ascii="Arial Narrow" w:hAnsi="Arial Narrow"/>
                <w:sz w:val="20"/>
                <w:szCs w:val="20"/>
              </w:rPr>
            </w:pPr>
            <w:r w:rsidRPr="00DE6C56">
              <w:rPr>
                <w:rFonts w:ascii="Arial Narrow" w:hAnsi="Arial Narrow"/>
                <w:sz w:val="20"/>
                <w:szCs w:val="20"/>
              </w:rPr>
              <w:t>Adequate to meet requirements</w:t>
            </w:r>
          </w:p>
        </w:tc>
        <w:tc>
          <w:tcPr>
            <w:tcW w:w="963" w:type="pct"/>
          </w:tcPr>
          <w:p w:rsidR="00DE6C56" w:rsidRPr="00DE6C56" w:rsidRDefault="0002456A" w:rsidP="00DE6C56">
            <w:pPr>
              <w:spacing w:before="60" w:after="60"/>
              <w:rPr>
                <w:rFonts w:ascii="Arial Narrow" w:hAnsi="Arial Narrow"/>
                <w:sz w:val="20"/>
                <w:szCs w:val="20"/>
              </w:rPr>
            </w:pPr>
            <w:r w:rsidRPr="00DE6C56">
              <w:rPr>
                <w:rFonts w:ascii="Arial Narrow" w:hAnsi="Arial Narrow"/>
                <w:sz w:val="20"/>
                <w:szCs w:val="20"/>
              </w:rPr>
              <w:t xml:space="preserve">Manipulation </w:t>
            </w:r>
            <w:r w:rsidR="00D85267" w:rsidRPr="00DE6C56">
              <w:rPr>
                <w:rFonts w:ascii="Arial Narrow" w:hAnsi="Arial Narrow"/>
                <w:sz w:val="20"/>
                <w:szCs w:val="20"/>
              </w:rPr>
              <w:t xml:space="preserve">and interaction </w:t>
            </w:r>
            <w:r w:rsidRPr="00DE6C56">
              <w:rPr>
                <w:rFonts w:ascii="Arial Narrow" w:hAnsi="Arial Narrow"/>
                <w:sz w:val="20"/>
                <w:szCs w:val="20"/>
              </w:rPr>
              <w:t xml:space="preserve">not well </w:t>
            </w:r>
            <w:r w:rsidR="00DE6C56" w:rsidRPr="00DE6C56">
              <w:rPr>
                <w:rFonts w:ascii="Arial Narrow" w:hAnsi="Arial Narrow"/>
                <w:sz w:val="20"/>
                <w:szCs w:val="20"/>
              </w:rPr>
              <w:t xml:space="preserve">described or </w:t>
            </w:r>
            <w:r w:rsidRPr="00DE6C56">
              <w:rPr>
                <w:rFonts w:ascii="Arial Narrow" w:hAnsi="Arial Narrow"/>
                <w:sz w:val="20"/>
                <w:szCs w:val="20"/>
              </w:rPr>
              <w:t xml:space="preserve">motivated </w:t>
            </w:r>
            <w:r w:rsidR="00DE6C56" w:rsidRPr="00DE6C56">
              <w:rPr>
                <w:rFonts w:ascii="Arial Narrow" w:hAnsi="Arial Narrow"/>
                <w:sz w:val="20"/>
                <w:szCs w:val="20"/>
              </w:rPr>
              <w:t>in two instances.</w:t>
            </w:r>
            <w:r w:rsidRPr="00DE6C56">
              <w:rPr>
                <w:rFonts w:ascii="Arial Narrow" w:hAnsi="Arial Narrow"/>
                <w:sz w:val="20"/>
                <w:szCs w:val="20"/>
              </w:rPr>
              <w:t xml:space="preserve"> </w:t>
            </w:r>
          </w:p>
          <w:p w:rsidR="0002456A" w:rsidRPr="00DE6C56" w:rsidRDefault="00DE6C56" w:rsidP="00DE6C56">
            <w:pPr>
              <w:spacing w:before="60" w:after="60"/>
              <w:rPr>
                <w:rFonts w:ascii="Arial Narrow" w:hAnsi="Arial Narrow"/>
                <w:sz w:val="20"/>
                <w:szCs w:val="20"/>
              </w:rPr>
            </w:pPr>
            <w:r w:rsidRPr="00DE6C56">
              <w:rPr>
                <w:rFonts w:ascii="Arial Narrow" w:hAnsi="Arial Narrow"/>
                <w:sz w:val="20"/>
                <w:szCs w:val="20"/>
              </w:rPr>
              <w:t>Mostly not</w:t>
            </w:r>
            <w:r w:rsidR="0002456A" w:rsidRPr="00DE6C56">
              <w:rPr>
                <w:rFonts w:ascii="Arial Narrow" w:hAnsi="Arial Narrow"/>
                <w:sz w:val="20"/>
                <w:szCs w:val="20"/>
              </w:rPr>
              <w:t xml:space="preserve"> meet</w:t>
            </w:r>
            <w:r w:rsidRPr="00DE6C56">
              <w:rPr>
                <w:rFonts w:ascii="Arial Narrow" w:hAnsi="Arial Narrow"/>
                <w:sz w:val="20"/>
                <w:szCs w:val="20"/>
              </w:rPr>
              <w:t>ing</w:t>
            </w:r>
            <w:r w:rsidR="0002456A" w:rsidRPr="00DE6C56">
              <w:rPr>
                <w:rFonts w:ascii="Arial Narrow" w:hAnsi="Arial Narrow"/>
                <w:sz w:val="20"/>
                <w:szCs w:val="20"/>
              </w:rPr>
              <w:t xml:space="preserve"> requirements</w:t>
            </w:r>
          </w:p>
        </w:tc>
        <w:tc>
          <w:tcPr>
            <w:tcW w:w="963" w:type="pct"/>
          </w:tcPr>
          <w:p w:rsidR="0002456A" w:rsidRPr="00DE6C56" w:rsidRDefault="0002456A" w:rsidP="00C667BC">
            <w:pPr>
              <w:spacing w:before="60" w:after="60"/>
              <w:rPr>
                <w:rFonts w:ascii="Arial Narrow" w:hAnsi="Arial Narrow"/>
                <w:sz w:val="20"/>
                <w:szCs w:val="20"/>
              </w:rPr>
            </w:pPr>
            <w:r w:rsidRPr="00DE6C56">
              <w:rPr>
                <w:rFonts w:ascii="Arial Narrow" w:hAnsi="Arial Narrow"/>
                <w:sz w:val="20"/>
                <w:szCs w:val="20"/>
              </w:rPr>
              <w:t>No database or incorrect or irrelevant</w:t>
            </w:r>
            <w:r w:rsidR="00DE6C56" w:rsidRPr="00DE6C56">
              <w:rPr>
                <w:rFonts w:ascii="Arial Narrow" w:hAnsi="Arial Narrow"/>
                <w:sz w:val="20"/>
                <w:szCs w:val="20"/>
              </w:rPr>
              <w:t xml:space="preserve"> or no interaction</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61" w:type="pct"/>
          </w:tcPr>
          <w:p w:rsidR="0002456A" w:rsidRDefault="0002456A" w:rsidP="00C667BC">
            <w:pPr>
              <w:pStyle w:val="TableContents"/>
              <w:jc w:val="center"/>
              <w:rPr>
                <w:b/>
                <w:bCs/>
                <w:sz w:val="20"/>
              </w:rPr>
            </w:pPr>
          </w:p>
        </w:tc>
      </w:tr>
      <w:tr w:rsidR="0002456A" w:rsidRPr="004F0C5E" w:rsidTr="00D50382">
        <w:trPr>
          <w:gridAfter w:val="1"/>
          <w:wAfter w:w="19" w:type="pct"/>
        </w:trPr>
        <w:tc>
          <w:tcPr>
            <w:tcW w:w="863" w:type="pct"/>
            <w:shd w:val="clear" w:color="auto" w:fill="F2F2F2" w:themeFill="background1" w:themeFillShade="F2"/>
            <w:vAlign w:val="center"/>
          </w:tcPr>
          <w:p w:rsidR="0002456A" w:rsidRPr="000B2403" w:rsidRDefault="0002456A" w:rsidP="00C667BC">
            <w:pPr>
              <w:spacing w:before="60" w:after="60"/>
              <w:rPr>
                <w:rFonts w:ascii="Arial Narrow" w:hAnsi="Arial Narrow"/>
                <w:b/>
                <w:sz w:val="20"/>
                <w:szCs w:val="20"/>
              </w:rPr>
            </w:pPr>
            <w:r w:rsidRPr="000E346B">
              <w:rPr>
                <w:rFonts w:ascii="Arial Narrow" w:hAnsi="Arial Narrow"/>
                <w:b/>
                <w:sz w:val="20"/>
                <w:szCs w:val="20"/>
              </w:rPr>
              <w:br w:type="page"/>
            </w:r>
            <w:r>
              <w:rPr>
                <w:rFonts w:ascii="Arial Narrow" w:hAnsi="Arial Narrow"/>
                <w:b/>
                <w:sz w:val="20"/>
                <w:szCs w:val="20"/>
              </w:rPr>
              <w:t>GUI</w:t>
            </w:r>
            <w:r w:rsidRPr="000B2403">
              <w:rPr>
                <w:rFonts w:ascii="Arial Narrow" w:hAnsi="Arial Narrow"/>
                <w:b/>
                <w:sz w:val="20"/>
                <w:szCs w:val="20"/>
              </w:rPr>
              <w:t xml:space="preserve"> </w:t>
            </w:r>
            <w:r>
              <w:rPr>
                <w:rFonts w:ascii="Arial Narrow" w:hAnsi="Arial Narrow"/>
                <w:b/>
                <w:sz w:val="20"/>
                <w:szCs w:val="20"/>
              </w:rPr>
              <w:t xml:space="preserve"> design</w:t>
            </w:r>
          </w:p>
        </w:tc>
        <w:tc>
          <w:tcPr>
            <w:tcW w:w="930"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02456A" w:rsidRPr="004F0C5E" w:rsidRDefault="0002456A" w:rsidP="00C667BC">
            <w:pPr>
              <w:rPr>
                <w:rFonts w:ascii="Arial Narrow" w:hAnsi="Arial Narrow"/>
                <w:b/>
                <w:sz w:val="20"/>
                <w:szCs w:val="20"/>
              </w:rPr>
            </w:pPr>
          </w:p>
        </w:tc>
        <w:tc>
          <w:tcPr>
            <w:tcW w:w="161" w:type="pct"/>
            <w:shd w:val="clear" w:color="auto" w:fill="F2F2F2" w:themeFill="background1" w:themeFillShade="F2"/>
          </w:tcPr>
          <w:p w:rsidR="0002456A" w:rsidRPr="004F0C5E" w:rsidRDefault="0002456A" w:rsidP="00C667BC">
            <w:pPr>
              <w:rPr>
                <w:rFonts w:ascii="Arial Narrow" w:hAnsi="Arial Narrow"/>
                <w:b/>
                <w:sz w:val="20"/>
                <w:szCs w:val="20"/>
              </w:rPr>
            </w:pPr>
          </w:p>
        </w:tc>
      </w:tr>
      <w:tr w:rsidR="0002456A" w:rsidRPr="000B2403" w:rsidTr="00D50382">
        <w:trPr>
          <w:gridAfter w:val="1"/>
          <w:wAfter w:w="19" w:type="pct"/>
        </w:trPr>
        <w:tc>
          <w:tcPr>
            <w:tcW w:w="863" w:type="pct"/>
            <w:vAlign w:val="center"/>
          </w:tcPr>
          <w:p w:rsidR="0002456A" w:rsidRPr="0009086F" w:rsidRDefault="0002456A" w:rsidP="00C667BC">
            <w:pPr>
              <w:rPr>
                <w:rFonts w:ascii="Arial Narrow" w:hAnsi="Arial Narrow"/>
                <w:b/>
                <w:sz w:val="20"/>
                <w:szCs w:val="20"/>
              </w:rPr>
            </w:pPr>
            <w:proofErr w:type="spellStart"/>
            <w:r w:rsidRPr="0009086F">
              <w:rPr>
                <w:rFonts w:ascii="Arial Narrow" w:hAnsi="Arial Narrow"/>
                <w:b/>
                <w:sz w:val="20"/>
                <w:szCs w:val="20"/>
              </w:rPr>
              <w:t>HCI</w:t>
            </w:r>
            <w:proofErr w:type="spellEnd"/>
            <w:r w:rsidRPr="0009086F">
              <w:rPr>
                <w:rFonts w:ascii="Arial Narrow" w:hAnsi="Arial Narrow"/>
                <w:b/>
                <w:sz w:val="20"/>
                <w:szCs w:val="20"/>
              </w:rPr>
              <w:t xml:space="preserve"> principles</w:t>
            </w:r>
          </w:p>
          <w:p w:rsidR="0002456A"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GUI will meet the users’ needs).Does it consider:</w:t>
            </w:r>
          </w:p>
          <w:p w:rsidR="0002456A" w:rsidRPr="004D0307" w:rsidRDefault="0002456A" w:rsidP="00101DC6">
            <w:pPr>
              <w:pStyle w:val="ListParagraph"/>
              <w:numPr>
                <w:ilvl w:val="0"/>
                <w:numId w:val="5"/>
              </w:numPr>
              <w:spacing w:after="60"/>
              <w:ind w:left="142" w:hanging="142"/>
              <w:rPr>
                <w:rFonts w:ascii="Arial Narrow" w:hAnsi="Arial Narrow"/>
              </w:rPr>
            </w:pPr>
            <w:r>
              <w:rPr>
                <w:rFonts w:ascii="Arial Narrow" w:hAnsi="Arial Narrow"/>
              </w:rPr>
              <w:t>Purpose of program and user</w:t>
            </w:r>
          </w:p>
          <w:p w:rsidR="0002456A" w:rsidRPr="004D0307" w:rsidRDefault="0002456A" w:rsidP="00101DC6">
            <w:pPr>
              <w:pStyle w:val="ListParagraph"/>
              <w:numPr>
                <w:ilvl w:val="0"/>
                <w:numId w:val="5"/>
              </w:numPr>
              <w:spacing w:after="60"/>
              <w:ind w:left="142" w:hanging="142"/>
              <w:rPr>
                <w:rFonts w:ascii="Arial Narrow" w:hAnsi="Arial Narrow"/>
              </w:rPr>
            </w:pPr>
            <w:r>
              <w:rPr>
                <w:rFonts w:ascii="Arial Narrow" w:hAnsi="Arial Narrow"/>
              </w:rPr>
              <w:t>Standard GUI design principles</w:t>
            </w:r>
          </w:p>
          <w:p w:rsidR="0002456A" w:rsidRDefault="0002456A" w:rsidP="00101DC6">
            <w:pPr>
              <w:pStyle w:val="ListParagraph"/>
              <w:numPr>
                <w:ilvl w:val="0"/>
                <w:numId w:val="5"/>
              </w:numPr>
              <w:spacing w:before="60" w:after="60"/>
              <w:ind w:left="142" w:hanging="142"/>
              <w:rPr>
                <w:rFonts w:ascii="Arial Narrow" w:hAnsi="Arial Narrow"/>
              </w:rPr>
            </w:pPr>
            <w:r>
              <w:rPr>
                <w:rFonts w:ascii="Arial Narrow" w:hAnsi="Arial Narrow"/>
              </w:rPr>
              <w:t>Ease of use, logic flow</w:t>
            </w:r>
          </w:p>
          <w:p w:rsidR="0002456A" w:rsidRDefault="0002456A" w:rsidP="00101DC6">
            <w:pPr>
              <w:pStyle w:val="ListParagraph"/>
              <w:numPr>
                <w:ilvl w:val="0"/>
                <w:numId w:val="5"/>
              </w:numPr>
              <w:spacing w:before="60" w:after="60"/>
              <w:ind w:left="142" w:hanging="142"/>
              <w:rPr>
                <w:rFonts w:ascii="Arial Narrow" w:hAnsi="Arial Narrow"/>
              </w:rPr>
            </w:pPr>
            <w:r>
              <w:rPr>
                <w:rFonts w:ascii="Arial Narrow" w:hAnsi="Arial Narrow"/>
              </w:rPr>
              <w:t>Clearly marked navigation</w:t>
            </w:r>
          </w:p>
          <w:p w:rsidR="0002456A" w:rsidRDefault="0002456A" w:rsidP="00101DC6">
            <w:pPr>
              <w:pStyle w:val="ListParagraph"/>
              <w:numPr>
                <w:ilvl w:val="0"/>
                <w:numId w:val="5"/>
              </w:numPr>
              <w:spacing w:before="60" w:after="60"/>
              <w:ind w:left="142" w:hanging="142"/>
              <w:rPr>
                <w:rFonts w:ascii="Arial Narrow" w:hAnsi="Arial Narrow"/>
              </w:rPr>
            </w:pPr>
            <w:r>
              <w:rPr>
                <w:rFonts w:ascii="Arial Narrow" w:hAnsi="Arial Narrow"/>
              </w:rPr>
              <w:t>Friendly dialogue</w:t>
            </w:r>
          </w:p>
          <w:p w:rsidR="0002456A" w:rsidRPr="0002456A" w:rsidRDefault="0002456A" w:rsidP="00101DC6">
            <w:pPr>
              <w:pStyle w:val="ListParagraph"/>
              <w:numPr>
                <w:ilvl w:val="0"/>
                <w:numId w:val="5"/>
              </w:numPr>
              <w:spacing w:before="60" w:after="60"/>
              <w:ind w:left="142" w:hanging="142"/>
              <w:rPr>
                <w:rFonts w:ascii="Arial Narrow" w:hAnsi="Arial Narrow"/>
              </w:rPr>
            </w:pPr>
            <w:r>
              <w:rPr>
                <w:rFonts w:ascii="Arial Narrow" w:hAnsi="Arial Narrow"/>
              </w:rPr>
              <w:t>Help</w:t>
            </w:r>
          </w:p>
        </w:tc>
        <w:tc>
          <w:tcPr>
            <w:tcW w:w="930" w:type="pct"/>
          </w:tcPr>
          <w:p w:rsidR="0002456A" w:rsidRDefault="0002456A" w:rsidP="00C667BC">
            <w:pPr>
              <w:spacing w:before="60" w:after="60"/>
              <w:rPr>
                <w:rFonts w:ascii="Arial Narrow" w:hAnsi="Arial Narrow"/>
                <w:sz w:val="20"/>
                <w:szCs w:val="20"/>
              </w:rPr>
            </w:pPr>
            <w:r>
              <w:rPr>
                <w:rFonts w:ascii="Arial Narrow" w:hAnsi="Arial Narrow"/>
                <w:sz w:val="20"/>
                <w:szCs w:val="20"/>
              </w:rPr>
              <w:t xml:space="preserve">Good GUI design, considering almost all (at least 5) of the </w:t>
            </w:r>
            <w:r w:rsidR="00922D17">
              <w:rPr>
                <w:rFonts w:ascii="Arial Narrow" w:hAnsi="Arial Narrow"/>
                <w:sz w:val="20"/>
                <w:szCs w:val="20"/>
              </w:rPr>
              <w:t>principles.</w:t>
            </w:r>
          </w:p>
          <w:p w:rsidR="0002456A" w:rsidRPr="000B2403" w:rsidRDefault="0002456A" w:rsidP="001E55C1">
            <w:pPr>
              <w:pStyle w:val="ListParagraph"/>
              <w:spacing w:before="60" w:after="60"/>
              <w:ind w:left="360"/>
              <w:rPr>
                <w:rFonts w:ascii="Arial Narrow" w:hAnsi="Arial Narrow"/>
              </w:rPr>
            </w:pPr>
          </w:p>
        </w:tc>
        <w:tc>
          <w:tcPr>
            <w:tcW w:w="963" w:type="pct"/>
          </w:tcPr>
          <w:p w:rsidR="0002456A" w:rsidRDefault="0002456A" w:rsidP="00C667BC">
            <w:pPr>
              <w:spacing w:before="60" w:after="60"/>
              <w:rPr>
                <w:rFonts w:ascii="Arial Narrow" w:hAnsi="Arial Narrow"/>
                <w:sz w:val="20"/>
                <w:szCs w:val="20"/>
              </w:rPr>
            </w:pPr>
            <w:r>
              <w:rPr>
                <w:rFonts w:ascii="Arial Narrow" w:hAnsi="Arial Narrow"/>
                <w:sz w:val="20"/>
                <w:szCs w:val="20"/>
              </w:rPr>
              <w:t>Satisfactory GUI design, considering most (at least 4) of the</w:t>
            </w:r>
            <w:r w:rsidR="00922D17">
              <w:rPr>
                <w:rFonts w:ascii="Arial Narrow" w:hAnsi="Arial Narrow"/>
                <w:sz w:val="20"/>
                <w:szCs w:val="20"/>
              </w:rPr>
              <w:t xml:space="preserve"> principles</w:t>
            </w:r>
          </w:p>
          <w:p w:rsidR="0002456A" w:rsidRPr="000B2403" w:rsidRDefault="0002456A" w:rsidP="001E55C1">
            <w:pPr>
              <w:pStyle w:val="ListParagraph"/>
              <w:spacing w:before="60" w:after="60"/>
              <w:ind w:left="360"/>
              <w:rPr>
                <w:rFonts w:ascii="Arial Narrow" w:hAnsi="Arial Narrow"/>
              </w:rPr>
            </w:pPr>
          </w:p>
        </w:tc>
        <w:tc>
          <w:tcPr>
            <w:tcW w:w="963" w:type="pct"/>
          </w:tcPr>
          <w:p w:rsidR="0002456A" w:rsidRDefault="0002456A" w:rsidP="00C667BC">
            <w:pPr>
              <w:spacing w:before="60" w:after="60"/>
              <w:rPr>
                <w:rFonts w:ascii="Arial Narrow" w:hAnsi="Arial Narrow"/>
                <w:sz w:val="20"/>
                <w:szCs w:val="20"/>
              </w:rPr>
            </w:pPr>
            <w:r>
              <w:rPr>
                <w:rFonts w:ascii="Arial Narrow" w:hAnsi="Arial Narrow"/>
                <w:sz w:val="20"/>
                <w:szCs w:val="20"/>
              </w:rPr>
              <w:t xml:space="preserve">Limited GUI design, considering only 50% (at least 3) of the </w:t>
            </w:r>
            <w:r w:rsidR="00922D17">
              <w:rPr>
                <w:rFonts w:ascii="Arial Narrow" w:hAnsi="Arial Narrow"/>
                <w:sz w:val="20"/>
                <w:szCs w:val="20"/>
              </w:rPr>
              <w:t>principles</w:t>
            </w:r>
          </w:p>
          <w:p w:rsidR="0002456A" w:rsidRPr="000B2403" w:rsidRDefault="0002456A" w:rsidP="001E55C1">
            <w:pPr>
              <w:pStyle w:val="ListParagraph"/>
              <w:spacing w:before="60" w:after="60"/>
              <w:ind w:left="360"/>
              <w:rPr>
                <w:rFonts w:ascii="Arial Narrow" w:hAnsi="Arial Narrow"/>
              </w:rPr>
            </w:pPr>
          </w:p>
        </w:tc>
        <w:tc>
          <w:tcPr>
            <w:tcW w:w="963" w:type="pct"/>
          </w:tcPr>
          <w:p w:rsidR="0002456A" w:rsidRDefault="0002456A" w:rsidP="00C667BC">
            <w:pPr>
              <w:spacing w:before="60" w:after="60"/>
              <w:rPr>
                <w:rFonts w:ascii="Arial Narrow" w:hAnsi="Arial Narrow"/>
                <w:sz w:val="20"/>
                <w:szCs w:val="20"/>
              </w:rPr>
            </w:pPr>
            <w:r>
              <w:rPr>
                <w:rFonts w:ascii="Arial Narrow" w:hAnsi="Arial Narrow"/>
                <w:sz w:val="20"/>
                <w:szCs w:val="20"/>
              </w:rPr>
              <w:t xml:space="preserve">Poor GUI design considering les than 50% (less than 3) of the </w:t>
            </w:r>
            <w:r w:rsidR="00922D17">
              <w:rPr>
                <w:rFonts w:ascii="Arial Narrow" w:hAnsi="Arial Narrow"/>
                <w:sz w:val="20"/>
                <w:szCs w:val="20"/>
              </w:rPr>
              <w:t>principles</w:t>
            </w:r>
          </w:p>
          <w:p w:rsidR="0002456A" w:rsidRPr="000B2403" w:rsidRDefault="0002456A" w:rsidP="001E55C1">
            <w:pPr>
              <w:pStyle w:val="ListParagraph"/>
              <w:spacing w:before="60" w:after="60"/>
              <w:ind w:left="360"/>
              <w:rPr>
                <w:rFonts w:ascii="Arial Narrow" w:hAnsi="Arial Narrow"/>
              </w:rPr>
            </w:pP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61" w:type="pct"/>
          </w:tcPr>
          <w:p w:rsidR="0002456A" w:rsidRPr="000B2403" w:rsidRDefault="0002456A" w:rsidP="00C667BC">
            <w:pPr>
              <w:pStyle w:val="TableContents"/>
              <w:jc w:val="center"/>
              <w:rPr>
                <w:b/>
                <w:bCs/>
                <w:sz w:val="20"/>
              </w:rPr>
            </w:pPr>
          </w:p>
        </w:tc>
      </w:tr>
      <w:tr w:rsidR="0002456A" w:rsidRPr="000B2403" w:rsidTr="00D50382">
        <w:tc>
          <w:tcPr>
            <w:tcW w:w="863" w:type="pct"/>
            <w:vAlign w:val="center"/>
          </w:tcPr>
          <w:p w:rsidR="0002456A" w:rsidRPr="0009086F" w:rsidRDefault="0002456A" w:rsidP="00C667BC">
            <w:pPr>
              <w:rPr>
                <w:rFonts w:ascii="Arial Narrow" w:hAnsi="Arial Narrow"/>
                <w:b/>
                <w:sz w:val="20"/>
                <w:szCs w:val="20"/>
              </w:rPr>
            </w:pPr>
            <w:r w:rsidRPr="0009086F">
              <w:rPr>
                <w:rFonts w:ascii="Arial Narrow" w:hAnsi="Arial Narrow"/>
                <w:b/>
                <w:sz w:val="20"/>
                <w:szCs w:val="20"/>
              </w:rPr>
              <w:lastRenderedPageBreak/>
              <w:t xml:space="preserve">Components </w:t>
            </w:r>
          </w:p>
        </w:tc>
        <w:tc>
          <w:tcPr>
            <w:tcW w:w="930" w:type="pct"/>
          </w:tcPr>
          <w:p w:rsidR="00543DD4" w:rsidRDefault="0002456A" w:rsidP="00C667BC">
            <w:pPr>
              <w:spacing w:before="60" w:after="60"/>
              <w:rPr>
                <w:rFonts w:ascii="Arial Narrow" w:hAnsi="Arial Narrow"/>
                <w:sz w:val="20"/>
                <w:szCs w:val="20"/>
              </w:rPr>
            </w:pPr>
            <w:r>
              <w:rPr>
                <w:rFonts w:ascii="Arial Narrow" w:hAnsi="Arial Narrow"/>
                <w:sz w:val="20"/>
                <w:szCs w:val="20"/>
              </w:rPr>
              <w:t xml:space="preserve">Most appropriate components used in </w:t>
            </w:r>
            <w:r w:rsidR="00543DD4">
              <w:rPr>
                <w:rFonts w:ascii="Arial Narrow" w:hAnsi="Arial Narrow"/>
                <w:sz w:val="20"/>
                <w:szCs w:val="20"/>
              </w:rPr>
              <w:t>all</w:t>
            </w:r>
            <w:r>
              <w:rPr>
                <w:rFonts w:ascii="Arial Narrow" w:hAnsi="Arial Narrow"/>
                <w:sz w:val="20"/>
                <w:szCs w:val="20"/>
              </w:rPr>
              <w:t xml:space="preserve"> cases </w:t>
            </w:r>
          </w:p>
          <w:p w:rsidR="0002456A" w:rsidRDefault="00543DD4" w:rsidP="00C667BC">
            <w:pPr>
              <w:spacing w:before="60" w:after="60"/>
              <w:rPr>
                <w:rFonts w:ascii="Arial Narrow" w:hAnsi="Arial Narrow"/>
                <w:sz w:val="20"/>
                <w:szCs w:val="20"/>
              </w:rPr>
            </w:pPr>
            <w:r>
              <w:rPr>
                <w:rFonts w:ascii="Arial Narrow" w:hAnsi="Arial Narrow"/>
                <w:sz w:val="20"/>
                <w:szCs w:val="20"/>
              </w:rPr>
              <w:t>Excellent</w:t>
            </w:r>
            <w:r w:rsidR="0002456A">
              <w:rPr>
                <w:rFonts w:ascii="Arial Narrow" w:hAnsi="Arial Narrow"/>
                <w:sz w:val="20"/>
                <w:szCs w:val="20"/>
              </w:rPr>
              <w:t xml:space="preserve"> layout</w:t>
            </w:r>
          </w:p>
          <w:p w:rsidR="0002456A" w:rsidRPr="000B2403" w:rsidRDefault="00543DD4" w:rsidP="00C667BC">
            <w:pPr>
              <w:spacing w:before="60" w:after="60"/>
              <w:rPr>
                <w:rFonts w:ascii="Arial Narrow" w:hAnsi="Arial Narrow"/>
                <w:sz w:val="20"/>
                <w:szCs w:val="20"/>
              </w:rPr>
            </w:pPr>
            <w:r>
              <w:rPr>
                <w:rFonts w:ascii="Arial Narrow" w:hAnsi="Arial Narrow"/>
                <w:sz w:val="20"/>
                <w:szCs w:val="20"/>
              </w:rPr>
              <w:t>All</w:t>
            </w:r>
            <w:r w:rsidR="0002456A">
              <w:rPr>
                <w:rFonts w:ascii="Arial Narrow" w:hAnsi="Arial Narrow"/>
                <w:sz w:val="20"/>
                <w:szCs w:val="20"/>
              </w:rPr>
              <w:t xml:space="preserve"> choices clearly substantiated</w:t>
            </w:r>
          </w:p>
        </w:tc>
        <w:tc>
          <w:tcPr>
            <w:tcW w:w="963" w:type="pct"/>
          </w:tcPr>
          <w:p w:rsidR="00543DD4" w:rsidRDefault="00CE60E8" w:rsidP="00C667BC">
            <w:pPr>
              <w:spacing w:before="60" w:after="60"/>
              <w:rPr>
                <w:rFonts w:ascii="Arial Narrow" w:hAnsi="Arial Narrow"/>
                <w:sz w:val="20"/>
                <w:szCs w:val="20"/>
              </w:rPr>
            </w:pPr>
            <w:r>
              <w:rPr>
                <w:rFonts w:ascii="Arial Narrow" w:hAnsi="Arial Narrow"/>
                <w:sz w:val="20"/>
                <w:szCs w:val="20"/>
              </w:rPr>
              <w:t>In one or two cases another component would have been more appropriate</w:t>
            </w:r>
          </w:p>
          <w:p w:rsidR="0002456A" w:rsidRDefault="00543DD4" w:rsidP="00C667BC">
            <w:pPr>
              <w:spacing w:before="60" w:after="60"/>
              <w:rPr>
                <w:rFonts w:ascii="Arial Narrow" w:hAnsi="Arial Narrow"/>
                <w:sz w:val="20"/>
                <w:szCs w:val="20"/>
              </w:rPr>
            </w:pPr>
            <w:r>
              <w:rPr>
                <w:rFonts w:ascii="Arial Narrow" w:hAnsi="Arial Narrow"/>
                <w:sz w:val="20"/>
                <w:szCs w:val="20"/>
              </w:rPr>
              <w:t>S</w:t>
            </w:r>
            <w:r w:rsidR="0002456A">
              <w:rPr>
                <w:rFonts w:ascii="Arial Narrow" w:hAnsi="Arial Narrow"/>
                <w:sz w:val="20"/>
                <w:szCs w:val="20"/>
              </w:rPr>
              <w:t>atisfactory layout</w:t>
            </w:r>
          </w:p>
          <w:p w:rsidR="0002456A" w:rsidRPr="000B2403" w:rsidRDefault="00CE60E8" w:rsidP="00C667BC">
            <w:pPr>
              <w:spacing w:before="60" w:after="60"/>
              <w:rPr>
                <w:rFonts w:ascii="Arial Narrow" w:hAnsi="Arial Narrow"/>
                <w:sz w:val="20"/>
                <w:szCs w:val="20"/>
              </w:rPr>
            </w:pPr>
            <w:r>
              <w:rPr>
                <w:rFonts w:ascii="Arial Narrow" w:hAnsi="Arial Narrow"/>
                <w:sz w:val="20"/>
                <w:szCs w:val="20"/>
              </w:rPr>
              <w:t>One or two choices not substantiated</w:t>
            </w:r>
          </w:p>
        </w:tc>
        <w:tc>
          <w:tcPr>
            <w:tcW w:w="963" w:type="pct"/>
          </w:tcPr>
          <w:p w:rsidR="00CE60E8" w:rsidRDefault="00CE60E8" w:rsidP="00CE60E8">
            <w:pPr>
              <w:spacing w:before="60" w:after="60"/>
              <w:rPr>
                <w:rFonts w:ascii="Arial Narrow" w:hAnsi="Arial Narrow"/>
                <w:sz w:val="20"/>
                <w:szCs w:val="20"/>
              </w:rPr>
            </w:pPr>
            <w:r>
              <w:rPr>
                <w:rFonts w:ascii="Arial Narrow" w:hAnsi="Arial Narrow"/>
                <w:sz w:val="20"/>
                <w:szCs w:val="20"/>
              </w:rPr>
              <w:t>In three or four cases another component would have been more appropriate</w:t>
            </w:r>
          </w:p>
          <w:p w:rsidR="0002456A" w:rsidRDefault="00543DD4" w:rsidP="00C667BC">
            <w:pPr>
              <w:spacing w:before="60" w:after="60"/>
              <w:rPr>
                <w:rFonts w:ascii="Arial Narrow" w:hAnsi="Arial Narrow"/>
                <w:sz w:val="20"/>
                <w:szCs w:val="20"/>
              </w:rPr>
            </w:pPr>
            <w:r>
              <w:rPr>
                <w:rFonts w:ascii="Arial Narrow" w:hAnsi="Arial Narrow"/>
                <w:sz w:val="20"/>
                <w:szCs w:val="20"/>
              </w:rPr>
              <w:t>L</w:t>
            </w:r>
            <w:r w:rsidR="0002456A">
              <w:rPr>
                <w:rFonts w:ascii="Arial Narrow" w:hAnsi="Arial Narrow"/>
                <w:sz w:val="20"/>
                <w:szCs w:val="20"/>
              </w:rPr>
              <w:t xml:space="preserve">ayout </w:t>
            </w:r>
            <w:r>
              <w:rPr>
                <w:rFonts w:ascii="Arial Narrow" w:hAnsi="Arial Narrow"/>
                <w:sz w:val="20"/>
                <w:szCs w:val="20"/>
              </w:rPr>
              <w:t>not</w:t>
            </w:r>
            <w:r w:rsidR="0002456A">
              <w:rPr>
                <w:rFonts w:ascii="Arial Narrow" w:hAnsi="Arial Narrow"/>
                <w:sz w:val="20"/>
                <w:szCs w:val="20"/>
              </w:rPr>
              <w:t xml:space="preserve"> satisfactory</w:t>
            </w:r>
          </w:p>
          <w:p w:rsidR="0002456A" w:rsidRPr="000B2403" w:rsidRDefault="00CE60E8" w:rsidP="00CE60E8">
            <w:pPr>
              <w:spacing w:before="60" w:after="60"/>
              <w:rPr>
                <w:rFonts w:ascii="Arial Narrow" w:hAnsi="Arial Narrow"/>
                <w:sz w:val="20"/>
                <w:szCs w:val="20"/>
              </w:rPr>
            </w:pPr>
            <w:r>
              <w:rPr>
                <w:rFonts w:ascii="Arial Narrow" w:hAnsi="Arial Narrow"/>
                <w:sz w:val="20"/>
                <w:szCs w:val="20"/>
              </w:rPr>
              <w:t>Three or four choices not substantiated</w:t>
            </w:r>
          </w:p>
        </w:tc>
        <w:tc>
          <w:tcPr>
            <w:tcW w:w="963" w:type="pct"/>
          </w:tcPr>
          <w:p w:rsidR="0002456A" w:rsidRPr="000B2403" w:rsidRDefault="0002456A" w:rsidP="00CE60E8">
            <w:pPr>
              <w:spacing w:before="60" w:after="60"/>
              <w:rPr>
                <w:rFonts w:ascii="Arial Narrow" w:hAnsi="Arial Narrow"/>
                <w:sz w:val="20"/>
                <w:szCs w:val="20"/>
              </w:rPr>
            </w:pPr>
            <w:r>
              <w:rPr>
                <w:rFonts w:ascii="Arial Narrow" w:hAnsi="Arial Narrow"/>
                <w:sz w:val="20"/>
                <w:szCs w:val="20"/>
              </w:rPr>
              <w:t xml:space="preserve">Inappropriate components used in </w:t>
            </w:r>
            <w:r w:rsidR="00CE60E8">
              <w:rPr>
                <w:rFonts w:ascii="Arial Narrow" w:hAnsi="Arial Narrow"/>
                <w:sz w:val="20"/>
                <w:szCs w:val="20"/>
              </w:rPr>
              <w:t>môre than four</w:t>
            </w:r>
            <w:r>
              <w:rPr>
                <w:rFonts w:ascii="Arial Narrow" w:hAnsi="Arial Narrow"/>
                <w:sz w:val="20"/>
                <w:szCs w:val="20"/>
              </w:rPr>
              <w:t xml:space="preserve"> cases or choices not substantiated</w:t>
            </w:r>
            <w:r w:rsidR="00CE60E8">
              <w:rPr>
                <w:rFonts w:ascii="Arial Narrow" w:hAnsi="Arial Narrow"/>
                <w:sz w:val="20"/>
                <w:szCs w:val="20"/>
              </w:rPr>
              <w:t xml:space="preserve"> in more than four cases</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vAlign w:val="center"/>
          </w:tcPr>
          <w:p w:rsidR="0002456A" w:rsidRPr="00CE60E8" w:rsidRDefault="0002456A" w:rsidP="00C667BC">
            <w:pPr>
              <w:rPr>
                <w:rFonts w:ascii="Arial Narrow" w:hAnsi="Arial Narrow"/>
                <w:b/>
                <w:sz w:val="20"/>
                <w:szCs w:val="20"/>
              </w:rPr>
            </w:pPr>
            <w:r w:rsidRPr="00CE60E8">
              <w:rPr>
                <w:rFonts w:ascii="Arial Narrow" w:hAnsi="Arial Narrow"/>
                <w:b/>
                <w:sz w:val="20"/>
                <w:szCs w:val="20"/>
              </w:rPr>
              <w:t>TOE chart</w:t>
            </w:r>
          </w:p>
        </w:tc>
        <w:tc>
          <w:tcPr>
            <w:tcW w:w="930" w:type="pct"/>
          </w:tcPr>
          <w:p w:rsidR="0002456A" w:rsidRPr="00CE60E8" w:rsidRDefault="00FB6555" w:rsidP="00FB6555">
            <w:pPr>
              <w:spacing w:before="60" w:after="60"/>
              <w:rPr>
                <w:rFonts w:ascii="Arial Narrow" w:hAnsi="Arial Narrow"/>
                <w:sz w:val="20"/>
                <w:szCs w:val="20"/>
              </w:rPr>
            </w:pPr>
            <w:r w:rsidRPr="00CE60E8">
              <w:rPr>
                <w:rFonts w:ascii="Arial Narrow" w:hAnsi="Arial Narrow"/>
                <w:sz w:val="20"/>
                <w:szCs w:val="20"/>
              </w:rPr>
              <w:t>Clearly describes</w:t>
            </w:r>
            <w:r w:rsidR="0002456A" w:rsidRPr="00CE60E8">
              <w:rPr>
                <w:rFonts w:ascii="Arial Narrow" w:hAnsi="Arial Narrow"/>
                <w:sz w:val="20"/>
                <w:szCs w:val="20"/>
              </w:rPr>
              <w:t xml:space="preserve"> the responsibility and events for all of the controls</w:t>
            </w:r>
          </w:p>
        </w:tc>
        <w:tc>
          <w:tcPr>
            <w:tcW w:w="963" w:type="pct"/>
          </w:tcPr>
          <w:p w:rsidR="0002456A" w:rsidRPr="00CE60E8" w:rsidRDefault="00FB6555" w:rsidP="00FB6555">
            <w:pPr>
              <w:spacing w:before="60" w:after="60"/>
              <w:rPr>
                <w:rFonts w:ascii="Arial Narrow" w:hAnsi="Arial Narrow"/>
                <w:sz w:val="20"/>
                <w:szCs w:val="20"/>
              </w:rPr>
            </w:pPr>
            <w:r w:rsidRPr="00CE60E8">
              <w:rPr>
                <w:rFonts w:ascii="Arial Narrow" w:hAnsi="Arial Narrow"/>
                <w:sz w:val="20"/>
                <w:szCs w:val="20"/>
              </w:rPr>
              <w:t>R</w:t>
            </w:r>
            <w:r w:rsidR="0002456A" w:rsidRPr="00CE60E8">
              <w:rPr>
                <w:rFonts w:ascii="Arial Narrow" w:hAnsi="Arial Narrow"/>
                <w:sz w:val="20"/>
                <w:szCs w:val="20"/>
              </w:rPr>
              <w:t xml:space="preserve">esponsibility and events for </w:t>
            </w:r>
            <w:r w:rsidRPr="00CE60E8">
              <w:rPr>
                <w:rFonts w:ascii="Arial Narrow" w:hAnsi="Arial Narrow"/>
                <w:sz w:val="20"/>
                <w:szCs w:val="20"/>
              </w:rPr>
              <w:t xml:space="preserve">one or two of </w:t>
            </w:r>
            <w:r w:rsidR="0002456A" w:rsidRPr="00CE60E8">
              <w:rPr>
                <w:rFonts w:ascii="Arial Narrow" w:hAnsi="Arial Narrow"/>
                <w:sz w:val="20"/>
                <w:szCs w:val="20"/>
              </w:rPr>
              <w:t>the controls</w:t>
            </w:r>
            <w:r w:rsidRPr="00CE60E8">
              <w:rPr>
                <w:rFonts w:ascii="Arial Narrow" w:hAnsi="Arial Narrow"/>
                <w:sz w:val="20"/>
                <w:szCs w:val="20"/>
              </w:rPr>
              <w:t xml:space="preserve"> not clearly described</w:t>
            </w:r>
          </w:p>
        </w:tc>
        <w:tc>
          <w:tcPr>
            <w:tcW w:w="963" w:type="pct"/>
          </w:tcPr>
          <w:p w:rsidR="0002456A" w:rsidRPr="00CE60E8" w:rsidRDefault="00FB6555" w:rsidP="00FB6555">
            <w:pPr>
              <w:spacing w:before="60" w:after="60"/>
              <w:rPr>
                <w:rFonts w:ascii="Arial Narrow" w:hAnsi="Arial Narrow"/>
                <w:sz w:val="20"/>
                <w:szCs w:val="20"/>
              </w:rPr>
            </w:pPr>
            <w:r w:rsidRPr="00CE60E8">
              <w:rPr>
                <w:rFonts w:ascii="Arial Narrow" w:hAnsi="Arial Narrow"/>
                <w:sz w:val="20"/>
                <w:szCs w:val="20"/>
              </w:rPr>
              <w:t>Responsibility and events for more than two of the controls not clearly described</w:t>
            </w:r>
          </w:p>
        </w:tc>
        <w:tc>
          <w:tcPr>
            <w:tcW w:w="963" w:type="pct"/>
          </w:tcPr>
          <w:p w:rsidR="0002456A" w:rsidRPr="00CE60E8" w:rsidRDefault="0002456A" w:rsidP="00C667BC">
            <w:pPr>
              <w:spacing w:before="60" w:after="60"/>
              <w:rPr>
                <w:rFonts w:ascii="Arial Narrow" w:hAnsi="Arial Narrow"/>
                <w:sz w:val="20"/>
                <w:szCs w:val="20"/>
              </w:rPr>
            </w:pPr>
            <w:r w:rsidRPr="00CE60E8">
              <w:rPr>
                <w:rFonts w:ascii="Arial Narrow" w:hAnsi="Arial Narrow"/>
                <w:sz w:val="20"/>
                <w:szCs w:val="20"/>
              </w:rPr>
              <w:t xml:space="preserve">No TOE chart </w:t>
            </w:r>
            <w:r w:rsidR="00FB6555" w:rsidRPr="00CE60E8">
              <w:rPr>
                <w:rFonts w:ascii="Arial Narrow" w:hAnsi="Arial Narrow"/>
                <w:sz w:val="20"/>
                <w:szCs w:val="20"/>
              </w:rPr>
              <w:t>or all controls poorly described</w:t>
            </w:r>
          </w:p>
        </w:tc>
        <w:tc>
          <w:tcPr>
            <w:tcW w:w="138" w:type="pct"/>
            <w:vAlign w:val="center"/>
          </w:tcPr>
          <w:p w:rsidR="0002456A" w:rsidRDefault="0002456A" w:rsidP="00C667BC">
            <w:pPr>
              <w:pStyle w:val="TableContents"/>
              <w:jc w:val="center"/>
              <w:rPr>
                <w:b/>
                <w:bCs/>
                <w:sz w:val="20"/>
              </w:rPr>
            </w:pPr>
            <w:r w:rsidRPr="00CE60E8">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shd w:val="clear" w:color="auto" w:fill="F2F2F2" w:themeFill="background1" w:themeFillShade="F2"/>
            <w:vAlign w:val="center"/>
          </w:tcPr>
          <w:p w:rsidR="0002456A" w:rsidRPr="004D0307" w:rsidRDefault="0002456A" w:rsidP="00C667BC">
            <w:pPr>
              <w:spacing w:before="60" w:after="60"/>
              <w:rPr>
                <w:rFonts w:ascii="Arial Narrow" w:hAnsi="Arial Narrow"/>
                <w:b/>
                <w:sz w:val="20"/>
                <w:szCs w:val="20"/>
              </w:rPr>
            </w:pPr>
            <w:r w:rsidRPr="004D0307">
              <w:rPr>
                <w:rFonts w:ascii="Arial Narrow" w:hAnsi="Arial Narrow"/>
                <w:b/>
                <w:sz w:val="20"/>
                <w:szCs w:val="20"/>
              </w:rPr>
              <w:t>Data structure</w:t>
            </w:r>
            <w:r>
              <w:rPr>
                <w:rFonts w:ascii="Arial Narrow" w:hAnsi="Arial Narrow"/>
                <w:b/>
                <w:sz w:val="20"/>
                <w:szCs w:val="20"/>
              </w:rPr>
              <w:t>s used (excl. Database)</w:t>
            </w:r>
          </w:p>
        </w:tc>
        <w:tc>
          <w:tcPr>
            <w:tcW w:w="930"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vAlign w:val="center"/>
          </w:tcPr>
          <w:p w:rsidR="0002456A" w:rsidRPr="000B2403" w:rsidRDefault="0002456A" w:rsidP="00C667BC">
            <w:pPr>
              <w:pStyle w:val="TableContents"/>
              <w:jc w:val="center"/>
              <w:rPr>
                <w:b/>
                <w:bCs/>
                <w:sz w:val="20"/>
              </w:rPr>
            </w:pPr>
          </w:p>
        </w:tc>
        <w:tc>
          <w:tcPr>
            <w:tcW w:w="180" w:type="pct"/>
            <w:gridSpan w:val="2"/>
          </w:tcPr>
          <w:p w:rsidR="0002456A" w:rsidRPr="000B2403" w:rsidRDefault="0002456A" w:rsidP="00C667BC">
            <w:pPr>
              <w:pStyle w:val="TableContents"/>
              <w:jc w:val="center"/>
              <w:rPr>
                <w:b/>
                <w:bCs/>
                <w:sz w:val="20"/>
              </w:rPr>
            </w:pPr>
          </w:p>
        </w:tc>
      </w:tr>
      <w:tr w:rsidR="0002456A" w:rsidRPr="000B2403" w:rsidTr="00D50382">
        <w:tc>
          <w:tcPr>
            <w:tcW w:w="863" w:type="pct"/>
            <w:vAlign w:val="center"/>
          </w:tcPr>
          <w:p w:rsidR="0002456A" w:rsidRDefault="0002456A" w:rsidP="00C667BC">
            <w:pPr>
              <w:rPr>
                <w:rFonts w:ascii="Arial Narrow" w:hAnsi="Arial Narrow"/>
                <w:sz w:val="20"/>
                <w:szCs w:val="20"/>
              </w:rPr>
            </w:pPr>
            <w:r w:rsidRPr="00697C15">
              <w:rPr>
                <w:rFonts w:ascii="Arial Narrow" w:hAnsi="Arial Narrow"/>
                <w:b/>
                <w:sz w:val="20"/>
                <w:szCs w:val="20"/>
              </w:rPr>
              <w:t>Choice of data structures</w:t>
            </w:r>
            <w:r>
              <w:rPr>
                <w:rFonts w:ascii="Arial Narrow" w:hAnsi="Arial Narrow"/>
                <w:sz w:val="20"/>
                <w:szCs w:val="20"/>
              </w:rPr>
              <w:t>, e.</w:t>
            </w:r>
            <w:r w:rsidR="005D3F66">
              <w:rPr>
                <w:rFonts w:ascii="Arial Narrow" w:hAnsi="Arial Narrow"/>
                <w:sz w:val="20"/>
                <w:szCs w:val="20"/>
              </w:rPr>
              <w:t>g. arrays, text files, variable type</w:t>
            </w:r>
            <w:r>
              <w:rPr>
                <w:rFonts w:ascii="Arial Narrow" w:hAnsi="Arial Narrow"/>
                <w:sz w:val="20"/>
                <w:szCs w:val="20"/>
              </w:rPr>
              <w:t>, etc.</w:t>
            </w:r>
          </w:p>
          <w:p w:rsidR="0002456A" w:rsidRPr="000B2403"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data will be stored)</w:t>
            </w:r>
          </w:p>
        </w:tc>
        <w:tc>
          <w:tcPr>
            <w:tcW w:w="930" w:type="pct"/>
          </w:tcPr>
          <w:p w:rsidR="0002456A" w:rsidRPr="000B2403" w:rsidRDefault="002C1E14" w:rsidP="002C1E14">
            <w:pPr>
              <w:spacing w:before="60" w:after="60"/>
              <w:rPr>
                <w:rFonts w:ascii="Arial Narrow" w:hAnsi="Arial Narrow"/>
                <w:sz w:val="20"/>
                <w:szCs w:val="20"/>
              </w:rPr>
            </w:pPr>
            <w:r>
              <w:rPr>
                <w:rFonts w:ascii="Arial Narrow" w:hAnsi="Arial Narrow"/>
                <w:sz w:val="20"/>
                <w:szCs w:val="20"/>
              </w:rPr>
              <w:t>All choices clearly contribute to the solution and are</w:t>
            </w:r>
            <w:r w:rsidR="0002456A">
              <w:rPr>
                <w:rFonts w:ascii="Arial Narrow" w:hAnsi="Arial Narrow"/>
                <w:sz w:val="20"/>
                <w:szCs w:val="20"/>
              </w:rPr>
              <w:t xml:space="preserve"> clearly substantiated</w:t>
            </w:r>
          </w:p>
        </w:tc>
        <w:tc>
          <w:tcPr>
            <w:tcW w:w="963" w:type="pct"/>
          </w:tcPr>
          <w:p w:rsidR="0002456A" w:rsidRPr="000B2403" w:rsidRDefault="002C1E14" w:rsidP="0016079C">
            <w:pPr>
              <w:spacing w:before="60" w:after="60"/>
              <w:rPr>
                <w:rFonts w:ascii="Arial Narrow" w:hAnsi="Arial Narrow"/>
                <w:sz w:val="20"/>
                <w:szCs w:val="20"/>
              </w:rPr>
            </w:pPr>
            <w:r>
              <w:rPr>
                <w:rFonts w:ascii="Arial Narrow" w:hAnsi="Arial Narrow"/>
                <w:sz w:val="20"/>
                <w:szCs w:val="20"/>
              </w:rPr>
              <w:t xml:space="preserve">One </w:t>
            </w:r>
            <w:r w:rsidR="0002456A">
              <w:rPr>
                <w:rFonts w:ascii="Arial Narrow" w:hAnsi="Arial Narrow"/>
                <w:sz w:val="20"/>
                <w:szCs w:val="20"/>
              </w:rPr>
              <w:t>data structures could have been replaced with more appropriate one</w:t>
            </w:r>
            <w:r w:rsidR="008C4C80">
              <w:rPr>
                <w:rFonts w:ascii="Arial Narrow" w:hAnsi="Arial Narrow"/>
                <w:sz w:val="20"/>
                <w:szCs w:val="20"/>
              </w:rPr>
              <w:t xml:space="preserve"> or </w:t>
            </w:r>
            <w:r w:rsidR="0016079C">
              <w:rPr>
                <w:rFonts w:ascii="Arial Narrow" w:hAnsi="Arial Narrow"/>
                <w:sz w:val="20"/>
                <w:szCs w:val="20"/>
              </w:rPr>
              <w:t xml:space="preserve">is </w:t>
            </w:r>
            <w:r w:rsidR="008C4C80">
              <w:rPr>
                <w:rFonts w:ascii="Arial Narrow" w:hAnsi="Arial Narrow"/>
                <w:sz w:val="20"/>
                <w:szCs w:val="20"/>
              </w:rPr>
              <w:t>not clearly substantiated.</w:t>
            </w:r>
          </w:p>
        </w:tc>
        <w:tc>
          <w:tcPr>
            <w:tcW w:w="963" w:type="pct"/>
          </w:tcPr>
          <w:p w:rsidR="0002456A" w:rsidRPr="000B2403" w:rsidRDefault="0016079C" w:rsidP="00C667BC">
            <w:pPr>
              <w:spacing w:before="60" w:after="60"/>
              <w:rPr>
                <w:rFonts w:ascii="Arial Narrow" w:hAnsi="Arial Narrow"/>
                <w:sz w:val="20"/>
                <w:szCs w:val="20"/>
              </w:rPr>
            </w:pPr>
            <w:r>
              <w:rPr>
                <w:rFonts w:ascii="Arial Narrow" w:hAnsi="Arial Narrow"/>
                <w:sz w:val="20"/>
                <w:szCs w:val="20"/>
              </w:rPr>
              <w:t>T</w:t>
            </w:r>
            <w:r w:rsidR="0002456A">
              <w:rPr>
                <w:rFonts w:ascii="Arial Narrow" w:hAnsi="Arial Narrow"/>
                <w:sz w:val="20"/>
                <w:szCs w:val="20"/>
              </w:rPr>
              <w:t>wo data structures could have been replaced with more appropriate ones</w:t>
            </w:r>
            <w:r w:rsidR="008C4C80">
              <w:rPr>
                <w:rFonts w:ascii="Arial Narrow" w:hAnsi="Arial Narrow"/>
                <w:sz w:val="20"/>
                <w:szCs w:val="20"/>
              </w:rPr>
              <w:t xml:space="preserve"> or not clearly substantiated</w:t>
            </w:r>
          </w:p>
        </w:tc>
        <w:tc>
          <w:tcPr>
            <w:tcW w:w="963" w:type="pct"/>
          </w:tcPr>
          <w:p w:rsidR="0002456A" w:rsidRPr="000B2403" w:rsidRDefault="0016079C" w:rsidP="0016079C">
            <w:pPr>
              <w:spacing w:before="60" w:after="60"/>
              <w:rPr>
                <w:rFonts w:ascii="Arial Narrow" w:hAnsi="Arial Narrow"/>
                <w:sz w:val="20"/>
                <w:szCs w:val="20"/>
              </w:rPr>
            </w:pPr>
            <w:r>
              <w:rPr>
                <w:rFonts w:ascii="Arial Narrow" w:hAnsi="Arial Narrow"/>
                <w:sz w:val="20"/>
                <w:szCs w:val="20"/>
              </w:rPr>
              <w:t>More than two data structures could have been replaced with môre appropriate ones or n</w:t>
            </w:r>
            <w:r w:rsidR="0002456A">
              <w:rPr>
                <w:rFonts w:ascii="Arial Narrow" w:hAnsi="Arial Narrow"/>
                <w:sz w:val="20"/>
                <w:szCs w:val="20"/>
              </w:rPr>
              <w:t xml:space="preserve">ot described or substantiated </w:t>
            </w:r>
          </w:p>
        </w:tc>
        <w:tc>
          <w:tcPr>
            <w:tcW w:w="138" w:type="pct"/>
            <w:vAlign w:val="center"/>
          </w:tcPr>
          <w:p w:rsidR="0002456A" w:rsidRPr="000B2403" w:rsidRDefault="00D0511F"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shd w:val="clear" w:color="auto" w:fill="F2F2F2" w:themeFill="background1" w:themeFillShade="F2"/>
            <w:vAlign w:val="center"/>
          </w:tcPr>
          <w:p w:rsidR="0002456A" w:rsidRPr="000218BF" w:rsidRDefault="0002456A" w:rsidP="00C667BC">
            <w:pPr>
              <w:spacing w:before="60" w:after="60"/>
              <w:rPr>
                <w:rFonts w:ascii="Arial Narrow" w:hAnsi="Arial Narrow"/>
                <w:b/>
                <w:sz w:val="20"/>
                <w:szCs w:val="20"/>
              </w:rPr>
            </w:pPr>
            <w:r w:rsidRPr="000218BF">
              <w:rPr>
                <w:rFonts w:ascii="Arial Narrow" w:hAnsi="Arial Narrow"/>
                <w:b/>
                <w:sz w:val="20"/>
                <w:szCs w:val="20"/>
              </w:rPr>
              <w:t>IPO</w:t>
            </w:r>
            <w:r>
              <w:rPr>
                <w:rFonts w:ascii="Arial Narrow" w:hAnsi="Arial Narrow"/>
                <w:b/>
                <w:sz w:val="20"/>
                <w:szCs w:val="20"/>
              </w:rPr>
              <w:t xml:space="preserve"> design</w:t>
            </w:r>
          </w:p>
        </w:tc>
        <w:tc>
          <w:tcPr>
            <w:tcW w:w="930"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02456A" w:rsidRDefault="0002456A" w:rsidP="00C667BC">
            <w:pPr>
              <w:pStyle w:val="TableContents"/>
              <w:jc w:val="center"/>
              <w:rPr>
                <w:b/>
                <w:bCs/>
                <w:sz w:val="20"/>
              </w:rPr>
            </w:pPr>
          </w:p>
        </w:tc>
        <w:tc>
          <w:tcPr>
            <w:tcW w:w="180" w:type="pct"/>
            <w:gridSpan w:val="2"/>
            <w:shd w:val="clear" w:color="auto" w:fill="F2F2F2" w:themeFill="background1" w:themeFillShade="F2"/>
          </w:tcPr>
          <w:p w:rsidR="0002456A" w:rsidRDefault="0002456A" w:rsidP="00C667BC">
            <w:pPr>
              <w:pStyle w:val="TableContents"/>
              <w:jc w:val="center"/>
              <w:rPr>
                <w:b/>
                <w:bCs/>
                <w:sz w:val="20"/>
              </w:rPr>
            </w:pPr>
          </w:p>
        </w:tc>
      </w:tr>
      <w:tr w:rsidR="0002456A" w:rsidRPr="000B2403" w:rsidTr="00D50382">
        <w:tc>
          <w:tcPr>
            <w:tcW w:w="863" w:type="pct"/>
            <w:vAlign w:val="center"/>
          </w:tcPr>
          <w:p w:rsidR="0002456A" w:rsidRDefault="0002456A" w:rsidP="00C667BC">
            <w:pPr>
              <w:rPr>
                <w:rFonts w:ascii="Arial Narrow" w:hAnsi="Arial Narrow"/>
                <w:sz w:val="20"/>
                <w:szCs w:val="20"/>
              </w:rPr>
            </w:pPr>
            <w:r w:rsidRPr="00697C15">
              <w:rPr>
                <w:rFonts w:ascii="Arial Narrow" w:hAnsi="Arial Narrow"/>
                <w:b/>
                <w:sz w:val="20"/>
                <w:szCs w:val="20"/>
              </w:rPr>
              <w:t>Input</w:t>
            </w:r>
          </w:p>
          <w:p w:rsidR="0002456A"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input will be obtained and managed)</w:t>
            </w:r>
          </w:p>
        </w:tc>
        <w:tc>
          <w:tcPr>
            <w:tcW w:w="930" w:type="pct"/>
          </w:tcPr>
          <w:p w:rsidR="0002456A" w:rsidRPr="000B2403" w:rsidRDefault="002C1E14" w:rsidP="002C1E14">
            <w:pPr>
              <w:spacing w:before="60" w:after="60"/>
              <w:rPr>
                <w:rFonts w:ascii="Arial Narrow" w:hAnsi="Arial Narrow"/>
                <w:sz w:val="20"/>
                <w:szCs w:val="20"/>
              </w:rPr>
            </w:pPr>
            <w:r>
              <w:rPr>
                <w:rFonts w:ascii="Arial Narrow" w:hAnsi="Arial Narrow"/>
                <w:sz w:val="20"/>
                <w:szCs w:val="20"/>
              </w:rPr>
              <w:t>Clearly d</w:t>
            </w:r>
            <w:r w:rsidR="0002456A">
              <w:rPr>
                <w:rFonts w:ascii="Arial Narrow" w:hAnsi="Arial Narrow"/>
                <w:sz w:val="20"/>
                <w:szCs w:val="20"/>
              </w:rPr>
              <w:t>escribes all inputs in terms of how input has to be obtained, how sources of input will be used and the format of the input</w:t>
            </w:r>
          </w:p>
        </w:tc>
        <w:tc>
          <w:tcPr>
            <w:tcW w:w="963" w:type="pct"/>
          </w:tcPr>
          <w:p w:rsidR="002C1E14" w:rsidRPr="000B2403" w:rsidRDefault="002C1E14" w:rsidP="002C1E14">
            <w:pPr>
              <w:spacing w:before="60" w:after="60"/>
              <w:rPr>
                <w:rFonts w:ascii="Arial Narrow" w:hAnsi="Arial Narrow"/>
                <w:sz w:val="20"/>
                <w:szCs w:val="20"/>
              </w:rPr>
            </w:pPr>
            <w:r>
              <w:rPr>
                <w:rFonts w:ascii="Arial Narrow" w:hAnsi="Arial Narrow"/>
                <w:sz w:val="20"/>
                <w:szCs w:val="20"/>
              </w:rPr>
              <w:t>Minor shortcomings in descriptions</w:t>
            </w:r>
            <w:r w:rsidR="00064777">
              <w:rPr>
                <w:rFonts w:ascii="Arial Narrow" w:hAnsi="Arial Narrow"/>
                <w:sz w:val="20"/>
                <w:szCs w:val="20"/>
              </w:rPr>
              <w:t>. One or two inputs not clearly described.</w:t>
            </w:r>
          </w:p>
        </w:tc>
        <w:tc>
          <w:tcPr>
            <w:tcW w:w="963" w:type="pct"/>
          </w:tcPr>
          <w:p w:rsidR="002C1E14" w:rsidRPr="000B2403" w:rsidRDefault="002C1E14" w:rsidP="002C1E14">
            <w:pPr>
              <w:spacing w:before="60" w:after="60"/>
              <w:rPr>
                <w:rFonts w:ascii="Arial Narrow" w:hAnsi="Arial Narrow"/>
                <w:sz w:val="20"/>
                <w:szCs w:val="20"/>
              </w:rPr>
            </w:pPr>
            <w:r>
              <w:rPr>
                <w:rFonts w:ascii="Arial Narrow" w:hAnsi="Arial Narrow"/>
                <w:sz w:val="20"/>
                <w:szCs w:val="20"/>
              </w:rPr>
              <w:t>Limited description</w:t>
            </w:r>
            <w:r w:rsidR="00064777">
              <w:rPr>
                <w:rFonts w:ascii="Arial Narrow" w:hAnsi="Arial Narrow"/>
                <w:sz w:val="20"/>
                <w:szCs w:val="20"/>
              </w:rPr>
              <w:t>. More than two inputs not clearly described.</w:t>
            </w:r>
          </w:p>
        </w:tc>
        <w:tc>
          <w:tcPr>
            <w:tcW w:w="963" w:type="pct"/>
          </w:tcPr>
          <w:p w:rsidR="0002456A" w:rsidRPr="000B2403" w:rsidRDefault="0002456A" w:rsidP="00064777">
            <w:pPr>
              <w:spacing w:before="60" w:after="60"/>
              <w:rPr>
                <w:rFonts w:ascii="Arial Narrow" w:hAnsi="Arial Narrow"/>
                <w:sz w:val="20"/>
                <w:szCs w:val="20"/>
              </w:rPr>
            </w:pPr>
            <w:r>
              <w:rPr>
                <w:rFonts w:ascii="Arial Narrow" w:hAnsi="Arial Narrow"/>
                <w:sz w:val="20"/>
                <w:szCs w:val="20"/>
              </w:rPr>
              <w:t>Input requirements not described</w:t>
            </w:r>
            <w:r w:rsidR="00064777">
              <w:rPr>
                <w:rFonts w:ascii="Arial Narrow" w:hAnsi="Arial Narrow"/>
                <w:sz w:val="20"/>
                <w:szCs w:val="20"/>
              </w:rPr>
              <w:t>;</w:t>
            </w:r>
            <w:r w:rsidR="002C1E14">
              <w:rPr>
                <w:rFonts w:ascii="Arial Narrow" w:hAnsi="Arial Narrow"/>
                <w:sz w:val="20"/>
                <w:szCs w:val="20"/>
              </w:rPr>
              <w:t xml:space="preserve"> incorrect</w:t>
            </w:r>
            <w:r w:rsidR="00064777">
              <w:rPr>
                <w:rFonts w:ascii="Arial Narrow" w:hAnsi="Arial Narrow"/>
                <w:sz w:val="20"/>
                <w:szCs w:val="20"/>
              </w:rPr>
              <w:t xml:space="preserve"> or irrelevant</w:t>
            </w:r>
          </w:p>
        </w:tc>
        <w:tc>
          <w:tcPr>
            <w:tcW w:w="138" w:type="pct"/>
            <w:vAlign w:val="center"/>
          </w:tcPr>
          <w:p w:rsidR="0002456A" w:rsidRDefault="00D0511F"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vAlign w:val="center"/>
          </w:tcPr>
          <w:p w:rsidR="0002456A" w:rsidRDefault="0002456A" w:rsidP="00C667BC">
            <w:pPr>
              <w:rPr>
                <w:rFonts w:ascii="Arial Narrow" w:hAnsi="Arial Narrow"/>
                <w:sz w:val="20"/>
                <w:szCs w:val="20"/>
              </w:rPr>
            </w:pPr>
            <w:r w:rsidRPr="00697C15">
              <w:rPr>
                <w:rFonts w:ascii="Arial Narrow" w:hAnsi="Arial Narrow"/>
                <w:b/>
                <w:sz w:val="20"/>
                <w:szCs w:val="20"/>
              </w:rPr>
              <w:t>Processing</w:t>
            </w:r>
          </w:p>
          <w:p w:rsidR="0002456A" w:rsidRPr="000B2403"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processing will be managed)</w:t>
            </w:r>
          </w:p>
        </w:tc>
        <w:tc>
          <w:tcPr>
            <w:tcW w:w="930" w:type="pct"/>
          </w:tcPr>
          <w:p w:rsidR="0002456A" w:rsidRPr="000B2403" w:rsidRDefault="00D0511F" w:rsidP="00D0511F">
            <w:pPr>
              <w:spacing w:before="60" w:after="60"/>
              <w:rPr>
                <w:rFonts w:ascii="Arial Narrow" w:hAnsi="Arial Narrow"/>
                <w:sz w:val="20"/>
                <w:szCs w:val="20"/>
              </w:rPr>
            </w:pPr>
            <w:r>
              <w:rPr>
                <w:rFonts w:ascii="Arial Narrow" w:hAnsi="Arial Narrow"/>
                <w:sz w:val="20"/>
                <w:szCs w:val="20"/>
              </w:rPr>
              <w:t>Clearly d</w:t>
            </w:r>
            <w:r w:rsidR="0002456A">
              <w:rPr>
                <w:rFonts w:ascii="Arial Narrow" w:hAnsi="Arial Narrow"/>
                <w:sz w:val="20"/>
                <w:szCs w:val="20"/>
              </w:rPr>
              <w:t>escribes all processing/ manipulation in terms o</w:t>
            </w:r>
            <w:r>
              <w:rPr>
                <w:rFonts w:ascii="Arial Narrow" w:hAnsi="Arial Narrow"/>
                <w:sz w:val="20"/>
                <w:szCs w:val="20"/>
              </w:rPr>
              <w:t>f how data has to be processed/</w:t>
            </w:r>
            <w:r w:rsidR="0002456A">
              <w:rPr>
                <w:rFonts w:ascii="Arial Narrow" w:hAnsi="Arial Narrow"/>
                <w:sz w:val="20"/>
                <w:szCs w:val="20"/>
              </w:rPr>
              <w:t>manipulated</w:t>
            </w:r>
            <w:r>
              <w:rPr>
                <w:rFonts w:ascii="Arial Narrow" w:hAnsi="Arial Narrow"/>
                <w:sz w:val="20"/>
                <w:szCs w:val="20"/>
              </w:rPr>
              <w:t>/ transformed (algorithms, formulas, etc.)</w:t>
            </w:r>
          </w:p>
        </w:tc>
        <w:tc>
          <w:tcPr>
            <w:tcW w:w="963" w:type="pct"/>
          </w:tcPr>
          <w:p w:rsidR="0002456A" w:rsidRPr="000B2403" w:rsidRDefault="00064777" w:rsidP="00C667BC">
            <w:pPr>
              <w:spacing w:before="60" w:after="60"/>
              <w:rPr>
                <w:rFonts w:ascii="Arial Narrow" w:hAnsi="Arial Narrow"/>
                <w:sz w:val="20"/>
                <w:szCs w:val="20"/>
              </w:rPr>
            </w:pPr>
            <w:r>
              <w:rPr>
                <w:rFonts w:ascii="Arial Narrow" w:hAnsi="Arial Narrow"/>
                <w:sz w:val="20"/>
                <w:szCs w:val="20"/>
              </w:rPr>
              <w:t>One or two processing/manipulations not clearly described.</w:t>
            </w:r>
          </w:p>
        </w:tc>
        <w:tc>
          <w:tcPr>
            <w:tcW w:w="963" w:type="pct"/>
          </w:tcPr>
          <w:p w:rsidR="0002456A" w:rsidRPr="000B2403" w:rsidRDefault="00064777" w:rsidP="00C667BC">
            <w:pPr>
              <w:spacing w:before="60" w:after="60"/>
              <w:rPr>
                <w:rFonts w:ascii="Arial Narrow" w:hAnsi="Arial Narrow"/>
                <w:sz w:val="20"/>
                <w:szCs w:val="20"/>
              </w:rPr>
            </w:pPr>
            <w:r>
              <w:rPr>
                <w:rFonts w:ascii="Arial Narrow" w:hAnsi="Arial Narrow"/>
                <w:sz w:val="20"/>
                <w:szCs w:val="20"/>
              </w:rPr>
              <w:t>More than two processing/ manipulations not clearly described</w:t>
            </w:r>
          </w:p>
        </w:tc>
        <w:tc>
          <w:tcPr>
            <w:tcW w:w="963" w:type="pct"/>
          </w:tcPr>
          <w:p w:rsidR="0002456A" w:rsidRPr="000B2403" w:rsidRDefault="0002456A" w:rsidP="00C667BC">
            <w:pPr>
              <w:spacing w:before="60" w:after="60"/>
              <w:rPr>
                <w:rFonts w:ascii="Arial Narrow" w:hAnsi="Arial Narrow"/>
                <w:sz w:val="20"/>
                <w:szCs w:val="20"/>
              </w:rPr>
            </w:pPr>
            <w:r>
              <w:rPr>
                <w:rFonts w:ascii="Arial Narrow" w:hAnsi="Arial Narrow"/>
                <w:sz w:val="20"/>
                <w:szCs w:val="20"/>
              </w:rPr>
              <w:t>Processing/manipulation not described</w:t>
            </w:r>
            <w:r w:rsidR="00064777">
              <w:rPr>
                <w:rFonts w:ascii="Arial Narrow" w:hAnsi="Arial Narrow"/>
                <w:sz w:val="20"/>
                <w:szCs w:val="20"/>
              </w:rPr>
              <w:t>, incorrect or irrelevant</w:t>
            </w:r>
          </w:p>
        </w:tc>
        <w:tc>
          <w:tcPr>
            <w:tcW w:w="138" w:type="pct"/>
            <w:vAlign w:val="center"/>
          </w:tcPr>
          <w:p w:rsidR="0002456A" w:rsidRDefault="00D0511F"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vAlign w:val="center"/>
          </w:tcPr>
          <w:p w:rsidR="0002456A" w:rsidRDefault="0002456A" w:rsidP="00C667BC">
            <w:pPr>
              <w:rPr>
                <w:rFonts w:ascii="Arial Narrow" w:hAnsi="Arial Narrow"/>
                <w:sz w:val="20"/>
                <w:szCs w:val="20"/>
              </w:rPr>
            </w:pPr>
            <w:r>
              <w:br w:type="page"/>
            </w:r>
            <w:r w:rsidRPr="00697C15">
              <w:rPr>
                <w:rFonts w:ascii="Arial Narrow" w:hAnsi="Arial Narrow"/>
                <w:b/>
                <w:sz w:val="20"/>
                <w:szCs w:val="20"/>
              </w:rPr>
              <w:t>Output</w:t>
            </w:r>
          </w:p>
          <w:p w:rsidR="0002456A"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output will be managed)</w:t>
            </w:r>
          </w:p>
        </w:tc>
        <w:tc>
          <w:tcPr>
            <w:tcW w:w="930" w:type="pct"/>
          </w:tcPr>
          <w:p w:rsidR="0002456A" w:rsidRPr="000B2403" w:rsidRDefault="00D0511F" w:rsidP="00D0511F">
            <w:pPr>
              <w:spacing w:before="60" w:after="60"/>
              <w:rPr>
                <w:rFonts w:ascii="Arial Narrow" w:hAnsi="Arial Narrow"/>
                <w:sz w:val="20"/>
                <w:szCs w:val="20"/>
              </w:rPr>
            </w:pPr>
            <w:r>
              <w:rPr>
                <w:rFonts w:ascii="Arial Narrow" w:hAnsi="Arial Narrow"/>
                <w:sz w:val="20"/>
                <w:szCs w:val="20"/>
              </w:rPr>
              <w:t>Clearly d</w:t>
            </w:r>
            <w:r w:rsidR="0002456A">
              <w:rPr>
                <w:rFonts w:ascii="Arial Narrow" w:hAnsi="Arial Narrow"/>
                <w:sz w:val="20"/>
                <w:szCs w:val="20"/>
              </w:rPr>
              <w:t>escribes all outputs in terms of how it will be displayed, how sources of output will be used, as well as the format, type and size of the output</w:t>
            </w:r>
          </w:p>
        </w:tc>
        <w:tc>
          <w:tcPr>
            <w:tcW w:w="963" w:type="pct"/>
          </w:tcPr>
          <w:p w:rsidR="00D0511F" w:rsidRPr="000B2403" w:rsidRDefault="00064777" w:rsidP="00064777">
            <w:pPr>
              <w:spacing w:before="60" w:after="60"/>
              <w:rPr>
                <w:rFonts w:ascii="Arial Narrow" w:hAnsi="Arial Narrow"/>
                <w:sz w:val="20"/>
                <w:szCs w:val="20"/>
              </w:rPr>
            </w:pPr>
            <w:r>
              <w:rPr>
                <w:rFonts w:ascii="Arial Narrow" w:hAnsi="Arial Narrow"/>
                <w:sz w:val="20"/>
                <w:szCs w:val="20"/>
              </w:rPr>
              <w:t>Minor shortcomings in descriptions. One or two outputs not clearly described.</w:t>
            </w:r>
          </w:p>
        </w:tc>
        <w:tc>
          <w:tcPr>
            <w:tcW w:w="963" w:type="pct"/>
          </w:tcPr>
          <w:p w:rsidR="0002456A" w:rsidRPr="000B2403" w:rsidRDefault="00064777" w:rsidP="00064777">
            <w:pPr>
              <w:spacing w:before="60" w:after="60"/>
              <w:rPr>
                <w:rFonts w:ascii="Arial Narrow" w:hAnsi="Arial Narrow"/>
                <w:sz w:val="20"/>
                <w:szCs w:val="20"/>
              </w:rPr>
            </w:pPr>
            <w:r>
              <w:rPr>
                <w:rFonts w:ascii="Arial Narrow" w:hAnsi="Arial Narrow"/>
                <w:sz w:val="20"/>
                <w:szCs w:val="20"/>
              </w:rPr>
              <w:t>Limited description. More than two outputs not clearly described.</w:t>
            </w:r>
          </w:p>
        </w:tc>
        <w:tc>
          <w:tcPr>
            <w:tcW w:w="963" w:type="pct"/>
          </w:tcPr>
          <w:p w:rsidR="0002456A" w:rsidRPr="000B2403" w:rsidRDefault="0002456A" w:rsidP="00C667BC">
            <w:pPr>
              <w:spacing w:before="60" w:after="60"/>
              <w:rPr>
                <w:rFonts w:ascii="Arial Narrow" w:hAnsi="Arial Narrow"/>
                <w:sz w:val="20"/>
                <w:szCs w:val="20"/>
              </w:rPr>
            </w:pPr>
            <w:r>
              <w:rPr>
                <w:rFonts w:ascii="Arial Narrow" w:hAnsi="Arial Narrow"/>
                <w:sz w:val="20"/>
                <w:szCs w:val="20"/>
              </w:rPr>
              <w:t>Output requirements not described</w:t>
            </w:r>
            <w:r w:rsidR="00D0511F">
              <w:rPr>
                <w:rFonts w:ascii="Arial Narrow" w:hAnsi="Arial Narrow"/>
                <w:sz w:val="20"/>
                <w:szCs w:val="20"/>
              </w:rPr>
              <w:t>, incorrect or irrelevant</w:t>
            </w:r>
          </w:p>
        </w:tc>
        <w:tc>
          <w:tcPr>
            <w:tcW w:w="138" w:type="pct"/>
            <w:vAlign w:val="center"/>
          </w:tcPr>
          <w:p w:rsidR="0002456A" w:rsidRDefault="00D0511F"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bl>
    <w:p w:rsidR="00D920EF" w:rsidRDefault="00D920EF">
      <w:r>
        <w:br w:type="page"/>
      </w:r>
    </w:p>
    <w:tbl>
      <w:tblPr>
        <w:tblStyle w:val="TableGrid"/>
        <w:tblW w:w="5021" w:type="pct"/>
        <w:tblLayout w:type="fixed"/>
        <w:tblLook w:val="04A0"/>
      </w:tblPr>
      <w:tblGrid>
        <w:gridCol w:w="2559"/>
        <w:gridCol w:w="2970"/>
        <w:gridCol w:w="2970"/>
        <w:gridCol w:w="2970"/>
        <w:gridCol w:w="2963"/>
        <w:gridCol w:w="6"/>
        <w:gridCol w:w="413"/>
        <w:gridCol w:w="12"/>
        <w:gridCol w:w="555"/>
      </w:tblGrid>
      <w:tr w:rsidR="0002456A" w:rsidRPr="000B2403" w:rsidTr="00D920EF">
        <w:tc>
          <w:tcPr>
            <w:tcW w:w="830" w:type="pct"/>
            <w:shd w:val="clear" w:color="auto" w:fill="F2F2F2" w:themeFill="background1" w:themeFillShade="F2"/>
            <w:vAlign w:val="center"/>
          </w:tcPr>
          <w:p w:rsidR="0002456A" w:rsidRPr="005E64DF" w:rsidRDefault="00D920EF" w:rsidP="00FF74C1">
            <w:pPr>
              <w:spacing w:before="60" w:after="60"/>
              <w:rPr>
                <w:rFonts w:ascii="Arial Narrow" w:hAnsi="Arial Narrow"/>
                <w:b/>
                <w:sz w:val="20"/>
                <w:szCs w:val="20"/>
              </w:rPr>
            </w:pPr>
            <w:r>
              <w:rPr>
                <w:rFonts w:ascii="Arial Narrow" w:hAnsi="Arial Narrow"/>
                <w:b/>
                <w:sz w:val="20"/>
                <w:szCs w:val="20"/>
              </w:rPr>
              <w:lastRenderedPageBreak/>
              <w:t xml:space="preserve">Test </w:t>
            </w:r>
            <w:r w:rsidR="00FF74C1">
              <w:rPr>
                <w:rFonts w:ascii="Arial Narrow" w:hAnsi="Arial Narrow"/>
                <w:b/>
                <w:sz w:val="20"/>
                <w:szCs w:val="20"/>
              </w:rPr>
              <w:t>Plan</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gridSpan w:val="2"/>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gridSpan w:val="2"/>
            <w:shd w:val="clear" w:color="auto" w:fill="F2F2F2" w:themeFill="background1" w:themeFillShade="F2"/>
            <w:vAlign w:val="center"/>
          </w:tcPr>
          <w:p w:rsidR="0002456A" w:rsidRDefault="0002456A" w:rsidP="00C667BC">
            <w:pPr>
              <w:pStyle w:val="TableContents"/>
              <w:jc w:val="center"/>
              <w:rPr>
                <w:b/>
                <w:bCs/>
                <w:sz w:val="20"/>
              </w:rPr>
            </w:pPr>
          </w:p>
        </w:tc>
        <w:tc>
          <w:tcPr>
            <w:tcW w:w="180" w:type="pct"/>
            <w:shd w:val="clear" w:color="auto" w:fill="F2F2F2" w:themeFill="background1" w:themeFillShade="F2"/>
          </w:tcPr>
          <w:p w:rsidR="0002456A" w:rsidRDefault="0002456A" w:rsidP="00C667BC">
            <w:pPr>
              <w:pStyle w:val="TableContents"/>
              <w:jc w:val="center"/>
              <w:rPr>
                <w:b/>
                <w:bCs/>
                <w:sz w:val="20"/>
              </w:rPr>
            </w:pPr>
          </w:p>
        </w:tc>
      </w:tr>
      <w:tr w:rsidR="006F10F5" w:rsidRPr="000B2403" w:rsidTr="00D104D7">
        <w:tc>
          <w:tcPr>
            <w:tcW w:w="830" w:type="pct"/>
            <w:vAlign w:val="center"/>
          </w:tcPr>
          <w:p w:rsidR="006F10F5" w:rsidRPr="00DA5342" w:rsidRDefault="006F10F5" w:rsidP="006F10F5">
            <w:pPr>
              <w:rPr>
                <w:rFonts w:ascii="Arial Narrow" w:hAnsi="Arial Narrow"/>
                <w:b/>
                <w:sz w:val="20"/>
                <w:szCs w:val="20"/>
              </w:rPr>
            </w:pPr>
            <w:r w:rsidRPr="00DA5342">
              <w:rPr>
                <w:rFonts w:ascii="Arial Narrow" w:hAnsi="Arial Narrow"/>
                <w:b/>
                <w:sz w:val="20"/>
                <w:szCs w:val="20"/>
              </w:rPr>
              <w:t>Test cases</w:t>
            </w:r>
          </w:p>
          <w:p w:rsidR="006F10F5" w:rsidRPr="00DA5342" w:rsidRDefault="006F10F5" w:rsidP="006F10F5">
            <w:pPr>
              <w:rPr>
                <w:rFonts w:ascii="Arial Narrow" w:hAnsi="Arial Narrow"/>
                <w:sz w:val="20"/>
                <w:szCs w:val="20"/>
              </w:rPr>
            </w:pPr>
            <w:r w:rsidRPr="00DA5342">
              <w:rPr>
                <w:rFonts w:ascii="Arial Narrow" w:hAnsi="Arial Narrow"/>
                <w:sz w:val="20"/>
                <w:szCs w:val="20"/>
              </w:rPr>
              <w:t>Test data</w:t>
            </w:r>
          </w:p>
          <w:p w:rsidR="006F10F5" w:rsidRPr="00DA5342" w:rsidRDefault="006F10F5" w:rsidP="006F10F5">
            <w:pPr>
              <w:rPr>
                <w:rFonts w:ascii="Arial Narrow" w:hAnsi="Arial Narrow"/>
                <w:b/>
                <w:sz w:val="20"/>
                <w:szCs w:val="20"/>
              </w:rPr>
            </w:pPr>
            <w:r w:rsidRPr="00DA5342">
              <w:rPr>
                <w:rFonts w:ascii="Arial Narrow" w:hAnsi="Arial Narrow"/>
                <w:sz w:val="20"/>
                <w:szCs w:val="20"/>
              </w:rPr>
              <w:t>Expected results</w:t>
            </w:r>
          </w:p>
        </w:tc>
        <w:tc>
          <w:tcPr>
            <w:tcW w:w="963" w:type="pct"/>
            <w:shd w:val="clear" w:color="auto" w:fill="auto"/>
          </w:tcPr>
          <w:p w:rsidR="006F10F5" w:rsidRPr="00DA5342" w:rsidRDefault="006F10F5" w:rsidP="006F10F5">
            <w:pPr>
              <w:spacing w:before="60" w:after="60"/>
              <w:rPr>
                <w:rFonts w:ascii="Arial Narrow" w:hAnsi="Arial Narrow"/>
                <w:sz w:val="20"/>
                <w:szCs w:val="20"/>
              </w:rPr>
            </w:pPr>
            <w:r w:rsidRPr="00DA5342">
              <w:rPr>
                <w:rFonts w:ascii="Arial Narrow" w:hAnsi="Arial Narrow"/>
                <w:sz w:val="20"/>
                <w:szCs w:val="20"/>
              </w:rPr>
              <w:t>At least one test case per scenario.</w:t>
            </w:r>
          </w:p>
          <w:p w:rsidR="00815B24" w:rsidRPr="00DA5342" w:rsidRDefault="006F10F5" w:rsidP="00815B24">
            <w:pPr>
              <w:spacing w:before="60" w:after="60"/>
              <w:rPr>
                <w:rFonts w:ascii="Arial Narrow" w:hAnsi="Arial Narrow"/>
                <w:sz w:val="20"/>
                <w:szCs w:val="20"/>
              </w:rPr>
            </w:pPr>
            <w:r w:rsidRPr="00DA5342">
              <w:rPr>
                <w:rFonts w:ascii="Arial Narrow" w:hAnsi="Arial Narrow"/>
                <w:sz w:val="20"/>
                <w:szCs w:val="20"/>
              </w:rPr>
              <w:t xml:space="preserve">All test cases clearly described in terms of </w:t>
            </w:r>
            <w:r w:rsidR="00256D5C" w:rsidRPr="00DA5342">
              <w:rPr>
                <w:rFonts w:ascii="Arial Narrow" w:hAnsi="Arial Narrow"/>
                <w:sz w:val="20"/>
                <w:szCs w:val="20"/>
              </w:rPr>
              <w:t>what</w:t>
            </w:r>
            <w:r w:rsidRPr="00DA5342">
              <w:rPr>
                <w:rFonts w:ascii="Arial Narrow" w:hAnsi="Arial Narrow"/>
                <w:sz w:val="20"/>
                <w:szCs w:val="20"/>
              </w:rPr>
              <w:t xml:space="preserve"> </w:t>
            </w:r>
            <w:r w:rsidR="00815B24" w:rsidRPr="00DA5342">
              <w:rPr>
                <w:rFonts w:ascii="Arial Narrow" w:hAnsi="Arial Narrow"/>
                <w:sz w:val="20"/>
                <w:szCs w:val="20"/>
              </w:rPr>
              <w:t>to test</w:t>
            </w:r>
            <w:r w:rsidRPr="00DA5342">
              <w:rPr>
                <w:rFonts w:ascii="Arial Narrow" w:hAnsi="Arial Narrow"/>
                <w:sz w:val="20"/>
                <w:szCs w:val="20"/>
              </w:rPr>
              <w:t xml:space="preserve"> </w:t>
            </w:r>
          </w:p>
          <w:p w:rsidR="006F10F5" w:rsidRPr="00DA5342" w:rsidRDefault="00815B24" w:rsidP="00815B24">
            <w:pPr>
              <w:spacing w:before="60" w:after="60"/>
              <w:rPr>
                <w:rFonts w:ascii="Arial Narrow" w:hAnsi="Arial Narrow"/>
                <w:sz w:val="20"/>
                <w:szCs w:val="20"/>
              </w:rPr>
            </w:pPr>
            <w:r w:rsidRPr="00DA5342">
              <w:rPr>
                <w:rFonts w:ascii="Arial Narrow" w:hAnsi="Arial Narrow"/>
                <w:sz w:val="20"/>
                <w:szCs w:val="20"/>
              </w:rPr>
              <w:t xml:space="preserve">All test cases indicate </w:t>
            </w:r>
            <w:r w:rsidR="006F10F5" w:rsidRPr="00DA5342">
              <w:rPr>
                <w:rFonts w:ascii="Arial Narrow" w:hAnsi="Arial Narrow"/>
                <w:sz w:val="20"/>
                <w:szCs w:val="20"/>
              </w:rPr>
              <w:t>appropriate test data and expected results</w:t>
            </w:r>
            <w:r w:rsidRPr="00DA5342">
              <w:rPr>
                <w:rFonts w:ascii="Arial Narrow" w:hAnsi="Arial Narrow"/>
                <w:sz w:val="20"/>
                <w:szCs w:val="20"/>
              </w:rPr>
              <w:t xml:space="preserve"> </w:t>
            </w:r>
          </w:p>
        </w:tc>
        <w:tc>
          <w:tcPr>
            <w:tcW w:w="963" w:type="pct"/>
          </w:tcPr>
          <w:p w:rsidR="006F10F5" w:rsidRPr="00DA5342" w:rsidRDefault="006F10F5" w:rsidP="006F10F5">
            <w:pPr>
              <w:spacing w:before="60" w:after="60"/>
              <w:rPr>
                <w:rFonts w:ascii="Arial Narrow" w:hAnsi="Arial Narrow"/>
                <w:sz w:val="20"/>
                <w:szCs w:val="20"/>
              </w:rPr>
            </w:pPr>
            <w:r w:rsidRPr="00DA5342">
              <w:rPr>
                <w:rFonts w:ascii="Arial Narrow" w:hAnsi="Arial Narrow"/>
                <w:sz w:val="20"/>
                <w:szCs w:val="20"/>
              </w:rPr>
              <w:t xml:space="preserve">One scenario has no test case </w:t>
            </w:r>
          </w:p>
          <w:p w:rsidR="00815B24" w:rsidRPr="00DA5342" w:rsidRDefault="006F10F5" w:rsidP="006F10F5">
            <w:pPr>
              <w:spacing w:before="60" w:after="60"/>
              <w:rPr>
                <w:rFonts w:ascii="Arial Narrow" w:hAnsi="Arial Narrow"/>
                <w:sz w:val="20"/>
                <w:szCs w:val="20"/>
              </w:rPr>
            </w:pPr>
            <w:r w:rsidRPr="00DA5342">
              <w:rPr>
                <w:rFonts w:ascii="Arial Narrow" w:hAnsi="Arial Narrow"/>
                <w:sz w:val="20"/>
                <w:szCs w:val="20"/>
              </w:rPr>
              <w:t>One or two test cases not clearly described in terms of what</w:t>
            </w:r>
            <w:r w:rsidR="00815B24" w:rsidRPr="00DA5342">
              <w:rPr>
                <w:rFonts w:ascii="Arial Narrow" w:hAnsi="Arial Narrow"/>
                <w:sz w:val="20"/>
                <w:szCs w:val="20"/>
              </w:rPr>
              <w:t xml:space="preserve"> </w:t>
            </w:r>
            <w:r w:rsidRPr="00DA5342">
              <w:rPr>
                <w:rFonts w:ascii="Arial Narrow" w:hAnsi="Arial Narrow"/>
                <w:sz w:val="20"/>
                <w:szCs w:val="20"/>
              </w:rPr>
              <w:t xml:space="preserve">to test </w:t>
            </w:r>
          </w:p>
          <w:p w:rsidR="006F10F5" w:rsidRPr="00DA5342" w:rsidRDefault="00815B24" w:rsidP="00815B24">
            <w:pPr>
              <w:spacing w:before="60" w:after="60"/>
              <w:rPr>
                <w:rFonts w:ascii="Arial Narrow" w:hAnsi="Arial Narrow"/>
                <w:sz w:val="20"/>
                <w:szCs w:val="20"/>
              </w:rPr>
            </w:pPr>
            <w:r w:rsidRPr="00DA5342">
              <w:rPr>
                <w:rFonts w:ascii="Arial Narrow" w:hAnsi="Arial Narrow"/>
                <w:sz w:val="20"/>
                <w:szCs w:val="20"/>
              </w:rPr>
              <w:t xml:space="preserve">One or two test cases do not indicate </w:t>
            </w:r>
            <w:r w:rsidR="006F10F5" w:rsidRPr="00DA5342">
              <w:rPr>
                <w:rFonts w:ascii="Arial Narrow" w:hAnsi="Arial Narrow"/>
                <w:sz w:val="20"/>
                <w:szCs w:val="20"/>
              </w:rPr>
              <w:t>appropriate test data and expected results</w:t>
            </w:r>
          </w:p>
        </w:tc>
        <w:tc>
          <w:tcPr>
            <w:tcW w:w="963" w:type="pct"/>
          </w:tcPr>
          <w:p w:rsidR="006F10F5" w:rsidRPr="00DA5342" w:rsidRDefault="006F10F5" w:rsidP="006F10F5">
            <w:pPr>
              <w:spacing w:before="60" w:after="60"/>
              <w:rPr>
                <w:rFonts w:ascii="Arial Narrow" w:hAnsi="Arial Narrow"/>
                <w:sz w:val="20"/>
                <w:szCs w:val="20"/>
              </w:rPr>
            </w:pPr>
            <w:r w:rsidRPr="00DA5342">
              <w:rPr>
                <w:rFonts w:ascii="Arial Narrow" w:hAnsi="Arial Narrow"/>
                <w:sz w:val="20"/>
                <w:szCs w:val="20"/>
              </w:rPr>
              <w:t xml:space="preserve">Two scenarios with no test case </w:t>
            </w:r>
          </w:p>
          <w:p w:rsidR="006F10F5" w:rsidRPr="00DA5342" w:rsidRDefault="006F10F5" w:rsidP="00256D5C">
            <w:pPr>
              <w:spacing w:before="60" w:after="60"/>
              <w:rPr>
                <w:rFonts w:ascii="Arial Narrow" w:hAnsi="Arial Narrow"/>
                <w:sz w:val="20"/>
                <w:szCs w:val="20"/>
              </w:rPr>
            </w:pPr>
            <w:r w:rsidRPr="00DA5342">
              <w:rPr>
                <w:rFonts w:ascii="Arial Narrow" w:hAnsi="Arial Narrow"/>
                <w:sz w:val="20"/>
                <w:szCs w:val="20"/>
              </w:rPr>
              <w:t>More than two test cases not clearly described in terms of what to test</w:t>
            </w:r>
            <w:r w:rsidR="00256D5C" w:rsidRPr="00DA5342">
              <w:rPr>
                <w:rFonts w:ascii="Arial Narrow" w:hAnsi="Arial Narrow"/>
                <w:sz w:val="20"/>
                <w:szCs w:val="20"/>
              </w:rPr>
              <w:t>,</w:t>
            </w:r>
            <w:r w:rsidRPr="00DA5342">
              <w:rPr>
                <w:rFonts w:ascii="Arial Narrow" w:hAnsi="Arial Narrow"/>
                <w:sz w:val="20"/>
                <w:szCs w:val="20"/>
              </w:rPr>
              <w:t xml:space="preserve"> most appropriate test data and expected results</w:t>
            </w:r>
          </w:p>
        </w:tc>
        <w:tc>
          <w:tcPr>
            <w:tcW w:w="963" w:type="pct"/>
            <w:gridSpan w:val="2"/>
          </w:tcPr>
          <w:p w:rsidR="006F10F5" w:rsidRPr="00DA5342" w:rsidRDefault="006F10F5" w:rsidP="006F10F5">
            <w:pPr>
              <w:spacing w:before="60" w:after="60"/>
              <w:rPr>
                <w:rFonts w:ascii="Arial Narrow" w:hAnsi="Arial Narrow"/>
                <w:sz w:val="20"/>
                <w:szCs w:val="20"/>
              </w:rPr>
            </w:pPr>
            <w:r w:rsidRPr="00DA5342">
              <w:rPr>
                <w:rFonts w:ascii="Arial Narrow" w:hAnsi="Arial Narrow"/>
                <w:sz w:val="20"/>
                <w:szCs w:val="20"/>
              </w:rPr>
              <w:t xml:space="preserve">More than two scenarios without test case or more than two test cases not clearly described or irrelevant/incorrect descriptions </w:t>
            </w:r>
          </w:p>
        </w:tc>
        <w:tc>
          <w:tcPr>
            <w:tcW w:w="138" w:type="pct"/>
            <w:gridSpan w:val="2"/>
            <w:vAlign w:val="center"/>
          </w:tcPr>
          <w:p w:rsidR="006F10F5" w:rsidRPr="000B2403" w:rsidRDefault="006F10F5" w:rsidP="00D104D7">
            <w:pPr>
              <w:pStyle w:val="TableContents"/>
              <w:jc w:val="center"/>
              <w:rPr>
                <w:b/>
                <w:bCs/>
                <w:sz w:val="20"/>
              </w:rPr>
            </w:pPr>
            <w:r>
              <w:rPr>
                <w:b/>
                <w:bCs/>
                <w:sz w:val="20"/>
              </w:rPr>
              <w:t>3</w:t>
            </w:r>
          </w:p>
        </w:tc>
        <w:tc>
          <w:tcPr>
            <w:tcW w:w="180" w:type="pct"/>
          </w:tcPr>
          <w:p w:rsidR="006F10F5" w:rsidRDefault="006F10F5" w:rsidP="00D104D7">
            <w:pPr>
              <w:pStyle w:val="TableContents"/>
              <w:jc w:val="center"/>
              <w:rPr>
                <w:b/>
                <w:bCs/>
                <w:sz w:val="20"/>
              </w:rPr>
            </w:pPr>
          </w:p>
        </w:tc>
      </w:tr>
      <w:tr w:rsidR="006F10F5" w:rsidRPr="000B2403" w:rsidTr="00D920EF">
        <w:tc>
          <w:tcPr>
            <w:tcW w:w="830" w:type="pct"/>
            <w:vAlign w:val="center"/>
          </w:tcPr>
          <w:p w:rsidR="006F10F5" w:rsidRDefault="006F10F5" w:rsidP="00C667BC">
            <w:pPr>
              <w:rPr>
                <w:rFonts w:ascii="Arial Narrow" w:hAnsi="Arial Narrow"/>
                <w:sz w:val="20"/>
                <w:szCs w:val="20"/>
              </w:rPr>
            </w:pPr>
            <w:r>
              <w:rPr>
                <w:rFonts w:ascii="Arial Narrow" w:hAnsi="Arial Narrow"/>
                <w:b/>
                <w:sz w:val="20"/>
                <w:szCs w:val="20"/>
              </w:rPr>
              <w:t>Testing</w:t>
            </w:r>
          </w:p>
          <w:p w:rsidR="006F10F5" w:rsidRPr="000B2403" w:rsidRDefault="006F10F5" w:rsidP="00C667BC">
            <w:pPr>
              <w:rPr>
                <w:rFonts w:ascii="Arial Narrow" w:hAnsi="Arial Narrow"/>
                <w:sz w:val="20"/>
                <w:szCs w:val="20"/>
              </w:rPr>
            </w:pPr>
            <w:r>
              <w:rPr>
                <w:rFonts w:ascii="Arial Narrow" w:hAnsi="Arial Narrow"/>
                <w:sz w:val="20"/>
                <w:szCs w:val="20"/>
              </w:rPr>
              <w:t>(</w:t>
            </w:r>
            <w:r w:rsidRPr="00463D92">
              <w:rPr>
                <w:rFonts w:ascii="Arial Narrow" w:hAnsi="Arial Narrow"/>
                <w:b/>
                <w:i/>
                <w:sz w:val="20"/>
                <w:szCs w:val="20"/>
              </w:rPr>
              <w:t>How</w:t>
            </w:r>
            <w:r>
              <w:rPr>
                <w:rFonts w:ascii="Arial Narrow" w:hAnsi="Arial Narrow"/>
                <w:sz w:val="20"/>
                <w:szCs w:val="20"/>
              </w:rPr>
              <w:t xml:space="preserve"> integrity of input, processing and output will be managed)</w:t>
            </w:r>
          </w:p>
        </w:tc>
        <w:tc>
          <w:tcPr>
            <w:tcW w:w="963" w:type="pct"/>
          </w:tcPr>
          <w:p w:rsidR="00B02D60" w:rsidRDefault="006F10F5" w:rsidP="00B02D60">
            <w:pPr>
              <w:spacing w:before="60" w:after="60"/>
              <w:rPr>
                <w:rFonts w:ascii="Arial Narrow" w:hAnsi="Arial Narrow"/>
                <w:sz w:val="20"/>
                <w:szCs w:val="20"/>
              </w:rPr>
            </w:pPr>
            <w:r>
              <w:rPr>
                <w:rFonts w:ascii="Arial Narrow" w:hAnsi="Arial Narrow"/>
                <w:sz w:val="20"/>
                <w:szCs w:val="20"/>
              </w:rPr>
              <w:t xml:space="preserve">Clearly describes </w:t>
            </w:r>
            <w:r w:rsidR="00B02D60">
              <w:rPr>
                <w:rFonts w:ascii="Arial Narrow" w:hAnsi="Arial Narrow"/>
                <w:sz w:val="20"/>
                <w:szCs w:val="20"/>
              </w:rPr>
              <w:t>appropriate and meaningful</w:t>
            </w:r>
          </w:p>
          <w:p w:rsidR="00C31411" w:rsidRDefault="00C31411" w:rsidP="00B02D60">
            <w:pPr>
              <w:pStyle w:val="ListParagraph"/>
              <w:numPr>
                <w:ilvl w:val="0"/>
                <w:numId w:val="7"/>
              </w:numPr>
              <w:ind w:left="192" w:hanging="192"/>
              <w:rPr>
                <w:rFonts w:ascii="Arial Narrow" w:hAnsi="Arial Narrow"/>
              </w:rPr>
            </w:pPr>
            <w:r w:rsidRPr="00C31411">
              <w:rPr>
                <w:rFonts w:ascii="Arial Narrow" w:hAnsi="Arial Narrow"/>
              </w:rPr>
              <w:t>t</w:t>
            </w:r>
            <w:r w:rsidRPr="00B02D60">
              <w:rPr>
                <w:rFonts w:ascii="Arial Narrow" w:hAnsi="Arial Narrow"/>
              </w:rPr>
              <w:t>esting/error catching for all IPO</w:t>
            </w:r>
          </w:p>
          <w:p w:rsidR="00B02D60" w:rsidRPr="00894358" w:rsidRDefault="006F10F5" w:rsidP="00894358">
            <w:pPr>
              <w:pStyle w:val="ListParagraph"/>
              <w:numPr>
                <w:ilvl w:val="0"/>
                <w:numId w:val="7"/>
              </w:numPr>
              <w:ind w:left="192" w:hanging="192"/>
              <w:rPr>
                <w:rFonts w:ascii="Arial Narrow" w:hAnsi="Arial Narrow"/>
              </w:rPr>
            </w:pPr>
            <w:r w:rsidRPr="00F450F0">
              <w:rPr>
                <w:rFonts w:ascii="Arial Narrow" w:hAnsi="Arial Narrow"/>
              </w:rPr>
              <w:t xml:space="preserve">error messages associated with </w:t>
            </w:r>
            <w:r w:rsidR="00C31411">
              <w:rPr>
                <w:rFonts w:ascii="Arial Narrow" w:hAnsi="Arial Narrow"/>
              </w:rPr>
              <w:t xml:space="preserve">all </w:t>
            </w:r>
            <w:r>
              <w:rPr>
                <w:rFonts w:ascii="Arial Narrow" w:hAnsi="Arial Narrow"/>
              </w:rPr>
              <w:t>testing</w:t>
            </w:r>
            <w:r w:rsidRPr="00F450F0">
              <w:rPr>
                <w:rFonts w:ascii="Arial Narrow" w:hAnsi="Arial Narrow"/>
              </w:rPr>
              <w:t>/error catching</w:t>
            </w:r>
          </w:p>
        </w:tc>
        <w:tc>
          <w:tcPr>
            <w:tcW w:w="963" w:type="pct"/>
          </w:tcPr>
          <w:p w:rsidR="006F10F5" w:rsidRDefault="00C31411" w:rsidP="00C667BC">
            <w:pPr>
              <w:spacing w:before="60" w:after="60"/>
              <w:rPr>
                <w:rFonts w:ascii="Arial Narrow" w:hAnsi="Arial Narrow"/>
                <w:sz w:val="20"/>
                <w:szCs w:val="20"/>
              </w:rPr>
            </w:pPr>
            <w:r>
              <w:rPr>
                <w:rFonts w:ascii="Arial Narrow" w:hAnsi="Arial Narrow"/>
                <w:sz w:val="20"/>
                <w:szCs w:val="20"/>
              </w:rPr>
              <w:t>One or two IPO testing/error catching not described/appropriate/meaningful</w:t>
            </w:r>
          </w:p>
          <w:p w:rsidR="00C31411" w:rsidRPr="000B2403" w:rsidRDefault="00C31411" w:rsidP="00C667BC">
            <w:pPr>
              <w:spacing w:before="60" w:after="60"/>
              <w:rPr>
                <w:rFonts w:ascii="Arial Narrow" w:hAnsi="Arial Narrow"/>
                <w:sz w:val="20"/>
                <w:szCs w:val="20"/>
              </w:rPr>
            </w:pPr>
            <w:r>
              <w:rPr>
                <w:rFonts w:ascii="Arial Narrow" w:hAnsi="Arial Narrow"/>
                <w:sz w:val="20"/>
                <w:szCs w:val="20"/>
              </w:rPr>
              <w:t>One or two error messages associated with IPO testing/error catching not described/appropriate/ meaningful</w:t>
            </w:r>
          </w:p>
        </w:tc>
        <w:tc>
          <w:tcPr>
            <w:tcW w:w="963" w:type="pct"/>
          </w:tcPr>
          <w:p w:rsidR="00C31411" w:rsidRDefault="00C31411" w:rsidP="00C31411">
            <w:pPr>
              <w:spacing w:before="60" w:after="60"/>
              <w:rPr>
                <w:rFonts w:ascii="Arial Narrow" w:hAnsi="Arial Narrow"/>
                <w:sz w:val="20"/>
                <w:szCs w:val="20"/>
              </w:rPr>
            </w:pPr>
            <w:r>
              <w:rPr>
                <w:rFonts w:ascii="Arial Narrow" w:hAnsi="Arial Narrow"/>
                <w:sz w:val="20"/>
                <w:szCs w:val="20"/>
              </w:rPr>
              <w:t>Three IPO testing/error catching not described/appropriate/meaningful</w:t>
            </w:r>
          </w:p>
          <w:p w:rsidR="006F10F5" w:rsidRPr="000B2403" w:rsidRDefault="00C31411" w:rsidP="00C31411">
            <w:pPr>
              <w:spacing w:before="60" w:after="60"/>
              <w:rPr>
                <w:rFonts w:ascii="Arial Narrow" w:hAnsi="Arial Narrow"/>
                <w:sz w:val="20"/>
                <w:szCs w:val="20"/>
              </w:rPr>
            </w:pPr>
            <w:r>
              <w:rPr>
                <w:rFonts w:ascii="Arial Narrow" w:hAnsi="Arial Narrow"/>
                <w:sz w:val="20"/>
                <w:szCs w:val="20"/>
              </w:rPr>
              <w:t>Three error messages associated with IPO testing/error catching not described/appropriate/ meaningful</w:t>
            </w:r>
          </w:p>
        </w:tc>
        <w:tc>
          <w:tcPr>
            <w:tcW w:w="963" w:type="pct"/>
            <w:gridSpan w:val="2"/>
          </w:tcPr>
          <w:p w:rsidR="006F10F5" w:rsidRPr="000B2403" w:rsidRDefault="00C31411" w:rsidP="00C31411">
            <w:pPr>
              <w:spacing w:before="60" w:after="60"/>
              <w:rPr>
                <w:rFonts w:ascii="Arial Narrow" w:hAnsi="Arial Narrow"/>
                <w:sz w:val="20"/>
                <w:szCs w:val="20"/>
              </w:rPr>
            </w:pPr>
            <w:r>
              <w:rPr>
                <w:rFonts w:ascii="Arial Narrow" w:hAnsi="Arial Narrow"/>
                <w:sz w:val="20"/>
                <w:szCs w:val="20"/>
              </w:rPr>
              <w:t>More than three v</w:t>
            </w:r>
            <w:r w:rsidR="006F10F5">
              <w:rPr>
                <w:rFonts w:ascii="Arial Narrow" w:hAnsi="Arial Narrow"/>
                <w:sz w:val="20"/>
                <w:szCs w:val="20"/>
              </w:rPr>
              <w:t>alidation/error catching not described or totally inappropriate</w:t>
            </w:r>
            <w:r>
              <w:rPr>
                <w:rFonts w:ascii="Arial Narrow" w:hAnsi="Arial Narrow"/>
                <w:sz w:val="20"/>
                <w:szCs w:val="20"/>
              </w:rPr>
              <w:t>/not meaningful</w:t>
            </w:r>
          </w:p>
        </w:tc>
        <w:tc>
          <w:tcPr>
            <w:tcW w:w="138" w:type="pct"/>
            <w:gridSpan w:val="2"/>
            <w:vAlign w:val="center"/>
          </w:tcPr>
          <w:p w:rsidR="006F10F5" w:rsidRDefault="006F10F5" w:rsidP="00C667BC">
            <w:pPr>
              <w:pStyle w:val="TableContents"/>
              <w:jc w:val="center"/>
              <w:rPr>
                <w:b/>
                <w:bCs/>
                <w:sz w:val="20"/>
              </w:rPr>
            </w:pPr>
            <w:r>
              <w:rPr>
                <w:b/>
                <w:bCs/>
                <w:sz w:val="20"/>
              </w:rPr>
              <w:t>3</w:t>
            </w:r>
          </w:p>
        </w:tc>
        <w:tc>
          <w:tcPr>
            <w:tcW w:w="180" w:type="pct"/>
          </w:tcPr>
          <w:p w:rsidR="006F10F5" w:rsidRDefault="006F10F5" w:rsidP="00C667BC">
            <w:pPr>
              <w:pStyle w:val="TableContents"/>
              <w:jc w:val="center"/>
              <w:rPr>
                <w:b/>
                <w:bCs/>
                <w:sz w:val="20"/>
              </w:rPr>
            </w:pPr>
          </w:p>
        </w:tc>
      </w:tr>
      <w:tr w:rsidR="006F10F5" w:rsidRPr="000B2403" w:rsidTr="00D920EF">
        <w:tc>
          <w:tcPr>
            <w:tcW w:w="830" w:type="pct"/>
            <w:shd w:val="clear" w:color="auto" w:fill="F2F2F2" w:themeFill="background1" w:themeFillShade="F2"/>
            <w:vAlign w:val="center"/>
          </w:tcPr>
          <w:p w:rsidR="006F10F5" w:rsidRPr="000B2403" w:rsidRDefault="006F10F5" w:rsidP="00C667BC">
            <w:pPr>
              <w:spacing w:before="60" w:after="60"/>
              <w:rPr>
                <w:rFonts w:ascii="Arial Narrow" w:hAnsi="Arial Narrow"/>
                <w:b/>
                <w:sz w:val="20"/>
                <w:szCs w:val="20"/>
              </w:rPr>
            </w:pPr>
            <w:r>
              <w:rPr>
                <w:rFonts w:ascii="Arial Narrow" w:hAnsi="Arial Narrow"/>
                <w:b/>
                <w:sz w:val="20"/>
                <w:szCs w:val="20"/>
              </w:rPr>
              <w:t>Overall planning</w:t>
            </w:r>
          </w:p>
        </w:tc>
        <w:tc>
          <w:tcPr>
            <w:tcW w:w="963" w:type="pct"/>
            <w:shd w:val="clear" w:color="auto" w:fill="F2F2F2" w:themeFill="background1" w:themeFillShade="F2"/>
          </w:tcPr>
          <w:p w:rsidR="006F10F5" w:rsidRPr="000B2403" w:rsidRDefault="006F10F5"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6F10F5" w:rsidRPr="000B2403" w:rsidRDefault="006F10F5"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6F10F5" w:rsidRPr="000B2403" w:rsidRDefault="006F10F5"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gridSpan w:val="2"/>
            <w:shd w:val="clear" w:color="auto" w:fill="F2F2F2" w:themeFill="background1" w:themeFillShade="F2"/>
          </w:tcPr>
          <w:p w:rsidR="006F10F5" w:rsidRPr="000B2403" w:rsidRDefault="006F10F5"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4" w:type="pct"/>
            <w:shd w:val="clear" w:color="auto" w:fill="F2F2F2" w:themeFill="background1" w:themeFillShade="F2"/>
            <w:vAlign w:val="center"/>
          </w:tcPr>
          <w:p w:rsidR="006F10F5" w:rsidRPr="004F0C5E" w:rsidRDefault="006F10F5" w:rsidP="00C667BC">
            <w:pPr>
              <w:rPr>
                <w:rFonts w:ascii="Arial Narrow" w:hAnsi="Arial Narrow"/>
                <w:b/>
                <w:sz w:val="20"/>
                <w:szCs w:val="20"/>
              </w:rPr>
            </w:pPr>
          </w:p>
        </w:tc>
        <w:tc>
          <w:tcPr>
            <w:tcW w:w="184" w:type="pct"/>
            <w:gridSpan w:val="2"/>
            <w:shd w:val="clear" w:color="auto" w:fill="F2F2F2" w:themeFill="background1" w:themeFillShade="F2"/>
          </w:tcPr>
          <w:p w:rsidR="006F10F5" w:rsidRPr="004F0C5E" w:rsidRDefault="006F10F5" w:rsidP="00C667BC">
            <w:pPr>
              <w:rPr>
                <w:rFonts w:ascii="Arial Narrow" w:hAnsi="Arial Narrow"/>
                <w:b/>
                <w:sz w:val="20"/>
                <w:szCs w:val="20"/>
              </w:rPr>
            </w:pPr>
          </w:p>
        </w:tc>
      </w:tr>
      <w:tr w:rsidR="006F10F5" w:rsidRPr="000B2403" w:rsidTr="00D920EF">
        <w:tc>
          <w:tcPr>
            <w:tcW w:w="830" w:type="pct"/>
            <w:vAlign w:val="center"/>
          </w:tcPr>
          <w:p w:rsidR="006F10F5" w:rsidRDefault="006F10F5" w:rsidP="00C667BC">
            <w:pPr>
              <w:rPr>
                <w:rFonts w:ascii="Arial Narrow" w:hAnsi="Arial Narrow"/>
                <w:b/>
                <w:sz w:val="20"/>
                <w:szCs w:val="20"/>
              </w:rPr>
            </w:pPr>
            <w:r w:rsidRPr="00D742E4">
              <w:rPr>
                <w:rFonts w:ascii="Arial Narrow" w:hAnsi="Arial Narrow"/>
                <w:b/>
                <w:sz w:val="20"/>
                <w:szCs w:val="20"/>
              </w:rPr>
              <w:t>Plan</w:t>
            </w:r>
          </w:p>
          <w:p w:rsidR="006F10F5" w:rsidRPr="00353EB5" w:rsidRDefault="006F10F5" w:rsidP="00C667BC">
            <w:pPr>
              <w:rPr>
                <w:rFonts w:ascii="Arial Narrow" w:hAnsi="Arial Narrow"/>
                <w:sz w:val="20"/>
                <w:szCs w:val="20"/>
              </w:rPr>
            </w:pPr>
            <w:r>
              <w:rPr>
                <w:rFonts w:ascii="Arial Narrow" w:hAnsi="Arial Narrow"/>
                <w:sz w:val="20"/>
                <w:szCs w:val="20"/>
              </w:rPr>
              <w:t>(Overview of all aspects: Refinement, dB Design, GUI design, data structures, IPO design, interaction and flow, test plan)</w:t>
            </w:r>
          </w:p>
        </w:tc>
        <w:tc>
          <w:tcPr>
            <w:tcW w:w="963" w:type="pct"/>
          </w:tcPr>
          <w:p w:rsidR="006F10F5" w:rsidRPr="000B2403" w:rsidRDefault="006F10F5" w:rsidP="00C65C49">
            <w:pPr>
              <w:spacing w:before="60" w:after="60"/>
              <w:rPr>
                <w:rFonts w:ascii="Arial Narrow" w:hAnsi="Arial Narrow"/>
                <w:sz w:val="20"/>
                <w:szCs w:val="20"/>
              </w:rPr>
            </w:pPr>
            <w:r>
              <w:rPr>
                <w:rFonts w:ascii="Arial Narrow" w:hAnsi="Arial Narrow"/>
                <w:sz w:val="20"/>
                <w:szCs w:val="20"/>
              </w:rPr>
              <w:t xml:space="preserve">Produced a thorough high-level overview plan that clearly shows how all aspects of the problem will be solved </w:t>
            </w:r>
          </w:p>
        </w:tc>
        <w:tc>
          <w:tcPr>
            <w:tcW w:w="963" w:type="pct"/>
          </w:tcPr>
          <w:p w:rsidR="006F10F5" w:rsidRPr="000B2403" w:rsidRDefault="006F10F5" w:rsidP="000409D6">
            <w:pPr>
              <w:spacing w:before="60" w:after="60"/>
              <w:rPr>
                <w:rFonts w:ascii="Arial Narrow" w:hAnsi="Arial Narrow"/>
                <w:sz w:val="20"/>
                <w:szCs w:val="20"/>
              </w:rPr>
            </w:pPr>
            <w:r>
              <w:rPr>
                <w:rFonts w:ascii="Arial Narrow" w:hAnsi="Arial Narrow"/>
                <w:sz w:val="20"/>
                <w:szCs w:val="20"/>
              </w:rPr>
              <w:t>Produced an acceptable high-level overview plan that contains a reasonable attempt. One or two aspect not clear or not addressed.</w:t>
            </w:r>
          </w:p>
        </w:tc>
        <w:tc>
          <w:tcPr>
            <w:tcW w:w="963" w:type="pct"/>
          </w:tcPr>
          <w:p w:rsidR="006F10F5" w:rsidRPr="000B2403" w:rsidRDefault="006F10F5" w:rsidP="00C667BC">
            <w:pPr>
              <w:spacing w:before="60" w:after="60"/>
              <w:rPr>
                <w:rFonts w:ascii="Arial Narrow" w:hAnsi="Arial Narrow"/>
                <w:sz w:val="20"/>
                <w:szCs w:val="20"/>
              </w:rPr>
            </w:pPr>
            <w:r>
              <w:rPr>
                <w:rFonts w:ascii="Arial Narrow" w:hAnsi="Arial Narrow"/>
                <w:sz w:val="20"/>
                <w:szCs w:val="20"/>
              </w:rPr>
              <w:t>Produced a limited high-level overview plan, minimal attempt , many shortcomings – more than two aspects not clear or not addressed</w:t>
            </w:r>
          </w:p>
        </w:tc>
        <w:tc>
          <w:tcPr>
            <w:tcW w:w="963" w:type="pct"/>
            <w:gridSpan w:val="2"/>
          </w:tcPr>
          <w:p w:rsidR="006F10F5" w:rsidRPr="000B2403" w:rsidRDefault="006F10F5" w:rsidP="00C667BC">
            <w:pPr>
              <w:spacing w:before="60" w:after="60"/>
              <w:rPr>
                <w:rFonts w:ascii="Arial Narrow" w:hAnsi="Arial Narrow"/>
                <w:sz w:val="20"/>
                <w:szCs w:val="20"/>
              </w:rPr>
            </w:pPr>
            <w:r>
              <w:rPr>
                <w:rFonts w:ascii="Arial Narrow" w:hAnsi="Arial Narrow"/>
                <w:sz w:val="20"/>
                <w:szCs w:val="20"/>
              </w:rPr>
              <w:t>No plan or plan very vague and confusing</w:t>
            </w:r>
          </w:p>
        </w:tc>
        <w:tc>
          <w:tcPr>
            <w:tcW w:w="134" w:type="pct"/>
            <w:vAlign w:val="center"/>
          </w:tcPr>
          <w:p w:rsidR="006F10F5" w:rsidRPr="000B2403" w:rsidRDefault="006F10F5" w:rsidP="00C667BC">
            <w:pPr>
              <w:pStyle w:val="TableContents"/>
              <w:jc w:val="center"/>
              <w:rPr>
                <w:b/>
                <w:bCs/>
                <w:sz w:val="20"/>
              </w:rPr>
            </w:pPr>
            <w:r>
              <w:rPr>
                <w:b/>
                <w:bCs/>
                <w:sz w:val="20"/>
              </w:rPr>
              <w:t>3</w:t>
            </w:r>
          </w:p>
        </w:tc>
        <w:tc>
          <w:tcPr>
            <w:tcW w:w="184" w:type="pct"/>
            <w:gridSpan w:val="2"/>
          </w:tcPr>
          <w:p w:rsidR="006F10F5" w:rsidRPr="000B2403" w:rsidRDefault="006F10F5" w:rsidP="00C667BC">
            <w:pPr>
              <w:pStyle w:val="TableContents"/>
              <w:jc w:val="center"/>
              <w:rPr>
                <w:b/>
                <w:bCs/>
                <w:sz w:val="20"/>
              </w:rPr>
            </w:pPr>
          </w:p>
        </w:tc>
      </w:tr>
      <w:tr w:rsidR="006F10F5" w:rsidRPr="000B2403" w:rsidTr="00D920EF">
        <w:tc>
          <w:tcPr>
            <w:tcW w:w="830" w:type="pct"/>
            <w:vAlign w:val="center"/>
          </w:tcPr>
          <w:p w:rsidR="006F10F5" w:rsidRPr="00D742E4" w:rsidRDefault="006F10F5" w:rsidP="00C667BC">
            <w:pPr>
              <w:rPr>
                <w:rFonts w:ascii="Arial Narrow" w:hAnsi="Arial Narrow"/>
                <w:b/>
                <w:sz w:val="20"/>
                <w:szCs w:val="20"/>
              </w:rPr>
            </w:pPr>
            <w:r w:rsidRPr="00D742E4">
              <w:rPr>
                <w:rFonts w:ascii="Arial Narrow" w:hAnsi="Arial Narrow"/>
                <w:b/>
                <w:sz w:val="20"/>
                <w:szCs w:val="20"/>
              </w:rPr>
              <w:t>Annotations</w:t>
            </w:r>
          </w:p>
        </w:tc>
        <w:tc>
          <w:tcPr>
            <w:tcW w:w="963" w:type="pct"/>
          </w:tcPr>
          <w:p w:rsidR="006F10F5" w:rsidRDefault="006F10F5" w:rsidP="003D4769">
            <w:pPr>
              <w:spacing w:before="60" w:after="60"/>
              <w:rPr>
                <w:rFonts w:ascii="Arial Narrow" w:hAnsi="Arial Narrow"/>
                <w:sz w:val="20"/>
                <w:szCs w:val="20"/>
              </w:rPr>
            </w:pPr>
            <w:r>
              <w:rPr>
                <w:rFonts w:ascii="Arial Narrow" w:hAnsi="Arial Narrow"/>
                <w:sz w:val="20"/>
                <w:szCs w:val="20"/>
              </w:rPr>
              <w:t>Plan includes well-annotated pseudo-code/diagrams/charts (or suitable alternative) showing all of the main blocks within the proposed solution</w:t>
            </w:r>
          </w:p>
        </w:tc>
        <w:tc>
          <w:tcPr>
            <w:tcW w:w="963" w:type="pct"/>
          </w:tcPr>
          <w:p w:rsidR="006F10F5" w:rsidRDefault="006F10F5" w:rsidP="00C667BC">
            <w:pPr>
              <w:spacing w:before="60" w:after="60"/>
              <w:rPr>
                <w:rFonts w:ascii="Arial Narrow" w:hAnsi="Arial Narrow"/>
                <w:sz w:val="20"/>
                <w:szCs w:val="20"/>
              </w:rPr>
            </w:pPr>
            <w:r>
              <w:rPr>
                <w:rFonts w:ascii="Arial Narrow" w:hAnsi="Arial Narrow"/>
                <w:sz w:val="20"/>
                <w:szCs w:val="20"/>
              </w:rPr>
              <w:t>Plan includes annotated pseudo-code/diagrams/charts (or suitable alternative), showing most of the main blocks within the proposed solution</w:t>
            </w:r>
          </w:p>
        </w:tc>
        <w:tc>
          <w:tcPr>
            <w:tcW w:w="963" w:type="pct"/>
          </w:tcPr>
          <w:p w:rsidR="006F10F5" w:rsidRDefault="006F10F5" w:rsidP="00C667BC">
            <w:pPr>
              <w:spacing w:before="60" w:after="60"/>
              <w:rPr>
                <w:rFonts w:ascii="Arial Narrow" w:hAnsi="Arial Narrow"/>
                <w:sz w:val="20"/>
                <w:szCs w:val="20"/>
              </w:rPr>
            </w:pPr>
            <w:r>
              <w:rPr>
                <w:rFonts w:ascii="Arial Narrow" w:hAnsi="Arial Narrow"/>
                <w:sz w:val="20"/>
                <w:szCs w:val="20"/>
              </w:rPr>
              <w:t>Plan includes pseudo-code/ diagrams/charts (or suitable alternative), but not always well-annotated, or showing only some of the main blocks within the proposed solution</w:t>
            </w:r>
          </w:p>
        </w:tc>
        <w:tc>
          <w:tcPr>
            <w:tcW w:w="963" w:type="pct"/>
            <w:gridSpan w:val="2"/>
          </w:tcPr>
          <w:p w:rsidR="006F10F5" w:rsidRDefault="006F10F5" w:rsidP="00C667BC">
            <w:pPr>
              <w:spacing w:before="60" w:after="60"/>
              <w:rPr>
                <w:rFonts w:ascii="Arial Narrow" w:hAnsi="Arial Narrow"/>
                <w:sz w:val="20"/>
                <w:szCs w:val="20"/>
              </w:rPr>
            </w:pPr>
            <w:r>
              <w:rPr>
                <w:rFonts w:ascii="Arial Narrow" w:hAnsi="Arial Narrow"/>
                <w:sz w:val="20"/>
                <w:szCs w:val="20"/>
              </w:rPr>
              <w:t>No annotations or main blocks not showed</w:t>
            </w:r>
          </w:p>
        </w:tc>
        <w:tc>
          <w:tcPr>
            <w:tcW w:w="134" w:type="pct"/>
            <w:vAlign w:val="center"/>
          </w:tcPr>
          <w:p w:rsidR="006F10F5" w:rsidRPr="000B2403" w:rsidRDefault="006F10F5" w:rsidP="00C667BC">
            <w:pPr>
              <w:pStyle w:val="TableContents"/>
              <w:jc w:val="center"/>
              <w:rPr>
                <w:b/>
                <w:bCs/>
                <w:sz w:val="20"/>
              </w:rPr>
            </w:pPr>
            <w:r>
              <w:rPr>
                <w:b/>
                <w:bCs/>
                <w:sz w:val="20"/>
              </w:rPr>
              <w:t>3</w:t>
            </w:r>
          </w:p>
        </w:tc>
        <w:tc>
          <w:tcPr>
            <w:tcW w:w="184" w:type="pct"/>
            <w:gridSpan w:val="2"/>
          </w:tcPr>
          <w:p w:rsidR="006F10F5" w:rsidRDefault="006F10F5" w:rsidP="00C667BC">
            <w:pPr>
              <w:pStyle w:val="TableContents"/>
              <w:jc w:val="center"/>
              <w:rPr>
                <w:b/>
                <w:bCs/>
                <w:sz w:val="20"/>
              </w:rPr>
            </w:pPr>
          </w:p>
        </w:tc>
      </w:tr>
      <w:tr w:rsidR="006F10F5" w:rsidRPr="000B2403" w:rsidTr="00474D59">
        <w:tc>
          <w:tcPr>
            <w:tcW w:w="830" w:type="pct"/>
            <w:vAlign w:val="center"/>
          </w:tcPr>
          <w:p w:rsidR="006F10F5" w:rsidRPr="00D742E4" w:rsidRDefault="006F10F5" w:rsidP="00C667BC">
            <w:pPr>
              <w:rPr>
                <w:rFonts w:ascii="Arial Narrow" w:hAnsi="Arial Narrow"/>
                <w:b/>
                <w:sz w:val="20"/>
                <w:szCs w:val="20"/>
              </w:rPr>
            </w:pPr>
            <w:r w:rsidRPr="008323EE">
              <w:rPr>
                <w:rFonts w:ascii="Arial Narrow" w:hAnsi="Arial Narrow"/>
                <w:b/>
                <w:sz w:val="20"/>
                <w:szCs w:val="20"/>
              </w:rPr>
              <w:t>Use of software engineering tools</w:t>
            </w:r>
          </w:p>
        </w:tc>
        <w:tc>
          <w:tcPr>
            <w:tcW w:w="963" w:type="pct"/>
            <w:shd w:val="clear" w:color="auto" w:fill="808080" w:themeFill="background1" w:themeFillShade="80"/>
          </w:tcPr>
          <w:p w:rsidR="006F10F5" w:rsidRDefault="006F10F5" w:rsidP="00DA5A64">
            <w:pPr>
              <w:spacing w:before="60" w:after="60"/>
              <w:rPr>
                <w:rFonts w:ascii="Arial Narrow" w:hAnsi="Arial Narrow"/>
                <w:sz w:val="20"/>
                <w:szCs w:val="20"/>
              </w:rPr>
            </w:pPr>
          </w:p>
        </w:tc>
        <w:tc>
          <w:tcPr>
            <w:tcW w:w="963" w:type="pct"/>
          </w:tcPr>
          <w:p w:rsidR="006F10F5" w:rsidRDefault="006F10F5" w:rsidP="00474D59">
            <w:pPr>
              <w:spacing w:before="60" w:after="60"/>
              <w:rPr>
                <w:rFonts w:ascii="Arial Narrow" w:hAnsi="Arial Narrow"/>
                <w:sz w:val="20"/>
                <w:szCs w:val="20"/>
              </w:rPr>
            </w:pPr>
            <w:r w:rsidRPr="00371B01">
              <w:rPr>
                <w:rFonts w:ascii="Arial Narrow" w:hAnsi="Arial Narrow"/>
                <w:sz w:val="20"/>
                <w:szCs w:val="20"/>
              </w:rPr>
              <w:t>All tools (IPO chart, Flow chart, TOE chart</w:t>
            </w:r>
            <w:r>
              <w:rPr>
                <w:rFonts w:ascii="Arial Narrow" w:hAnsi="Arial Narrow"/>
                <w:sz w:val="20"/>
                <w:szCs w:val="20"/>
              </w:rPr>
              <w:t>)</w:t>
            </w:r>
            <w:r w:rsidRPr="00371B01">
              <w:rPr>
                <w:rFonts w:ascii="Arial Narrow" w:hAnsi="Arial Narrow"/>
                <w:sz w:val="20"/>
                <w:szCs w:val="20"/>
              </w:rPr>
              <w:t xml:space="preserve"> appropriately</w:t>
            </w:r>
            <w:r>
              <w:rPr>
                <w:rFonts w:ascii="Arial Narrow" w:hAnsi="Arial Narrow"/>
                <w:sz w:val="20"/>
                <w:szCs w:val="20"/>
              </w:rPr>
              <w:t xml:space="preserve"> used </w:t>
            </w:r>
          </w:p>
        </w:tc>
        <w:tc>
          <w:tcPr>
            <w:tcW w:w="963" w:type="pct"/>
          </w:tcPr>
          <w:p w:rsidR="006F10F5" w:rsidRDefault="006F10F5" w:rsidP="00D104D7">
            <w:pPr>
              <w:spacing w:before="60" w:after="60"/>
              <w:rPr>
                <w:rFonts w:ascii="Arial Narrow" w:hAnsi="Arial Narrow"/>
                <w:sz w:val="20"/>
                <w:szCs w:val="20"/>
              </w:rPr>
            </w:pPr>
            <w:r>
              <w:rPr>
                <w:rFonts w:ascii="Arial Narrow" w:hAnsi="Arial Narrow"/>
                <w:sz w:val="20"/>
                <w:szCs w:val="20"/>
              </w:rPr>
              <w:t xml:space="preserve">Most of the tools (at least 2) used appropriately </w:t>
            </w:r>
          </w:p>
        </w:tc>
        <w:tc>
          <w:tcPr>
            <w:tcW w:w="963" w:type="pct"/>
            <w:gridSpan w:val="2"/>
          </w:tcPr>
          <w:p w:rsidR="006F10F5" w:rsidRDefault="006F10F5" w:rsidP="00C667BC">
            <w:pPr>
              <w:spacing w:before="60" w:after="60"/>
              <w:rPr>
                <w:rFonts w:ascii="Arial Narrow" w:hAnsi="Arial Narrow"/>
                <w:sz w:val="20"/>
                <w:szCs w:val="20"/>
              </w:rPr>
            </w:pPr>
            <w:r>
              <w:rPr>
                <w:rFonts w:ascii="Arial Narrow" w:hAnsi="Arial Narrow"/>
                <w:sz w:val="20"/>
                <w:szCs w:val="20"/>
              </w:rPr>
              <w:t>No or only 1 tools used or no tools used appropriately</w:t>
            </w:r>
          </w:p>
        </w:tc>
        <w:tc>
          <w:tcPr>
            <w:tcW w:w="134" w:type="pct"/>
            <w:vAlign w:val="center"/>
          </w:tcPr>
          <w:p w:rsidR="006F10F5" w:rsidRDefault="006F10F5" w:rsidP="00C667BC">
            <w:pPr>
              <w:pStyle w:val="TableContents"/>
              <w:jc w:val="center"/>
              <w:rPr>
                <w:b/>
                <w:bCs/>
                <w:sz w:val="20"/>
              </w:rPr>
            </w:pPr>
            <w:r>
              <w:rPr>
                <w:b/>
                <w:bCs/>
                <w:sz w:val="20"/>
              </w:rPr>
              <w:t>2</w:t>
            </w:r>
          </w:p>
        </w:tc>
        <w:tc>
          <w:tcPr>
            <w:tcW w:w="184" w:type="pct"/>
            <w:gridSpan w:val="2"/>
          </w:tcPr>
          <w:p w:rsidR="006F10F5" w:rsidRDefault="006F10F5" w:rsidP="00C667BC">
            <w:pPr>
              <w:pStyle w:val="TableContents"/>
              <w:jc w:val="center"/>
              <w:rPr>
                <w:b/>
                <w:bCs/>
                <w:sz w:val="20"/>
              </w:rPr>
            </w:pPr>
          </w:p>
        </w:tc>
      </w:tr>
      <w:tr w:rsidR="006F10F5" w:rsidRPr="004F0C5E" w:rsidTr="00D920EF">
        <w:tc>
          <w:tcPr>
            <w:tcW w:w="830" w:type="pct"/>
            <w:shd w:val="clear" w:color="auto" w:fill="F2F2F2" w:themeFill="background1" w:themeFillShade="F2"/>
            <w:vAlign w:val="center"/>
          </w:tcPr>
          <w:p w:rsidR="006F10F5" w:rsidRPr="004F0C5E" w:rsidRDefault="006F10F5" w:rsidP="00C667BC">
            <w:pPr>
              <w:spacing w:before="60" w:after="60"/>
              <w:rPr>
                <w:rFonts w:ascii="Arial Narrow" w:hAnsi="Arial Narrow"/>
                <w:b/>
                <w:sz w:val="20"/>
                <w:szCs w:val="20"/>
              </w:rPr>
            </w:pPr>
            <w:r w:rsidRPr="000B2403">
              <w:rPr>
                <w:rFonts w:ascii="Arial Narrow" w:hAnsi="Arial Narrow"/>
                <w:b/>
                <w:sz w:val="20"/>
                <w:szCs w:val="20"/>
              </w:rPr>
              <w:t>General</w:t>
            </w:r>
            <w:r>
              <w:rPr>
                <w:rFonts w:ascii="Arial Narrow" w:hAnsi="Arial Narrow"/>
                <w:b/>
                <w:sz w:val="20"/>
                <w:szCs w:val="20"/>
              </w:rPr>
              <w:t xml:space="preserve"> – Overall </w:t>
            </w:r>
          </w:p>
        </w:tc>
        <w:tc>
          <w:tcPr>
            <w:tcW w:w="963" w:type="pct"/>
            <w:shd w:val="clear" w:color="auto" w:fill="F2F2F2" w:themeFill="background1" w:themeFillShade="F2"/>
          </w:tcPr>
          <w:p w:rsidR="006F10F5" w:rsidRPr="000B2403" w:rsidRDefault="006F10F5"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6F10F5" w:rsidRPr="000B2403" w:rsidRDefault="006F10F5"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6F10F5" w:rsidRPr="000B2403" w:rsidRDefault="006F10F5"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gridSpan w:val="2"/>
            <w:shd w:val="clear" w:color="auto" w:fill="F2F2F2" w:themeFill="background1" w:themeFillShade="F2"/>
          </w:tcPr>
          <w:p w:rsidR="006F10F5" w:rsidRPr="000B2403" w:rsidRDefault="006F10F5"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4" w:type="pct"/>
            <w:shd w:val="clear" w:color="auto" w:fill="F2F2F2" w:themeFill="background1" w:themeFillShade="F2"/>
            <w:vAlign w:val="center"/>
          </w:tcPr>
          <w:p w:rsidR="006F10F5" w:rsidRPr="004F0C5E" w:rsidRDefault="006F10F5" w:rsidP="00C667BC">
            <w:pPr>
              <w:rPr>
                <w:rFonts w:ascii="Arial Narrow" w:hAnsi="Arial Narrow"/>
                <w:b/>
                <w:sz w:val="20"/>
                <w:szCs w:val="20"/>
              </w:rPr>
            </w:pPr>
          </w:p>
        </w:tc>
        <w:tc>
          <w:tcPr>
            <w:tcW w:w="184" w:type="pct"/>
            <w:gridSpan w:val="2"/>
            <w:shd w:val="clear" w:color="auto" w:fill="F2F2F2" w:themeFill="background1" w:themeFillShade="F2"/>
          </w:tcPr>
          <w:p w:rsidR="006F10F5" w:rsidRPr="004F0C5E" w:rsidRDefault="006F10F5" w:rsidP="00C667BC">
            <w:pPr>
              <w:rPr>
                <w:rFonts w:ascii="Arial Narrow" w:hAnsi="Arial Narrow"/>
                <w:b/>
                <w:sz w:val="20"/>
                <w:szCs w:val="20"/>
              </w:rPr>
            </w:pPr>
          </w:p>
        </w:tc>
      </w:tr>
      <w:tr w:rsidR="006F10F5" w:rsidRPr="000B2403" w:rsidTr="00D920EF">
        <w:tc>
          <w:tcPr>
            <w:tcW w:w="830" w:type="pct"/>
            <w:tcBorders>
              <w:bottom w:val="single" w:sz="4" w:space="0" w:color="auto"/>
            </w:tcBorders>
            <w:vAlign w:val="center"/>
          </w:tcPr>
          <w:p w:rsidR="006F10F5" w:rsidRPr="000F7E96" w:rsidRDefault="006F10F5" w:rsidP="00C667BC">
            <w:pPr>
              <w:rPr>
                <w:rFonts w:ascii="Arial Narrow" w:hAnsi="Arial Narrow"/>
                <w:b/>
                <w:sz w:val="20"/>
                <w:szCs w:val="20"/>
              </w:rPr>
            </w:pPr>
            <w:r w:rsidRPr="000F7E96">
              <w:rPr>
                <w:rFonts w:ascii="Arial Narrow" w:hAnsi="Arial Narrow"/>
                <w:b/>
                <w:sz w:val="20"/>
                <w:szCs w:val="20"/>
              </w:rPr>
              <w:t>Appropriate for phase 1 output</w:t>
            </w:r>
          </w:p>
          <w:p w:rsidR="006F10F5" w:rsidRPr="000B2403" w:rsidRDefault="006F10F5" w:rsidP="00C667BC">
            <w:pPr>
              <w:rPr>
                <w:rFonts w:ascii="Arial Narrow" w:hAnsi="Arial Narrow"/>
                <w:sz w:val="20"/>
                <w:szCs w:val="20"/>
              </w:rPr>
            </w:pPr>
            <w:r w:rsidRPr="000B2403">
              <w:rPr>
                <w:rFonts w:ascii="Arial Narrow" w:hAnsi="Arial Narrow"/>
                <w:sz w:val="20"/>
                <w:szCs w:val="20"/>
              </w:rPr>
              <w:t>(meet established criteria)</w:t>
            </w:r>
          </w:p>
        </w:tc>
        <w:tc>
          <w:tcPr>
            <w:tcW w:w="963" w:type="pct"/>
            <w:tcBorders>
              <w:bottom w:val="single" w:sz="4" w:space="0" w:color="auto"/>
            </w:tcBorders>
          </w:tcPr>
          <w:p w:rsidR="006F10F5" w:rsidRDefault="006F10F5" w:rsidP="00C667BC">
            <w:pPr>
              <w:spacing w:before="60" w:after="60"/>
              <w:rPr>
                <w:rFonts w:ascii="Arial Narrow" w:hAnsi="Arial Narrow"/>
                <w:sz w:val="20"/>
                <w:szCs w:val="20"/>
              </w:rPr>
            </w:pPr>
            <w:r>
              <w:rPr>
                <w:rFonts w:ascii="Arial Narrow" w:hAnsi="Arial Narrow"/>
                <w:sz w:val="20"/>
                <w:szCs w:val="20"/>
              </w:rPr>
              <w:t xml:space="preserve">Good design. </w:t>
            </w:r>
            <w:r w:rsidRPr="000B2403">
              <w:rPr>
                <w:rFonts w:ascii="Arial Narrow" w:hAnsi="Arial Narrow"/>
                <w:sz w:val="20"/>
                <w:szCs w:val="20"/>
              </w:rPr>
              <w:t xml:space="preserve">Covers most of the design for the established criteria. </w:t>
            </w:r>
          </w:p>
          <w:p w:rsidR="006F10F5" w:rsidRDefault="006F10F5" w:rsidP="00C667BC">
            <w:pPr>
              <w:spacing w:before="60" w:after="60"/>
              <w:rPr>
                <w:rFonts w:ascii="Arial Narrow" w:hAnsi="Arial Narrow"/>
                <w:sz w:val="20"/>
                <w:szCs w:val="20"/>
              </w:rPr>
            </w:pPr>
            <w:r w:rsidRPr="000B2403">
              <w:rPr>
                <w:rFonts w:ascii="Arial Narrow" w:hAnsi="Arial Narrow"/>
                <w:sz w:val="20"/>
                <w:szCs w:val="20"/>
              </w:rPr>
              <w:t>Meets most of the requirements of the user analysis</w:t>
            </w:r>
          </w:p>
          <w:p w:rsidR="006F10F5" w:rsidRPr="000B2403" w:rsidRDefault="006F10F5" w:rsidP="00C667BC">
            <w:pPr>
              <w:spacing w:before="60" w:after="60"/>
              <w:rPr>
                <w:rFonts w:ascii="Arial Narrow" w:hAnsi="Arial Narrow"/>
                <w:sz w:val="20"/>
                <w:szCs w:val="20"/>
              </w:rPr>
            </w:pPr>
            <w:r>
              <w:rPr>
                <w:rFonts w:ascii="Arial Narrow" w:hAnsi="Arial Narrow"/>
                <w:sz w:val="20"/>
                <w:szCs w:val="20"/>
              </w:rPr>
              <w:t>Minor shortcomings</w:t>
            </w:r>
          </w:p>
        </w:tc>
        <w:tc>
          <w:tcPr>
            <w:tcW w:w="963" w:type="pct"/>
            <w:tcBorders>
              <w:bottom w:val="single" w:sz="4" w:space="0" w:color="auto"/>
            </w:tcBorders>
          </w:tcPr>
          <w:p w:rsidR="006F10F5" w:rsidRDefault="006F10F5" w:rsidP="00C667BC">
            <w:pPr>
              <w:spacing w:before="60" w:after="60"/>
              <w:rPr>
                <w:rFonts w:ascii="Arial Narrow" w:hAnsi="Arial Narrow"/>
                <w:sz w:val="20"/>
                <w:szCs w:val="20"/>
              </w:rPr>
            </w:pPr>
            <w:r w:rsidRPr="000B2403">
              <w:rPr>
                <w:rFonts w:ascii="Arial Narrow" w:hAnsi="Arial Narrow"/>
                <w:sz w:val="20"/>
                <w:szCs w:val="20"/>
              </w:rPr>
              <w:t xml:space="preserve">Covers some of the design for the established criteria. </w:t>
            </w:r>
          </w:p>
          <w:p w:rsidR="006F10F5" w:rsidRPr="000B2403" w:rsidRDefault="006F10F5" w:rsidP="00C667BC">
            <w:pPr>
              <w:spacing w:before="60" w:after="60"/>
              <w:rPr>
                <w:rFonts w:ascii="Arial Narrow" w:hAnsi="Arial Narrow"/>
                <w:sz w:val="20"/>
                <w:szCs w:val="20"/>
              </w:rPr>
            </w:pPr>
            <w:r w:rsidRPr="000B2403">
              <w:rPr>
                <w:rFonts w:ascii="Arial Narrow" w:hAnsi="Arial Narrow"/>
                <w:sz w:val="20"/>
                <w:szCs w:val="20"/>
              </w:rPr>
              <w:t xml:space="preserve">Meets some of the requirements of the </w:t>
            </w:r>
            <w:r>
              <w:rPr>
                <w:rFonts w:ascii="Arial Narrow" w:hAnsi="Arial Narrow"/>
                <w:sz w:val="20"/>
                <w:szCs w:val="20"/>
              </w:rPr>
              <w:t>analysis</w:t>
            </w:r>
          </w:p>
        </w:tc>
        <w:tc>
          <w:tcPr>
            <w:tcW w:w="963" w:type="pct"/>
            <w:tcBorders>
              <w:bottom w:val="single" w:sz="4" w:space="0" w:color="auto"/>
            </w:tcBorders>
          </w:tcPr>
          <w:p w:rsidR="006F10F5" w:rsidRPr="000B2403" w:rsidRDefault="006F10F5" w:rsidP="00C667BC">
            <w:pPr>
              <w:spacing w:before="60" w:after="60"/>
              <w:rPr>
                <w:rFonts w:ascii="Arial Narrow" w:hAnsi="Arial Narrow"/>
                <w:sz w:val="20"/>
                <w:szCs w:val="20"/>
              </w:rPr>
            </w:pPr>
            <w:r>
              <w:rPr>
                <w:rFonts w:ascii="Arial Narrow" w:hAnsi="Arial Narrow"/>
                <w:sz w:val="20"/>
                <w:szCs w:val="20"/>
              </w:rPr>
              <w:t>Covers minimal aspects of</w:t>
            </w:r>
            <w:r w:rsidRPr="000B2403">
              <w:rPr>
                <w:rFonts w:ascii="Arial Narrow" w:hAnsi="Arial Narrow"/>
                <w:sz w:val="20"/>
                <w:szCs w:val="20"/>
              </w:rPr>
              <w:t xml:space="preserve"> the design for the established criteria. Meets very few of the requirements of </w:t>
            </w:r>
            <w:r>
              <w:rPr>
                <w:rFonts w:ascii="Arial Narrow" w:hAnsi="Arial Narrow"/>
                <w:sz w:val="20"/>
                <w:szCs w:val="20"/>
              </w:rPr>
              <w:t>analysis</w:t>
            </w:r>
          </w:p>
        </w:tc>
        <w:tc>
          <w:tcPr>
            <w:tcW w:w="963" w:type="pct"/>
            <w:gridSpan w:val="2"/>
            <w:tcBorders>
              <w:bottom w:val="single" w:sz="4" w:space="0" w:color="auto"/>
            </w:tcBorders>
          </w:tcPr>
          <w:p w:rsidR="006F10F5" w:rsidRPr="000B2403" w:rsidRDefault="006F10F5" w:rsidP="00C667BC">
            <w:pPr>
              <w:spacing w:before="60" w:after="60"/>
              <w:rPr>
                <w:rFonts w:ascii="Arial Narrow" w:hAnsi="Arial Narrow"/>
                <w:sz w:val="20"/>
                <w:szCs w:val="20"/>
              </w:rPr>
            </w:pPr>
            <w:r w:rsidRPr="000B2403">
              <w:rPr>
                <w:rFonts w:ascii="Arial Narrow" w:hAnsi="Arial Narrow"/>
                <w:sz w:val="20"/>
                <w:szCs w:val="20"/>
              </w:rPr>
              <w:t xml:space="preserve">Does not cover the design for the established criteria or meets no requirements of the </w:t>
            </w:r>
            <w:r>
              <w:rPr>
                <w:rFonts w:ascii="Arial Narrow" w:hAnsi="Arial Narrow"/>
                <w:sz w:val="20"/>
                <w:szCs w:val="20"/>
              </w:rPr>
              <w:t>analysis</w:t>
            </w:r>
          </w:p>
        </w:tc>
        <w:tc>
          <w:tcPr>
            <w:tcW w:w="134" w:type="pct"/>
            <w:tcBorders>
              <w:bottom w:val="single" w:sz="4" w:space="0" w:color="auto"/>
            </w:tcBorders>
            <w:vAlign w:val="center"/>
          </w:tcPr>
          <w:p w:rsidR="006F10F5" w:rsidRPr="000B2403" w:rsidRDefault="006F10F5" w:rsidP="00C667BC">
            <w:pPr>
              <w:pStyle w:val="TableContents"/>
              <w:jc w:val="center"/>
              <w:rPr>
                <w:b/>
                <w:bCs/>
                <w:sz w:val="20"/>
              </w:rPr>
            </w:pPr>
            <w:r>
              <w:rPr>
                <w:b/>
                <w:bCs/>
                <w:sz w:val="20"/>
              </w:rPr>
              <w:t>3</w:t>
            </w:r>
          </w:p>
        </w:tc>
        <w:tc>
          <w:tcPr>
            <w:tcW w:w="184" w:type="pct"/>
            <w:gridSpan w:val="2"/>
            <w:tcBorders>
              <w:bottom w:val="single" w:sz="4" w:space="0" w:color="auto"/>
            </w:tcBorders>
          </w:tcPr>
          <w:p w:rsidR="006F10F5" w:rsidRPr="000B2403" w:rsidRDefault="006F10F5" w:rsidP="00C667BC">
            <w:pPr>
              <w:pStyle w:val="TableContents"/>
              <w:jc w:val="center"/>
              <w:rPr>
                <w:b/>
                <w:bCs/>
                <w:sz w:val="20"/>
              </w:rPr>
            </w:pPr>
          </w:p>
        </w:tc>
      </w:tr>
      <w:tr w:rsidR="006F10F5" w:rsidRPr="000B2403" w:rsidTr="00D920EF">
        <w:tc>
          <w:tcPr>
            <w:tcW w:w="4680" w:type="pct"/>
            <w:gridSpan w:val="5"/>
            <w:vAlign w:val="center"/>
          </w:tcPr>
          <w:p w:rsidR="006F10F5" w:rsidRPr="000B2403" w:rsidRDefault="006F10F5" w:rsidP="00C667BC">
            <w:pPr>
              <w:jc w:val="right"/>
              <w:rPr>
                <w:rFonts w:ascii="Arial Narrow" w:hAnsi="Arial Narrow"/>
                <w:b/>
                <w:szCs w:val="20"/>
              </w:rPr>
            </w:pPr>
            <w:r w:rsidRPr="000B2403">
              <w:rPr>
                <w:rFonts w:ascii="Arial Narrow" w:hAnsi="Arial Narrow"/>
                <w:b/>
                <w:szCs w:val="20"/>
              </w:rPr>
              <w:t>Total</w:t>
            </w:r>
          </w:p>
        </w:tc>
        <w:tc>
          <w:tcPr>
            <w:tcW w:w="320" w:type="pct"/>
            <w:gridSpan w:val="4"/>
          </w:tcPr>
          <w:p w:rsidR="006F10F5" w:rsidRPr="000B2403" w:rsidRDefault="006F10F5" w:rsidP="00DA5A64">
            <w:pPr>
              <w:jc w:val="right"/>
              <w:rPr>
                <w:rFonts w:ascii="Arial Narrow" w:hAnsi="Arial Narrow"/>
                <w:b/>
                <w:szCs w:val="20"/>
              </w:rPr>
            </w:pPr>
            <w:r>
              <w:rPr>
                <w:rFonts w:ascii="Arial Narrow" w:hAnsi="Arial Narrow"/>
                <w:b/>
                <w:szCs w:val="20"/>
              </w:rPr>
              <w:t>50</w:t>
            </w:r>
          </w:p>
        </w:tc>
      </w:tr>
    </w:tbl>
    <w:p w:rsidR="00E039B4" w:rsidRDefault="00E039B4" w:rsidP="00C667BC">
      <w:pPr>
        <w:rPr>
          <w:rFonts w:ascii="Arial Narrow" w:hAnsi="Arial Narrow"/>
          <w:b/>
        </w:rPr>
      </w:pPr>
    </w:p>
    <w:tbl>
      <w:tblPr>
        <w:tblStyle w:val="TableGrid"/>
        <w:tblW w:w="5000" w:type="pct"/>
        <w:tblLayout w:type="fixed"/>
        <w:tblLook w:val="04A0"/>
      </w:tblPr>
      <w:tblGrid>
        <w:gridCol w:w="2251"/>
        <w:gridCol w:w="2429"/>
        <w:gridCol w:w="2429"/>
        <w:gridCol w:w="2429"/>
        <w:gridCol w:w="2429"/>
        <w:gridCol w:w="2414"/>
        <w:gridCol w:w="15"/>
        <w:gridCol w:w="571"/>
        <w:gridCol w:w="387"/>
      </w:tblGrid>
      <w:tr w:rsidR="00C667BC" w:rsidRPr="000B2403" w:rsidTr="00C667BC">
        <w:tc>
          <w:tcPr>
            <w:tcW w:w="5000" w:type="pct"/>
            <w:gridSpan w:val="9"/>
            <w:vAlign w:val="center"/>
          </w:tcPr>
          <w:p w:rsidR="00C667BC" w:rsidRPr="000B2403" w:rsidRDefault="00C667BC" w:rsidP="00C667BC">
            <w:pPr>
              <w:rPr>
                <w:rFonts w:ascii="Arial Narrow" w:hAnsi="Arial Narrow"/>
                <w:b/>
              </w:rPr>
            </w:pPr>
            <w:r w:rsidRPr="000B2403">
              <w:rPr>
                <w:rFonts w:ascii="Arial Narrow" w:hAnsi="Arial Narrow"/>
                <w:b/>
                <w:sz w:val="28"/>
                <w:szCs w:val="20"/>
              </w:rPr>
              <w:lastRenderedPageBreak/>
              <w:t>Phase 3</w:t>
            </w:r>
            <w:r>
              <w:rPr>
                <w:rFonts w:ascii="Arial Narrow" w:hAnsi="Arial Narrow"/>
                <w:b/>
                <w:sz w:val="28"/>
                <w:szCs w:val="20"/>
              </w:rPr>
              <w:t>:</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t>Learner name:</w:t>
            </w:r>
          </w:p>
        </w:tc>
      </w:tr>
      <w:tr w:rsidR="00C667BC" w:rsidRPr="00905927" w:rsidTr="008F54C5">
        <w:tc>
          <w:tcPr>
            <w:tcW w:w="733" w:type="pct"/>
            <w:shd w:val="clear" w:color="auto" w:fill="F2F2F2" w:themeFill="background1" w:themeFillShade="F2"/>
            <w:vAlign w:val="center"/>
          </w:tcPr>
          <w:p w:rsidR="00C667BC" w:rsidRPr="00D90430" w:rsidRDefault="00C667BC" w:rsidP="00C667BC">
            <w:pPr>
              <w:spacing w:before="60" w:after="60"/>
              <w:rPr>
                <w:rFonts w:ascii="Arial Narrow" w:hAnsi="Arial Narrow"/>
                <w:b/>
                <w:sz w:val="20"/>
                <w:szCs w:val="20"/>
              </w:rPr>
            </w:pPr>
            <w:r w:rsidRPr="00D90430">
              <w:rPr>
                <w:rFonts w:ascii="Arial Narrow" w:hAnsi="Arial Narrow"/>
                <w:b/>
                <w:sz w:val="20"/>
                <w:szCs w:val="20"/>
              </w:rPr>
              <w:t>Program aspects</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4</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2</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c>
          <w:tcPr>
            <w:tcW w:w="126"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7D6117" w:rsidTr="008F54C5">
        <w:tc>
          <w:tcPr>
            <w:tcW w:w="733" w:type="pct"/>
            <w:vAlign w:val="center"/>
          </w:tcPr>
          <w:p w:rsidR="00C667BC" w:rsidRPr="00D90430" w:rsidRDefault="00C667BC" w:rsidP="00C667BC">
            <w:pPr>
              <w:spacing w:before="60" w:after="60"/>
              <w:rPr>
                <w:rFonts w:ascii="Arial Narrow" w:hAnsi="Arial Narrow"/>
                <w:b/>
                <w:sz w:val="20"/>
                <w:szCs w:val="20"/>
              </w:rPr>
            </w:pPr>
            <w:r w:rsidRPr="00D90430">
              <w:rPr>
                <w:rFonts w:ascii="Arial Narrow" w:hAnsi="Arial Narrow"/>
                <w:b/>
                <w:sz w:val="20"/>
                <w:szCs w:val="20"/>
              </w:rPr>
              <w:t>Algorithms</w:t>
            </w:r>
          </w:p>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What does it do?</w:t>
            </w:r>
          </w:p>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How well does it do it?</w:t>
            </w:r>
          </w:p>
        </w:tc>
        <w:tc>
          <w:tcPr>
            <w:tcW w:w="791" w:type="pct"/>
          </w:tcPr>
          <w:p w:rsidR="00C667BC" w:rsidRPr="000176AC" w:rsidRDefault="00C667BC" w:rsidP="00C27B4F">
            <w:pPr>
              <w:spacing w:before="60" w:after="60"/>
              <w:rPr>
                <w:rFonts w:ascii="Arial Narrow" w:hAnsi="Arial Narrow"/>
                <w:sz w:val="20"/>
                <w:szCs w:val="20"/>
              </w:rPr>
            </w:pPr>
            <w:r w:rsidRPr="000176AC">
              <w:rPr>
                <w:rFonts w:ascii="Arial Narrow" w:hAnsi="Arial Narrow"/>
                <w:sz w:val="20"/>
                <w:szCs w:val="20"/>
              </w:rPr>
              <w:t>All solution algorithms used are appropriat</w:t>
            </w:r>
            <w:r>
              <w:rPr>
                <w:rFonts w:ascii="Arial Narrow" w:hAnsi="Arial Narrow"/>
                <w:sz w:val="20"/>
                <w:szCs w:val="20"/>
              </w:rPr>
              <w:t xml:space="preserve">e and effective, e.g. </w:t>
            </w:r>
            <w:r w:rsidR="003D6229">
              <w:rPr>
                <w:rFonts w:ascii="Arial Narrow" w:hAnsi="Arial Narrow"/>
                <w:sz w:val="20"/>
                <w:szCs w:val="20"/>
              </w:rPr>
              <w:t>determining factor loops from 2 to number div 2 instead of 1 to number,</w:t>
            </w:r>
            <w:r>
              <w:rPr>
                <w:rFonts w:ascii="Arial Narrow" w:hAnsi="Arial Narrow"/>
                <w:sz w:val="20"/>
                <w:szCs w:val="20"/>
              </w:rPr>
              <w:t xml:space="preserve"> work</w:t>
            </w:r>
            <w:r w:rsidR="003D6229">
              <w:rPr>
                <w:rFonts w:ascii="Arial Narrow" w:hAnsi="Arial Narrow"/>
                <w:sz w:val="20"/>
                <w:szCs w:val="20"/>
              </w:rPr>
              <w:t>s</w:t>
            </w:r>
            <w:r>
              <w:rPr>
                <w:rFonts w:ascii="Arial Narrow" w:hAnsi="Arial Narrow"/>
                <w:sz w:val="20"/>
                <w:szCs w:val="20"/>
              </w:rPr>
              <w:t xml:space="preserve"> correctly</w:t>
            </w:r>
            <w:r w:rsidR="00C87399">
              <w:rPr>
                <w:rFonts w:ascii="Arial Narrow" w:hAnsi="Arial Narrow"/>
                <w:sz w:val="20"/>
                <w:szCs w:val="20"/>
              </w:rPr>
              <w:t xml:space="preserve">. </w:t>
            </w:r>
            <w:r w:rsidRPr="000176AC">
              <w:rPr>
                <w:rFonts w:ascii="Arial Narrow" w:hAnsi="Arial Narrow"/>
                <w:sz w:val="20"/>
                <w:szCs w:val="20"/>
              </w:rPr>
              <w:t xml:space="preserve">Enhance </w:t>
            </w:r>
            <w:r w:rsidR="003D6229">
              <w:rPr>
                <w:rFonts w:ascii="Arial Narrow" w:hAnsi="Arial Narrow"/>
                <w:sz w:val="20"/>
                <w:szCs w:val="20"/>
              </w:rPr>
              <w:t>solution.</w:t>
            </w:r>
          </w:p>
        </w:tc>
        <w:tc>
          <w:tcPr>
            <w:tcW w:w="791" w:type="pct"/>
          </w:tcPr>
          <w:p w:rsidR="00C667BC" w:rsidRPr="000176AC" w:rsidRDefault="00C667BC" w:rsidP="003D6229">
            <w:pPr>
              <w:spacing w:before="60" w:after="60"/>
              <w:rPr>
                <w:rFonts w:ascii="Arial Narrow" w:hAnsi="Arial Narrow"/>
                <w:sz w:val="20"/>
                <w:szCs w:val="20"/>
              </w:rPr>
            </w:pPr>
            <w:r w:rsidRPr="000176AC">
              <w:rPr>
                <w:rFonts w:ascii="Arial Narrow" w:hAnsi="Arial Narrow"/>
                <w:sz w:val="20"/>
                <w:szCs w:val="20"/>
              </w:rPr>
              <w:t>Appropriate solution algorithms used and effective with one or two showing minor shortcomings</w:t>
            </w:r>
            <w:r w:rsidR="003D6229">
              <w:rPr>
                <w:rFonts w:ascii="Arial Narrow" w:hAnsi="Arial Narrow"/>
                <w:sz w:val="20"/>
                <w:szCs w:val="20"/>
              </w:rPr>
              <w:t>.</w:t>
            </w:r>
          </w:p>
        </w:tc>
        <w:tc>
          <w:tcPr>
            <w:tcW w:w="791" w:type="pct"/>
          </w:tcPr>
          <w:p w:rsidR="00C667BC" w:rsidRPr="000176AC" w:rsidRDefault="00C667BC" w:rsidP="00C87399">
            <w:pPr>
              <w:spacing w:before="60" w:after="60"/>
              <w:rPr>
                <w:rFonts w:ascii="Arial Narrow" w:hAnsi="Arial Narrow"/>
                <w:sz w:val="20"/>
                <w:szCs w:val="20"/>
              </w:rPr>
            </w:pPr>
            <w:r w:rsidRPr="000176AC">
              <w:rPr>
                <w:rFonts w:ascii="Arial Narrow" w:hAnsi="Arial Narrow"/>
                <w:sz w:val="20"/>
                <w:szCs w:val="20"/>
              </w:rPr>
              <w:t xml:space="preserve">Most solution algorithms used are appropriate and effective </w:t>
            </w:r>
          </w:p>
        </w:tc>
        <w:tc>
          <w:tcPr>
            <w:tcW w:w="791" w:type="pct"/>
          </w:tcPr>
          <w:p w:rsidR="00C667BC" w:rsidRPr="000176AC" w:rsidRDefault="003D6229" w:rsidP="00C87399">
            <w:pPr>
              <w:spacing w:before="60" w:after="60"/>
              <w:rPr>
                <w:rFonts w:ascii="Arial Narrow" w:hAnsi="Arial Narrow"/>
                <w:sz w:val="20"/>
                <w:szCs w:val="20"/>
              </w:rPr>
            </w:pPr>
            <w:r>
              <w:rPr>
                <w:rFonts w:ascii="Arial Narrow" w:hAnsi="Arial Narrow"/>
                <w:sz w:val="20"/>
                <w:szCs w:val="20"/>
              </w:rPr>
              <w:t>S</w:t>
            </w:r>
            <w:r w:rsidR="00C667BC" w:rsidRPr="000176AC">
              <w:rPr>
                <w:rFonts w:ascii="Arial Narrow" w:hAnsi="Arial Narrow"/>
                <w:sz w:val="20"/>
                <w:szCs w:val="20"/>
              </w:rPr>
              <w:t xml:space="preserve">olution algorithms </w:t>
            </w:r>
            <w:r>
              <w:rPr>
                <w:rFonts w:ascii="Arial Narrow" w:hAnsi="Arial Narrow"/>
                <w:sz w:val="20"/>
                <w:szCs w:val="20"/>
              </w:rPr>
              <w:t xml:space="preserve">are mostly inadequate </w:t>
            </w:r>
            <w:r w:rsidR="00C667BC" w:rsidRPr="000176AC">
              <w:rPr>
                <w:rFonts w:ascii="Arial Narrow" w:hAnsi="Arial Narrow"/>
                <w:sz w:val="20"/>
                <w:szCs w:val="20"/>
              </w:rPr>
              <w:t xml:space="preserve">or </w:t>
            </w:r>
            <w:r>
              <w:rPr>
                <w:rFonts w:ascii="Arial Narrow" w:hAnsi="Arial Narrow"/>
                <w:sz w:val="20"/>
                <w:szCs w:val="20"/>
              </w:rPr>
              <w:t xml:space="preserve">mostly </w:t>
            </w:r>
            <w:r w:rsidR="00C667BC" w:rsidRPr="000176AC">
              <w:rPr>
                <w:rFonts w:ascii="Arial Narrow" w:hAnsi="Arial Narrow"/>
                <w:sz w:val="20"/>
                <w:szCs w:val="20"/>
              </w:rPr>
              <w:t>not effective.</w:t>
            </w:r>
          </w:p>
        </w:tc>
        <w:tc>
          <w:tcPr>
            <w:tcW w:w="791" w:type="pct"/>
            <w:gridSpan w:val="2"/>
          </w:tcPr>
          <w:p w:rsidR="00C667BC" w:rsidRPr="000176AC" w:rsidRDefault="00C667BC" w:rsidP="003D6229">
            <w:pPr>
              <w:spacing w:before="60" w:after="60"/>
              <w:rPr>
                <w:rFonts w:ascii="Arial Narrow" w:hAnsi="Arial Narrow"/>
                <w:sz w:val="20"/>
                <w:szCs w:val="20"/>
              </w:rPr>
            </w:pPr>
            <w:r w:rsidRPr="000176AC">
              <w:rPr>
                <w:rFonts w:ascii="Arial Narrow" w:hAnsi="Arial Narrow"/>
                <w:sz w:val="20"/>
                <w:szCs w:val="20"/>
              </w:rPr>
              <w:t xml:space="preserve">Totally inadequate </w:t>
            </w:r>
            <w:r w:rsidR="003D6229">
              <w:rPr>
                <w:rFonts w:ascii="Arial Narrow" w:hAnsi="Arial Narrow"/>
                <w:sz w:val="20"/>
                <w:szCs w:val="20"/>
              </w:rPr>
              <w:t xml:space="preserve">or ineffective </w:t>
            </w:r>
            <w:r w:rsidRPr="000176AC">
              <w:rPr>
                <w:rFonts w:ascii="Arial Narrow" w:hAnsi="Arial Narrow"/>
                <w:sz w:val="20"/>
                <w:szCs w:val="20"/>
              </w:rPr>
              <w:t>solution algorithms</w:t>
            </w:r>
            <w:r w:rsidR="003D6229">
              <w:rPr>
                <w:rFonts w:ascii="Arial Narrow" w:hAnsi="Arial Narrow"/>
                <w:sz w:val="20"/>
                <w:szCs w:val="20"/>
              </w:rPr>
              <w:t xml:space="preserve"> </w:t>
            </w:r>
          </w:p>
        </w:tc>
        <w:tc>
          <w:tcPr>
            <w:tcW w:w="186" w:type="pct"/>
            <w:vAlign w:val="center"/>
          </w:tcPr>
          <w:p w:rsidR="00C667BC" w:rsidRPr="007D6117" w:rsidRDefault="00C667BC" w:rsidP="00C667BC">
            <w:pPr>
              <w:pStyle w:val="TableContents"/>
              <w:jc w:val="center"/>
              <w:rPr>
                <w:b/>
                <w:bCs/>
                <w:strike/>
                <w:sz w:val="20"/>
              </w:rPr>
            </w:pPr>
            <w:r w:rsidRPr="007D6117">
              <w:rPr>
                <w:b/>
                <w:bCs/>
                <w:strike/>
                <w:sz w:val="20"/>
              </w:rPr>
              <w:t>4</w:t>
            </w:r>
          </w:p>
        </w:tc>
        <w:tc>
          <w:tcPr>
            <w:tcW w:w="126" w:type="pct"/>
            <w:vAlign w:val="center"/>
          </w:tcPr>
          <w:p w:rsidR="00C667BC" w:rsidRPr="007D6117" w:rsidRDefault="00C667BC" w:rsidP="00C667BC">
            <w:pPr>
              <w:jc w:val="center"/>
              <w:rPr>
                <w:rFonts w:ascii="Arial Narrow" w:hAnsi="Arial Narrow"/>
                <w:strike/>
              </w:rPr>
            </w:pPr>
          </w:p>
        </w:tc>
      </w:tr>
      <w:tr w:rsidR="008F54C5" w:rsidRPr="000B2403" w:rsidTr="008F54C5">
        <w:tc>
          <w:tcPr>
            <w:tcW w:w="733" w:type="pct"/>
            <w:vAlign w:val="center"/>
          </w:tcPr>
          <w:p w:rsidR="008F54C5" w:rsidRDefault="008F54C5" w:rsidP="00C667BC">
            <w:pPr>
              <w:spacing w:before="60" w:after="60"/>
              <w:rPr>
                <w:rFonts w:ascii="Arial Narrow" w:hAnsi="Arial Narrow"/>
                <w:b/>
                <w:sz w:val="20"/>
                <w:szCs w:val="20"/>
              </w:rPr>
            </w:pPr>
            <w:r w:rsidRPr="00D90430">
              <w:rPr>
                <w:rFonts w:ascii="Arial Narrow" w:hAnsi="Arial Narrow"/>
                <w:b/>
                <w:sz w:val="20"/>
                <w:szCs w:val="20"/>
              </w:rPr>
              <w:t>Control structures</w:t>
            </w:r>
          </w:p>
          <w:p w:rsidR="008F54C5" w:rsidRPr="000B2403" w:rsidRDefault="008F54C5" w:rsidP="00C667BC">
            <w:pPr>
              <w:spacing w:before="60" w:after="60"/>
              <w:rPr>
                <w:rFonts w:ascii="Arial Narrow" w:hAnsi="Arial Narrow"/>
                <w:sz w:val="20"/>
                <w:szCs w:val="20"/>
              </w:rPr>
            </w:pPr>
            <w:r>
              <w:rPr>
                <w:rFonts w:ascii="Arial Narrow" w:hAnsi="Arial Narrow"/>
                <w:sz w:val="20"/>
                <w:szCs w:val="20"/>
              </w:rPr>
              <w:t>(conditions, iterations, etc.)</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Used appropriate and most effective control </w:t>
            </w:r>
            <w:r>
              <w:rPr>
                <w:rFonts w:ascii="Arial Narrow" w:hAnsi="Arial Narrow"/>
                <w:sz w:val="20"/>
                <w:szCs w:val="20"/>
              </w:rPr>
              <w:t>structures</w:t>
            </w:r>
            <w:r w:rsidR="00D86CA3">
              <w:rPr>
                <w:rFonts w:ascii="Arial Narrow" w:hAnsi="Arial Narrow"/>
                <w:sz w:val="20"/>
                <w:szCs w:val="20"/>
              </w:rPr>
              <w:t xml:space="preserve"> correctly</w:t>
            </w:r>
            <w:r w:rsidRPr="000B2403">
              <w:rPr>
                <w:rFonts w:ascii="Arial Narrow" w:hAnsi="Arial Narrow"/>
                <w:sz w:val="20"/>
                <w:szCs w:val="20"/>
              </w:rPr>
              <w:t xml:space="preserve"> to solve the problem in all instances</w:t>
            </w:r>
            <w:r w:rsidR="003D6229">
              <w:rPr>
                <w:rFonts w:ascii="Arial Narrow" w:hAnsi="Arial Narrow"/>
                <w:sz w:val="20"/>
                <w:szCs w:val="20"/>
              </w:rPr>
              <w:t xml:space="preserve">, e.g. conditional loop </w:t>
            </w:r>
            <w:proofErr w:type="spellStart"/>
            <w:r w:rsidR="003D6229">
              <w:rPr>
                <w:rFonts w:ascii="Arial Narrow" w:hAnsi="Arial Narrow"/>
                <w:sz w:val="20"/>
                <w:szCs w:val="20"/>
              </w:rPr>
              <w:t>vs</w:t>
            </w:r>
            <w:proofErr w:type="spellEnd"/>
            <w:r w:rsidR="003D6229">
              <w:rPr>
                <w:rFonts w:ascii="Arial Narrow" w:hAnsi="Arial Narrow"/>
                <w:sz w:val="20"/>
                <w:szCs w:val="20"/>
              </w:rPr>
              <w:t xml:space="preserve"> unconditional loop</w:t>
            </w:r>
          </w:p>
        </w:tc>
        <w:tc>
          <w:tcPr>
            <w:tcW w:w="791" w:type="pct"/>
          </w:tcPr>
          <w:p w:rsidR="008F54C5" w:rsidRPr="000B2403" w:rsidRDefault="00181BF0" w:rsidP="00181BF0">
            <w:pPr>
              <w:spacing w:before="60" w:after="60"/>
              <w:rPr>
                <w:rFonts w:ascii="Arial Narrow" w:hAnsi="Arial Narrow"/>
                <w:sz w:val="20"/>
                <w:szCs w:val="20"/>
              </w:rPr>
            </w:pPr>
            <w:r>
              <w:rPr>
                <w:rFonts w:ascii="Arial Narrow" w:hAnsi="Arial Narrow"/>
                <w:sz w:val="20"/>
                <w:szCs w:val="20"/>
              </w:rPr>
              <w:t>In one instance a more appropriate or effective</w:t>
            </w:r>
            <w:r w:rsidR="008F54C5" w:rsidRPr="000B2403">
              <w:rPr>
                <w:rFonts w:ascii="Arial Narrow" w:hAnsi="Arial Narrow"/>
                <w:sz w:val="20"/>
                <w:szCs w:val="20"/>
              </w:rPr>
              <w:t xml:space="preserve"> control </w:t>
            </w:r>
            <w:r w:rsidR="008F54C5">
              <w:rPr>
                <w:rFonts w:ascii="Arial Narrow" w:hAnsi="Arial Narrow"/>
                <w:sz w:val="20"/>
                <w:szCs w:val="20"/>
              </w:rPr>
              <w:t>structure</w:t>
            </w:r>
            <w:r w:rsidR="008F54C5" w:rsidRPr="000B2403">
              <w:rPr>
                <w:rFonts w:ascii="Arial Narrow" w:hAnsi="Arial Narrow"/>
                <w:sz w:val="20"/>
                <w:szCs w:val="20"/>
              </w:rPr>
              <w:t xml:space="preserve"> </w:t>
            </w:r>
            <w:r>
              <w:rPr>
                <w:rFonts w:ascii="Arial Narrow" w:hAnsi="Arial Narrow"/>
                <w:sz w:val="20"/>
                <w:szCs w:val="20"/>
              </w:rPr>
              <w:t>could have been used</w:t>
            </w:r>
            <w:r w:rsidR="00D86CA3">
              <w:rPr>
                <w:rFonts w:ascii="Arial Narrow" w:hAnsi="Arial Narrow"/>
                <w:sz w:val="20"/>
                <w:szCs w:val="20"/>
              </w:rPr>
              <w:t xml:space="preserve"> or not used correctly</w:t>
            </w:r>
          </w:p>
        </w:tc>
        <w:tc>
          <w:tcPr>
            <w:tcW w:w="791" w:type="pct"/>
          </w:tcPr>
          <w:p w:rsidR="008F54C5" w:rsidRPr="000B2403" w:rsidRDefault="00181BF0" w:rsidP="00181BF0">
            <w:pPr>
              <w:spacing w:before="60" w:after="60"/>
              <w:rPr>
                <w:rFonts w:ascii="Arial Narrow" w:hAnsi="Arial Narrow"/>
                <w:sz w:val="20"/>
                <w:szCs w:val="20"/>
              </w:rPr>
            </w:pPr>
            <w:r>
              <w:rPr>
                <w:rFonts w:ascii="Arial Narrow" w:hAnsi="Arial Narrow"/>
                <w:sz w:val="20"/>
                <w:szCs w:val="20"/>
              </w:rPr>
              <w:t>In two instances a more appropriate or effective</w:t>
            </w:r>
            <w:r w:rsidRPr="000B2403">
              <w:rPr>
                <w:rFonts w:ascii="Arial Narrow" w:hAnsi="Arial Narrow"/>
                <w:sz w:val="20"/>
                <w:szCs w:val="20"/>
              </w:rPr>
              <w:t xml:space="preserve"> control </w:t>
            </w:r>
            <w:r>
              <w:rPr>
                <w:rFonts w:ascii="Arial Narrow" w:hAnsi="Arial Narrow"/>
                <w:sz w:val="20"/>
                <w:szCs w:val="20"/>
              </w:rPr>
              <w:t>structure</w:t>
            </w:r>
            <w:r w:rsidRPr="000B2403">
              <w:rPr>
                <w:rFonts w:ascii="Arial Narrow" w:hAnsi="Arial Narrow"/>
                <w:sz w:val="20"/>
                <w:szCs w:val="20"/>
              </w:rPr>
              <w:t xml:space="preserve"> </w:t>
            </w:r>
            <w:r>
              <w:rPr>
                <w:rFonts w:ascii="Arial Narrow" w:hAnsi="Arial Narrow"/>
                <w:sz w:val="20"/>
                <w:szCs w:val="20"/>
              </w:rPr>
              <w:t>could have been used</w:t>
            </w:r>
            <w:r w:rsidR="00D86CA3">
              <w:rPr>
                <w:rFonts w:ascii="Arial Narrow" w:hAnsi="Arial Narrow"/>
                <w:sz w:val="20"/>
                <w:szCs w:val="20"/>
              </w:rPr>
              <w:t xml:space="preserve"> or not used correctly</w:t>
            </w:r>
          </w:p>
        </w:tc>
        <w:tc>
          <w:tcPr>
            <w:tcW w:w="791" w:type="pct"/>
          </w:tcPr>
          <w:p w:rsidR="008F54C5" w:rsidRPr="000B2403" w:rsidRDefault="00181BF0" w:rsidP="00181BF0">
            <w:pPr>
              <w:spacing w:before="60" w:after="60"/>
              <w:rPr>
                <w:rFonts w:ascii="Arial Narrow" w:hAnsi="Arial Narrow"/>
                <w:sz w:val="20"/>
                <w:szCs w:val="20"/>
              </w:rPr>
            </w:pPr>
            <w:r>
              <w:rPr>
                <w:rFonts w:ascii="Arial Narrow" w:hAnsi="Arial Narrow"/>
                <w:sz w:val="20"/>
                <w:szCs w:val="20"/>
              </w:rPr>
              <w:t xml:space="preserve">In </w:t>
            </w:r>
            <w:r w:rsidR="00D86CA3">
              <w:rPr>
                <w:rFonts w:ascii="Arial Narrow" w:hAnsi="Arial Narrow"/>
                <w:sz w:val="20"/>
                <w:szCs w:val="20"/>
              </w:rPr>
              <w:t>mo</w:t>
            </w:r>
            <w:r>
              <w:rPr>
                <w:rFonts w:ascii="Arial Narrow" w:hAnsi="Arial Narrow"/>
                <w:sz w:val="20"/>
                <w:szCs w:val="20"/>
              </w:rPr>
              <w:t>re than two instances a more appropriate or effective</w:t>
            </w:r>
            <w:r w:rsidRPr="000B2403">
              <w:rPr>
                <w:rFonts w:ascii="Arial Narrow" w:hAnsi="Arial Narrow"/>
                <w:sz w:val="20"/>
                <w:szCs w:val="20"/>
              </w:rPr>
              <w:t xml:space="preserve"> control </w:t>
            </w:r>
            <w:r>
              <w:rPr>
                <w:rFonts w:ascii="Arial Narrow" w:hAnsi="Arial Narrow"/>
                <w:sz w:val="20"/>
                <w:szCs w:val="20"/>
              </w:rPr>
              <w:t>structure</w:t>
            </w:r>
            <w:r w:rsidRPr="000B2403">
              <w:rPr>
                <w:rFonts w:ascii="Arial Narrow" w:hAnsi="Arial Narrow"/>
                <w:sz w:val="20"/>
                <w:szCs w:val="20"/>
              </w:rPr>
              <w:t xml:space="preserve"> </w:t>
            </w:r>
            <w:r>
              <w:rPr>
                <w:rFonts w:ascii="Arial Narrow" w:hAnsi="Arial Narrow"/>
                <w:sz w:val="20"/>
                <w:szCs w:val="20"/>
              </w:rPr>
              <w:t>could have been used</w:t>
            </w:r>
            <w:r w:rsidR="00D86CA3">
              <w:rPr>
                <w:rFonts w:ascii="Arial Narrow" w:hAnsi="Arial Narrow"/>
                <w:sz w:val="20"/>
                <w:szCs w:val="20"/>
              </w:rPr>
              <w:t xml:space="preserve"> or not used correctly</w:t>
            </w:r>
          </w:p>
        </w:tc>
        <w:tc>
          <w:tcPr>
            <w:tcW w:w="791" w:type="pct"/>
            <w:gridSpan w:val="2"/>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Totally inappropriate or</w:t>
            </w:r>
            <w:r w:rsidRPr="000B2403">
              <w:rPr>
                <w:rFonts w:ascii="Arial Narrow" w:hAnsi="Arial Narrow"/>
                <w:sz w:val="20"/>
                <w:szCs w:val="20"/>
              </w:rPr>
              <w:t xml:space="preserve"> ineffective</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t>Data structures</w:t>
            </w:r>
          </w:p>
          <w:p w:rsidR="008F54C5" w:rsidRPr="000B2403" w:rsidRDefault="008F54C5" w:rsidP="00C667BC">
            <w:pPr>
              <w:spacing w:before="60" w:after="60"/>
              <w:rPr>
                <w:rFonts w:ascii="Arial Narrow" w:hAnsi="Arial Narrow"/>
                <w:sz w:val="20"/>
                <w:szCs w:val="20"/>
              </w:rPr>
            </w:pPr>
            <w:r>
              <w:rPr>
                <w:rFonts w:ascii="Arial Narrow" w:hAnsi="Arial Narrow"/>
                <w:sz w:val="20"/>
                <w:szCs w:val="20"/>
              </w:rPr>
              <w:t>(User defined, excl. DB)</w:t>
            </w:r>
          </w:p>
        </w:tc>
        <w:tc>
          <w:tcPr>
            <w:tcW w:w="791"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Most appropriate and effective data structures, correctly used (e.g. arrays, text files, etc.) to solve problem in all instances</w:t>
            </w:r>
          </w:p>
        </w:tc>
        <w:tc>
          <w:tcPr>
            <w:tcW w:w="791" w:type="pct"/>
          </w:tcPr>
          <w:p w:rsidR="008F54C5" w:rsidRPr="000B2403" w:rsidRDefault="00D86CA3" w:rsidP="00D86CA3">
            <w:pPr>
              <w:spacing w:before="60" w:after="60"/>
              <w:rPr>
                <w:rFonts w:ascii="Arial Narrow" w:hAnsi="Arial Narrow"/>
                <w:sz w:val="20"/>
                <w:szCs w:val="20"/>
              </w:rPr>
            </w:pPr>
            <w:r>
              <w:rPr>
                <w:rFonts w:ascii="Arial Narrow" w:hAnsi="Arial Narrow"/>
                <w:sz w:val="20"/>
                <w:szCs w:val="20"/>
              </w:rPr>
              <w:t>In one instance a more appropriate or effective data structure could have been used or not used correctly</w:t>
            </w:r>
          </w:p>
        </w:tc>
        <w:tc>
          <w:tcPr>
            <w:tcW w:w="791" w:type="pct"/>
          </w:tcPr>
          <w:p w:rsidR="008F54C5" w:rsidRPr="000B2403" w:rsidRDefault="00D86CA3" w:rsidP="00D86CA3">
            <w:pPr>
              <w:spacing w:before="60" w:after="60"/>
              <w:rPr>
                <w:rFonts w:ascii="Arial Narrow" w:hAnsi="Arial Narrow"/>
                <w:sz w:val="20"/>
                <w:szCs w:val="20"/>
              </w:rPr>
            </w:pPr>
            <w:r>
              <w:rPr>
                <w:rFonts w:ascii="Arial Narrow" w:hAnsi="Arial Narrow"/>
                <w:sz w:val="20"/>
                <w:szCs w:val="20"/>
              </w:rPr>
              <w:t>In two instances a more appropriate or effective data structure could have been used or not used correctly</w:t>
            </w:r>
          </w:p>
        </w:tc>
        <w:tc>
          <w:tcPr>
            <w:tcW w:w="791" w:type="pct"/>
          </w:tcPr>
          <w:p w:rsidR="008F54C5" w:rsidRPr="000B2403" w:rsidRDefault="00D86CA3" w:rsidP="00D86CA3">
            <w:pPr>
              <w:spacing w:before="60" w:after="60"/>
              <w:rPr>
                <w:rFonts w:ascii="Arial Narrow" w:hAnsi="Arial Narrow"/>
                <w:sz w:val="20"/>
                <w:szCs w:val="20"/>
              </w:rPr>
            </w:pPr>
            <w:r>
              <w:rPr>
                <w:rFonts w:ascii="Arial Narrow" w:hAnsi="Arial Narrow"/>
                <w:sz w:val="20"/>
                <w:szCs w:val="20"/>
              </w:rPr>
              <w:t>In more than two instances a more appropriate or effective data structure could have been used or not used correctly</w:t>
            </w:r>
          </w:p>
        </w:tc>
        <w:tc>
          <w:tcPr>
            <w:tcW w:w="791" w:type="pct"/>
            <w:gridSpan w:val="2"/>
          </w:tcPr>
          <w:p w:rsidR="008F54C5" w:rsidRDefault="008F54C5" w:rsidP="00C667BC">
            <w:pPr>
              <w:spacing w:before="60" w:after="60"/>
              <w:rPr>
                <w:rFonts w:ascii="Arial Narrow" w:hAnsi="Arial Narrow"/>
                <w:sz w:val="20"/>
                <w:szCs w:val="20"/>
              </w:rPr>
            </w:pPr>
            <w:r>
              <w:rPr>
                <w:rFonts w:ascii="Arial Narrow" w:hAnsi="Arial Narrow"/>
                <w:sz w:val="20"/>
                <w:szCs w:val="20"/>
              </w:rPr>
              <w:t>Totally inappropriate or ineffective or not used</w:t>
            </w:r>
          </w:p>
        </w:tc>
        <w:tc>
          <w:tcPr>
            <w:tcW w:w="186" w:type="pct"/>
            <w:vAlign w:val="center"/>
          </w:tcPr>
          <w:p w:rsidR="008F54C5" w:rsidRPr="000B2403" w:rsidRDefault="008F54C5" w:rsidP="00C667BC">
            <w:pPr>
              <w:pStyle w:val="TableContents"/>
              <w:jc w:val="center"/>
              <w:rPr>
                <w:b/>
                <w:bCs/>
                <w:sz w:val="20"/>
              </w:rPr>
            </w:pPr>
            <w:r>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t>Interactivity/Data flow</w:t>
            </w:r>
          </w:p>
          <w:p w:rsidR="008F54C5" w:rsidRPr="006879F5" w:rsidRDefault="008F54C5" w:rsidP="00C667BC">
            <w:pPr>
              <w:spacing w:before="60" w:after="60"/>
              <w:rPr>
                <w:rFonts w:ascii="Arial Narrow" w:hAnsi="Arial Narrow"/>
                <w:sz w:val="20"/>
                <w:szCs w:val="20"/>
              </w:rPr>
            </w:pPr>
            <w:r>
              <w:rPr>
                <w:rFonts w:ascii="Arial Narrow" w:hAnsi="Arial Narrow"/>
                <w:sz w:val="20"/>
                <w:szCs w:val="20"/>
              </w:rPr>
              <w:t>(user defined parameter passing)</w:t>
            </w:r>
          </w:p>
        </w:tc>
        <w:tc>
          <w:tcPr>
            <w:tcW w:w="791" w:type="pct"/>
          </w:tcPr>
          <w:p w:rsidR="008F54C5" w:rsidRPr="006879F5" w:rsidRDefault="008F54C5" w:rsidP="00C667BC">
            <w:pPr>
              <w:spacing w:before="60" w:after="60"/>
              <w:rPr>
                <w:rFonts w:ascii="Arial Narrow" w:hAnsi="Arial Narrow"/>
                <w:sz w:val="20"/>
                <w:szCs w:val="20"/>
              </w:rPr>
            </w:pPr>
            <w:r>
              <w:rPr>
                <w:rFonts w:ascii="Arial Narrow" w:hAnsi="Arial Narrow"/>
                <w:sz w:val="20"/>
                <w:szCs w:val="20"/>
              </w:rPr>
              <w:t>Excellent/proficient interaction between modules</w:t>
            </w:r>
            <w:r w:rsidR="00D5532E">
              <w:rPr>
                <w:rFonts w:ascii="Arial Narrow" w:hAnsi="Arial Narrow"/>
                <w:sz w:val="20"/>
                <w:szCs w:val="20"/>
              </w:rPr>
              <w:t>/parts with para</w:t>
            </w:r>
            <w:r>
              <w:rPr>
                <w:rFonts w:ascii="Arial Narrow" w:hAnsi="Arial Narrow"/>
                <w:sz w:val="20"/>
                <w:szCs w:val="20"/>
              </w:rPr>
              <w:t>meter passing in all cases</w:t>
            </w:r>
          </w:p>
        </w:tc>
        <w:tc>
          <w:tcPr>
            <w:tcW w:w="791" w:type="pct"/>
          </w:tcPr>
          <w:p w:rsidR="008F54C5" w:rsidRPr="006879F5" w:rsidRDefault="008F54C5" w:rsidP="00C667BC">
            <w:pPr>
              <w:spacing w:before="60" w:after="60"/>
              <w:rPr>
                <w:rFonts w:ascii="Arial Narrow" w:hAnsi="Arial Narrow"/>
                <w:sz w:val="20"/>
                <w:szCs w:val="20"/>
              </w:rPr>
            </w:pPr>
            <w:r>
              <w:rPr>
                <w:rFonts w:ascii="Arial Narrow" w:hAnsi="Arial Narrow"/>
                <w:sz w:val="20"/>
                <w:szCs w:val="20"/>
              </w:rPr>
              <w:t>Mostly good, proficient interaction between modules with parameter passing</w:t>
            </w:r>
          </w:p>
        </w:tc>
        <w:tc>
          <w:tcPr>
            <w:tcW w:w="791" w:type="pct"/>
          </w:tcPr>
          <w:p w:rsidR="008F54C5" w:rsidRPr="006879F5" w:rsidRDefault="008F54C5" w:rsidP="00C667BC">
            <w:pPr>
              <w:spacing w:before="60" w:after="60"/>
              <w:rPr>
                <w:rFonts w:ascii="Arial Narrow" w:hAnsi="Arial Narrow"/>
                <w:sz w:val="20"/>
                <w:szCs w:val="20"/>
              </w:rPr>
            </w:pPr>
            <w:r>
              <w:rPr>
                <w:rFonts w:ascii="Arial Narrow" w:hAnsi="Arial Narrow"/>
                <w:sz w:val="20"/>
                <w:szCs w:val="20"/>
              </w:rPr>
              <w:t>Some, interaction between modules with parameter passing</w:t>
            </w:r>
          </w:p>
        </w:tc>
        <w:tc>
          <w:tcPr>
            <w:tcW w:w="791" w:type="pct"/>
          </w:tcPr>
          <w:p w:rsidR="008F54C5" w:rsidRPr="006879F5" w:rsidRDefault="008F54C5" w:rsidP="00C667BC">
            <w:pPr>
              <w:spacing w:before="60" w:after="60"/>
              <w:rPr>
                <w:rFonts w:ascii="Arial Narrow" w:hAnsi="Arial Narrow"/>
                <w:sz w:val="20"/>
                <w:szCs w:val="20"/>
              </w:rPr>
            </w:pPr>
            <w:r>
              <w:rPr>
                <w:rFonts w:ascii="Arial Narrow" w:hAnsi="Arial Narrow"/>
                <w:sz w:val="20"/>
                <w:szCs w:val="20"/>
              </w:rPr>
              <w:t>Limited communication between modules/units/parts</w:t>
            </w:r>
          </w:p>
        </w:tc>
        <w:tc>
          <w:tcPr>
            <w:tcW w:w="791" w:type="pct"/>
            <w:gridSpan w:val="2"/>
          </w:tcPr>
          <w:p w:rsidR="008F54C5" w:rsidRPr="006879F5" w:rsidRDefault="008F54C5" w:rsidP="00C667BC">
            <w:pPr>
              <w:spacing w:before="60" w:after="60"/>
              <w:rPr>
                <w:rFonts w:ascii="Arial Narrow" w:hAnsi="Arial Narrow"/>
                <w:sz w:val="20"/>
                <w:szCs w:val="20"/>
              </w:rPr>
            </w:pPr>
            <w:r w:rsidRPr="006879F5">
              <w:rPr>
                <w:rFonts w:ascii="Arial Narrow" w:hAnsi="Arial Narrow"/>
                <w:sz w:val="20"/>
                <w:szCs w:val="20"/>
              </w:rPr>
              <w:t>No interactivity</w:t>
            </w:r>
          </w:p>
        </w:tc>
        <w:tc>
          <w:tcPr>
            <w:tcW w:w="186" w:type="pct"/>
            <w:vAlign w:val="center"/>
          </w:tcPr>
          <w:p w:rsidR="008F54C5" w:rsidRPr="000B2403" w:rsidRDefault="008F54C5" w:rsidP="00C667BC">
            <w:pPr>
              <w:pStyle w:val="TableContents"/>
              <w:jc w:val="center"/>
              <w:rPr>
                <w:b/>
                <w:bCs/>
                <w:sz w:val="20"/>
              </w:rPr>
            </w:pPr>
            <w:r w:rsidRPr="006879F5">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Default="008F54C5" w:rsidP="00C667BC">
            <w:pPr>
              <w:spacing w:before="60" w:after="60"/>
              <w:rPr>
                <w:rFonts w:ascii="Arial Narrow" w:hAnsi="Arial Narrow"/>
                <w:b/>
                <w:sz w:val="20"/>
                <w:szCs w:val="20"/>
              </w:rPr>
            </w:pPr>
            <w:r w:rsidRPr="00D90430">
              <w:rPr>
                <w:rFonts w:ascii="Arial Narrow" w:hAnsi="Arial Narrow"/>
                <w:b/>
                <w:sz w:val="20"/>
                <w:szCs w:val="20"/>
              </w:rPr>
              <w:t>Input</w:t>
            </w:r>
          </w:p>
          <w:p w:rsidR="002A1DF1" w:rsidRPr="002A1DF1" w:rsidRDefault="002A1DF1" w:rsidP="00C667BC">
            <w:pPr>
              <w:spacing w:before="60" w:after="60"/>
              <w:rPr>
                <w:rFonts w:ascii="Arial Narrow" w:hAnsi="Arial Narrow"/>
                <w:sz w:val="20"/>
                <w:szCs w:val="20"/>
              </w:rPr>
            </w:pPr>
            <w:r>
              <w:rPr>
                <w:rFonts w:ascii="Arial Narrow" w:hAnsi="Arial Narrow"/>
                <w:sz w:val="20"/>
                <w:szCs w:val="20"/>
              </w:rPr>
              <w:t>(database, text file, user)</w:t>
            </w:r>
          </w:p>
        </w:tc>
        <w:tc>
          <w:tcPr>
            <w:tcW w:w="791" w:type="pct"/>
          </w:tcPr>
          <w:p w:rsidR="008F54C5" w:rsidRPr="000B2403" w:rsidRDefault="00D86CA3" w:rsidP="00AC3D5B">
            <w:pPr>
              <w:spacing w:before="60" w:after="60"/>
              <w:rPr>
                <w:rFonts w:ascii="Arial Narrow" w:hAnsi="Arial Narrow"/>
                <w:sz w:val="20"/>
                <w:szCs w:val="20"/>
              </w:rPr>
            </w:pPr>
            <w:r>
              <w:rPr>
                <w:rFonts w:ascii="Arial Narrow" w:hAnsi="Arial Narrow"/>
                <w:sz w:val="20"/>
                <w:szCs w:val="20"/>
              </w:rPr>
              <w:t>M</w:t>
            </w:r>
            <w:r w:rsidR="008F54C5" w:rsidRPr="000B2403">
              <w:rPr>
                <w:rFonts w:ascii="Arial Narrow" w:hAnsi="Arial Narrow"/>
                <w:sz w:val="20"/>
                <w:szCs w:val="20"/>
              </w:rPr>
              <w:t>ost appropriate, effective input strategies</w:t>
            </w:r>
            <w:r w:rsidR="008F54C5">
              <w:rPr>
                <w:rFonts w:ascii="Arial Narrow" w:hAnsi="Arial Narrow"/>
                <w:sz w:val="20"/>
                <w:szCs w:val="20"/>
              </w:rPr>
              <w:t xml:space="preserve"> (database, text files, user input) used in all instances.</w:t>
            </w:r>
          </w:p>
        </w:tc>
        <w:tc>
          <w:tcPr>
            <w:tcW w:w="791" w:type="pct"/>
          </w:tcPr>
          <w:p w:rsidR="008F54C5" w:rsidRPr="000B2403" w:rsidRDefault="00D86CA3" w:rsidP="00C87399">
            <w:pPr>
              <w:spacing w:before="60" w:after="60"/>
              <w:rPr>
                <w:rFonts w:ascii="Arial Narrow" w:hAnsi="Arial Narrow"/>
                <w:sz w:val="20"/>
                <w:szCs w:val="20"/>
              </w:rPr>
            </w:pPr>
            <w:r>
              <w:rPr>
                <w:rFonts w:ascii="Arial Narrow" w:hAnsi="Arial Narrow"/>
                <w:sz w:val="20"/>
                <w:szCs w:val="20"/>
              </w:rPr>
              <w:t>In one instance a more appropriate or effective input strategy could be used</w:t>
            </w:r>
          </w:p>
        </w:tc>
        <w:tc>
          <w:tcPr>
            <w:tcW w:w="791" w:type="pct"/>
          </w:tcPr>
          <w:p w:rsidR="00AC3D5B" w:rsidRPr="000B2403" w:rsidRDefault="00D86CA3" w:rsidP="00D86CA3">
            <w:pPr>
              <w:spacing w:before="60" w:after="60"/>
              <w:rPr>
                <w:rFonts w:ascii="Arial Narrow" w:hAnsi="Arial Narrow"/>
                <w:sz w:val="20"/>
                <w:szCs w:val="20"/>
              </w:rPr>
            </w:pPr>
            <w:r>
              <w:rPr>
                <w:rFonts w:ascii="Arial Narrow" w:hAnsi="Arial Narrow"/>
                <w:sz w:val="20"/>
                <w:szCs w:val="20"/>
              </w:rPr>
              <w:t>In two instances a more appropriate or effective input strategy could be used</w:t>
            </w:r>
          </w:p>
        </w:tc>
        <w:tc>
          <w:tcPr>
            <w:tcW w:w="791" w:type="pct"/>
          </w:tcPr>
          <w:p w:rsidR="008F54C5" w:rsidRPr="000B2403" w:rsidRDefault="00D86CA3" w:rsidP="00D86CA3">
            <w:pPr>
              <w:spacing w:before="60" w:after="60"/>
              <w:rPr>
                <w:rFonts w:ascii="Arial Narrow" w:hAnsi="Arial Narrow"/>
                <w:sz w:val="20"/>
                <w:szCs w:val="20"/>
              </w:rPr>
            </w:pPr>
            <w:r>
              <w:rPr>
                <w:rFonts w:ascii="Arial Narrow" w:hAnsi="Arial Narrow"/>
                <w:sz w:val="20"/>
                <w:szCs w:val="20"/>
              </w:rPr>
              <w:t>In more than two instances a more appropriate or effective input strategy could be used</w:t>
            </w:r>
          </w:p>
        </w:tc>
        <w:tc>
          <w:tcPr>
            <w:tcW w:w="791" w:type="pct"/>
            <w:gridSpan w:val="2"/>
          </w:tcPr>
          <w:p w:rsidR="008F54C5" w:rsidRPr="000B2403" w:rsidRDefault="008F54C5" w:rsidP="007A1AD8">
            <w:pPr>
              <w:spacing w:before="60" w:after="60"/>
              <w:rPr>
                <w:rFonts w:ascii="Arial Narrow" w:hAnsi="Arial Narrow"/>
                <w:sz w:val="20"/>
                <w:szCs w:val="20"/>
              </w:rPr>
            </w:pPr>
            <w:r>
              <w:rPr>
                <w:rFonts w:ascii="Arial Narrow" w:hAnsi="Arial Narrow"/>
                <w:sz w:val="20"/>
                <w:szCs w:val="20"/>
              </w:rPr>
              <w:t xml:space="preserve">Totally inappropriate or ineffective </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t>Output</w:t>
            </w:r>
          </w:p>
          <w:p w:rsidR="008F54C5" w:rsidRPr="00D90430" w:rsidRDefault="008F54C5" w:rsidP="00C667BC">
            <w:pPr>
              <w:spacing w:before="60" w:after="60"/>
              <w:rPr>
                <w:rFonts w:ascii="Arial Narrow" w:hAnsi="Arial Narrow"/>
                <w:sz w:val="20"/>
                <w:szCs w:val="20"/>
              </w:rPr>
            </w:pPr>
            <w:r>
              <w:rPr>
                <w:rFonts w:ascii="Arial Narrow" w:hAnsi="Arial Narrow"/>
                <w:sz w:val="20"/>
                <w:szCs w:val="20"/>
              </w:rPr>
              <w:t>(coded)</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all cases: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Most appropriate display, well formatted</w:t>
            </w:r>
            <w:r>
              <w:rPr>
                <w:rFonts w:ascii="Arial Narrow" w:hAnsi="Arial Narrow"/>
                <w:sz w:val="20"/>
                <w:szCs w:val="20"/>
              </w:rPr>
              <w:t>/readable/structured/ understandable, e.g. headings and repeated on following page/screen where applicable.</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No logical errors.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All the results of processing are correct. </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w:t>
            </w:r>
            <w:r w:rsidR="00C87399">
              <w:rPr>
                <w:rFonts w:ascii="Arial Narrow" w:hAnsi="Arial Narrow"/>
                <w:sz w:val="20"/>
                <w:szCs w:val="20"/>
              </w:rPr>
              <w:t>all</w:t>
            </w:r>
            <w:r w:rsidRPr="000B2403">
              <w:rPr>
                <w:rFonts w:ascii="Arial Narrow" w:hAnsi="Arial Narrow"/>
                <w:sz w:val="20"/>
                <w:szCs w:val="20"/>
              </w:rPr>
              <w:t xml:space="preserve"> cases: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Most appropriate display, well formatted</w:t>
            </w:r>
            <w:r>
              <w:rPr>
                <w:rFonts w:ascii="Arial Narrow" w:hAnsi="Arial Narrow"/>
                <w:sz w:val="20"/>
                <w:szCs w:val="20"/>
              </w:rPr>
              <w:t>/readable/structured/ understandable</w:t>
            </w:r>
            <w:r w:rsidR="00C87399">
              <w:rPr>
                <w:rFonts w:ascii="Arial Narrow" w:hAnsi="Arial Narrow"/>
                <w:sz w:val="20"/>
                <w:szCs w:val="20"/>
              </w:rPr>
              <w:t>, but with minor shortcomings in one instance</w:t>
            </w:r>
          </w:p>
          <w:p w:rsidR="008F54C5" w:rsidRDefault="00C87399" w:rsidP="00C667BC">
            <w:pPr>
              <w:spacing w:before="60" w:after="60"/>
              <w:rPr>
                <w:rFonts w:ascii="Arial Narrow" w:hAnsi="Arial Narrow"/>
                <w:sz w:val="20"/>
                <w:szCs w:val="20"/>
              </w:rPr>
            </w:pPr>
            <w:r>
              <w:rPr>
                <w:rFonts w:ascii="Arial Narrow" w:hAnsi="Arial Narrow"/>
                <w:sz w:val="20"/>
                <w:szCs w:val="20"/>
              </w:rPr>
              <w:t>One m</w:t>
            </w:r>
            <w:r w:rsidRPr="000B2403">
              <w:rPr>
                <w:rFonts w:ascii="Arial Narrow" w:hAnsi="Arial Narrow"/>
                <w:sz w:val="20"/>
                <w:szCs w:val="20"/>
              </w:rPr>
              <w:t>inor logical error</w:t>
            </w:r>
          </w:p>
          <w:p w:rsidR="00C87399" w:rsidRPr="000B2403" w:rsidRDefault="00C87399" w:rsidP="00C667BC">
            <w:pPr>
              <w:spacing w:before="60" w:after="60"/>
              <w:rPr>
                <w:rFonts w:ascii="Arial Narrow" w:hAnsi="Arial Narrow"/>
                <w:sz w:val="20"/>
                <w:szCs w:val="20"/>
              </w:rPr>
            </w:pPr>
            <w:r>
              <w:rPr>
                <w:rFonts w:ascii="Arial Narrow" w:hAnsi="Arial Narrow"/>
                <w:sz w:val="20"/>
                <w:szCs w:val="20"/>
              </w:rPr>
              <w:t>One result problematic</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w:t>
            </w:r>
            <w:r w:rsidR="00C87399">
              <w:rPr>
                <w:rFonts w:ascii="Arial Narrow" w:hAnsi="Arial Narrow"/>
                <w:sz w:val="20"/>
                <w:szCs w:val="20"/>
              </w:rPr>
              <w:t>most</w:t>
            </w:r>
            <w:r w:rsidRPr="000B2403">
              <w:rPr>
                <w:rFonts w:ascii="Arial Narrow" w:hAnsi="Arial Narrow"/>
                <w:sz w:val="20"/>
                <w:szCs w:val="20"/>
              </w:rPr>
              <w:t xml:space="preserve"> cases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Appropriate display </w:t>
            </w:r>
          </w:p>
          <w:p w:rsidR="008F54C5" w:rsidRPr="000B2403" w:rsidRDefault="00C87399" w:rsidP="00C667BC">
            <w:pPr>
              <w:spacing w:before="60" w:after="60"/>
              <w:rPr>
                <w:rFonts w:ascii="Arial Narrow" w:hAnsi="Arial Narrow"/>
                <w:sz w:val="20"/>
                <w:szCs w:val="20"/>
              </w:rPr>
            </w:pPr>
            <w:r>
              <w:rPr>
                <w:rFonts w:ascii="Arial Narrow" w:hAnsi="Arial Narrow"/>
                <w:sz w:val="20"/>
                <w:szCs w:val="20"/>
              </w:rPr>
              <w:t>Some logical errors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Some of the results are not correct.</w:t>
            </w:r>
          </w:p>
        </w:tc>
        <w:tc>
          <w:tcPr>
            <w:tcW w:w="791" w:type="pct"/>
          </w:tcPr>
          <w:p w:rsidR="00C87399" w:rsidRDefault="00C87399" w:rsidP="00C667BC">
            <w:pPr>
              <w:spacing w:before="60" w:after="60"/>
              <w:rPr>
                <w:rFonts w:ascii="Arial Narrow" w:hAnsi="Arial Narrow"/>
                <w:sz w:val="20"/>
                <w:szCs w:val="20"/>
              </w:rPr>
            </w:pPr>
            <w:r>
              <w:rPr>
                <w:rFonts w:ascii="Arial Narrow" w:hAnsi="Arial Narrow"/>
                <w:sz w:val="20"/>
                <w:szCs w:val="20"/>
              </w:rPr>
              <w:t>In some cases</w:t>
            </w:r>
          </w:p>
          <w:p w:rsidR="00C87399" w:rsidRPr="000B2403" w:rsidRDefault="00C87399" w:rsidP="00C87399">
            <w:pPr>
              <w:spacing w:before="60" w:after="60"/>
              <w:rPr>
                <w:rFonts w:ascii="Arial Narrow" w:hAnsi="Arial Narrow"/>
                <w:sz w:val="20"/>
                <w:szCs w:val="20"/>
              </w:rPr>
            </w:pPr>
            <w:r w:rsidRPr="000B2403">
              <w:rPr>
                <w:rFonts w:ascii="Arial Narrow" w:hAnsi="Arial Narrow"/>
                <w:sz w:val="20"/>
                <w:szCs w:val="20"/>
              </w:rPr>
              <w:t xml:space="preserve">Appropriate display </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Many logical errors</w:t>
            </w:r>
          </w:p>
          <w:p w:rsidR="008F54C5" w:rsidRPr="000B2403" w:rsidRDefault="008F54C5" w:rsidP="00C667BC">
            <w:pPr>
              <w:spacing w:before="60" w:after="60"/>
              <w:rPr>
                <w:rFonts w:ascii="Arial Narrow" w:hAnsi="Arial Narrow"/>
                <w:sz w:val="20"/>
                <w:szCs w:val="20"/>
              </w:rPr>
            </w:pPr>
            <w:r>
              <w:rPr>
                <w:rFonts w:ascii="Arial Narrow" w:hAnsi="Arial Narrow"/>
                <w:sz w:val="20"/>
                <w:szCs w:val="20"/>
              </w:rPr>
              <w:t>Difficult to read output</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Many results incorrect</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Many logical errors.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Almost all the results are incorrect/few of the required results are delivered</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lastRenderedPageBreak/>
              <w:t>Defensive programming</w:t>
            </w:r>
            <w:r w:rsidR="0079116F">
              <w:rPr>
                <w:rFonts w:ascii="Arial Narrow" w:hAnsi="Arial Narrow"/>
                <w:b/>
                <w:sz w:val="20"/>
                <w:szCs w:val="20"/>
              </w:rPr>
              <w:t>/</w:t>
            </w:r>
          </w:p>
          <w:p w:rsidR="008F54C5" w:rsidRPr="000B2403" w:rsidRDefault="008F54C5" w:rsidP="00C667BC">
            <w:pPr>
              <w:spacing w:before="60" w:after="60"/>
              <w:rPr>
                <w:rFonts w:ascii="Arial Narrow" w:hAnsi="Arial Narrow"/>
                <w:sz w:val="20"/>
                <w:szCs w:val="20"/>
              </w:rPr>
            </w:pPr>
            <w:r w:rsidRPr="00D90430">
              <w:rPr>
                <w:rFonts w:ascii="Arial Narrow" w:hAnsi="Arial Narrow"/>
                <w:b/>
                <w:sz w:val="20"/>
                <w:szCs w:val="20"/>
              </w:rPr>
              <w:t>Data validation</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Every</w:t>
            </w:r>
            <w:r w:rsidRPr="00846095">
              <w:rPr>
                <w:rFonts w:ascii="Arial Narrow" w:hAnsi="Arial Narrow"/>
                <w:sz w:val="20"/>
                <w:szCs w:val="20"/>
              </w:rPr>
              <w:t xml:space="preserve"> </w:t>
            </w:r>
            <w:r w:rsidRPr="000B2403">
              <w:rPr>
                <w:rFonts w:ascii="Arial Narrow" w:hAnsi="Arial Narrow"/>
                <w:sz w:val="20"/>
                <w:szCs w:val="20"/>
              </w:rPr>
              <w:t>effort</w:t>
            </w:r>
            <w:r w:rsidRPr="00846095">
              <w:rPr>
                <w:rFonts w:ascii="Arial Narrow" w:hAnsi="Arial Narrow"/>
                <w:sz w:val="20"/>
                <w:szCs w:val="20"/>
              </w:rPr>
              <w:t xml:space="preserve"> </w:t>
            </w:r>
            <w:r w:rsidRPr="000B2403">
              <w:rPr>
                <w:rFonts w:ascii="Arial Narrow" w:hAnsi="Arial Narrow"/>
                <w:sz w:val="20"/>
                <w:szCs w:val="20"/>
              </w:rPr>
              <w:t>made</w:t>
            </w:r>
            <w:r w:rsidRPr="00846095">
              <w:rPr>
                <w:rFonts w:ascii="Arial Narrow" w:hAnsi="Arial Narrow"/>
                <w:sz w:val="20"/>
                <w:szCs w:val="20"/>
              </w:rPr>
              <w:t xml:space="preserve"> </w:t>
            </w:r>
            <w:r w:rsidRPr="000B2403">
              <w:rPr>
                <w:rFonts w:ascii="Arial Narrow" w:hAnsi="Arial Narrow"/>
                <w:sz w:val="20"/>
                <w:szCs w:val="20"/>
              </w:rPr>
              <w:t>to</w:t>
            </w:r>
            <w:r w:rsidRPr="00846095">
              <w:rPr>
                <w:rFonts w:ascii="Arial Narrow" w:hAnsi="Arial Narrow"/>
                <w:sz w:val="20"/>
                <w:szCs w:val="20"/>
              </w:rPr>
              <w:t xml:space="preserve"> </w:t>
            </w:r>
            <w:r w:rsidRPr="000B2403">
              <w:rPr>
                <w:rFonts w:ascii="Arial Narrow" w:hAnsi="Arial Narrow"/>
                <w:sz w:val="20"/>
                <w:szCs w:val="20"/>
              </w:rPr>
              <w:t>produce</w:t>
            </w:r>
            <w:r w:rsidRPr="00846095">
              <w:rPr>
                <w:rFonts w:ascii="Arial Narrow" w:hAnsi="Arial Narrow"/>
                <w:sz w:val="20"/>
                <w:szCs w:val="20"/>
              </w:rPr>
              <w:t xml:space="preserve"> </w:t>
            </w:r>
            <w:r w:rsidRPr="000B2403">
              <w:rPr>
                <w:rFonts w:ascii="Arial Narrow" w:hAnsi="Arial Narrow"/>
                <w:sz w:val="20"/>
                <w:szCs w:val="20"/>
              </w:rPr>
              <w:t>a</w:t>
            </w:r>
            <w:r w:rsidRPr="00846095">
              <w:rPr>
                <w:rFonts w:ascii="Arial Narrow" w:hAnsi="Arial Narrow"/>
                <w:sz w:val="20"/>
                <w:szCs w:val="20"/>
              </w:rPr>
              <w:t xml:space="preserve"> </w:t>
            </w:r>
            <w:r w:rsidRPr="000B2403">
              <w:rPr>
                <w:rFonts w:ascii="Arial Narrow" w:hAnsi="Arial Narrow"/>
                <w:sz w:val="20"/>
                <w:szCs w:val="20"/>
              </w:rPr>
              <w:t>robust</w:t>
            </w:r>
            <w:r w:rsidRPr="00846095">
              <w:rPr>
                <w:rFonts w:ascii="Arial Narrow" w:hAnsi="Arial Narrow"/>
                <w:sz w:val="20"/>
                <w:szCs w:val="20"/>
              </w:rPr>
              <w:t xml:space="preserve"> </w:t>
            </w:r>
            <w:r w:rsidRPr="000B2403">
              <w:rPr>
                <w:rFonts w:ascii="Arial Narrow" w:hAnsi="Arial Narrow"/>
                <w:sz w:val="20"/>
                <w:szCs w:val="20"/>
              </w:rPr>
              <w:t>program</w:t>
            </w:r>
            <w:r w:rsidRPr="00846095">
              <w:rPr>
                <w:rFonts w:ascii="Arial Narrow" w:hAnsi="Arial Narrow"/>
                <w:sz w:val="20"/>
                <w:szCs w:val="20"/>
              </w:rPr>
              <w:t xml:space="preserve"> </w:t>
            </w:r>
            <w:r w:rsidRPr="000B2403">
              <w:rPr>
                <w:rFonts w:ascii="Arial Narrow" w:hAnsi="Arial Narrow"/>
                <w:sz w:val="20"/>
                <w:szCs w:val="20"/>
              </w:rPr>
              <w:t>using</w:t>
            </w:r>
            <w:r w:rsidRPr="00846095">
              <w:rPr>
                <w:rFonts w:ascii="Arial Narrow" w:hAnsi="Arial Narrow"/>
                <w:sz w:val="20"/>
                <w:szCs w:val="20"/>
              </w:rPr>
              <w:t xml:space="preserve"> </w:t>
            </w:r>
            <w:r>
              <w:rPr>
                <w:rFonts w:ascii="Arial Narrow" w:hAnsi="Arial Narrow"/>
                <w:sz w:val="20"/>
                <w:szCs w:val="20"/>
              </w:rPr>
              <w:t>appropriate</w:t>
            </w:r>
            <w:r w:rsidRPr="00846095">
              <w:rPr>
                <w:rFonts w:ascii="Arial Narrow" w:hAnsi="Arial Narrow"/>
                <w:sz w:val="20"/>
                <w:szCs w:val="20"/>
              </w:rPr>
              <w:t xml:space="preserve"> </w:t>
            </w:r>
            <w:r w:rsidRPr="000B2403">
              <w:rPr>
                <w:rFonts w:ascii="Arial Narrow" w:hAnsi="Arial Narrow"/>
                <w:sz w:val="20"/>
                <w:szCs w:val="20"/>
              </w:rPr>
              <w:t>defensive</w:t>
            </w:r>
            <w:r w:rsidRPr="00846095">
              <w:rPr>
                <w:rFonts w:ascii="Arial Narrow" w:hAnsi="Arial Narrow"/>
                <w:sz w:val="20"/>
                <w:szCs w:val="20"/>
              </w:rPr>
              <w:t xml:space="preserve"> </w:t>
            </w:r>
            <w:r w:rsidRPr="000B2403">
              <w:rPr>
                <w:rFonts w:ascii="Arial Narrow" w:hAnsi="Arial Narrow"/>
                <w:sz w:val="20"/>
                <w:szCs w:val="20"/>
              </w:rPr>
              <w:t>programming</w:t>
            </w:r>
            <w:r w:rsidRPr="00846095">
              <w:rPr>
                <w:rFonts w:ascii="Arial Narrow" w:hAnsi="Arial Narrow"/>
                <w:sz w:val="20"/>
                <w:szCs w:val="20"/>
              </w:rPr>
              <w:t xml:space="preserve"> </w:t>
            </w:r>
            <w:r w:rsidRPr="000B2403">
              <w:rPr>
                <w:rFonts w:ascii="Arial Narrow" w:hAnsi="Arial Narrow"/>
                <w:sz w:val="20"/>
                <w:szCs w:val="20"/>
              </w:rPr>
              <w:t>techniques</w:t>
            </w:r>
            <w:r>
              <w:rPr>
                <w:rFonts w:ascii="Arial Narrow" w:hAnsi="Arial Narrow"/>
                <w:sz w:val="20"/>
                <w:szCs w:val="20"/>
              </w:rPr>
              <w:t xml:space="preserve"> correctly where necessary.</w:t>
            </w:r>
          </w:p>
        </w:tc>
        <w:tc>
          <w:tcPr>
            <w:tcW w:w="791"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Good</w:t>
            </w:r>
            <w:r w:rsidRPr="00846095">
              <w:rPr>
                <w:rFonts w:ascii="Arial Narrow" w:hAnsi="Arial Narrow"/>
                <w:sz w:val="20"/>
                <w:szCs w:val="20"/>
              </w:rPr>
              <w:t xml:space="preserve"> </w:t>
            </w:r>
            <w:r w:rsidRPr="000B2403">
              <w:rPr>
                <w:rFonts w:ascii="Arial Narrow" w:hAnsi="Arial Narrow"/>
                <w:sz w:val="20"/>
                <w:szCs w:val="20"/>
              </w:rPr>
              <w:t>use</w:t>
            </w:r>
            <w:r w:rsidRPr="00846095">
              <w:rPr>
                <w:rFonts w:ascii="Arial Narrow" w:hAnsi="Arial Narrow"/>
                <w:sz w:val="20"/>
                <w:szCs w:val="20"/>
              </w:rPr>
              <w:t xml:space="preserve"> </w:t>
            </w:r>
            <w:r w:rsidRPr="000B2403">
              <w:rPr>
                <w:rFonts w:ascii="Arial Narrow" w:hAnsi="Arial Narrow"/>
                <w:sz w:val="20"/>
                <w:szCs w:val="20"/>
              </w:rPr>
              <w:t>of</w:t>
            </w:r>
            <w:r w:rsidRPr="00846095">
              <w:rPr>
                <w:rFonts w:ascii="Arial Narrow" w:hAnsi="Arial Narrow"/>
                <w:sz w:val="20"/>
                <w:szCs w:val="20"/>
              </w:rPr>
              <w:t xml:space="preserve"> </w:t>
            </w:r>
            <w:r w:rsidRPr="000B2403">
              <w:rPr>
                <w:rFonts w:ascii="Arial Narrow" w:hAnsi="Arial Narrow"/>
                <w:sz w:val="20"/>
                <w:szCs w:val="20"/>
              </w:rPr>
              <w:t>defensive</w:t>
            </w:r>
            <w:r w:rsidRPr="00846095">
              <w:rPr>
                <w:rFonts w:ascii="Arial Narrow" w:hAnsi="Arial Narrow"/>
                <w:sz w:val="20"/>
                <w:szCs w:val="20"/>
              </w:rPr>
              <w:t xml:space="preserve"> </w:t>
            </w:r>
            <w:r w:rsidRPr="000B2403">
              <w:rPr>
                <w:rFonts w:ascii="Arial Narrow" w:hAnsi="Arial Narrow"/>
                <w:sz w:val="20"/>
                <w:szCs w:val="20"/>
              </w:rPr>
              <w:t>programming</w:t>
            </w:r>
            <w:r w:rsidRPr="00846095">
              <w:rPr>
                <w:rFonts w:ascii="Arial Narrow" w:hAnsi="Arial Narrow"/>
                <w:sz w:val="20"/>
                <w:szCs w:val="20"/>
              </w:rPr>
              <w:t xml:space="preserve"> where necessary </w:t>
            </w:r>
            <w:r w:rsidRPr="000B2403">
              <w:rPr>
                <w:rFonts w:ascii="Arial Narrow" w:hAnsi="Arial Narrow"/>
                <w:sz w:val="20"/>
                <w:szCs w:val="20"/>
              </w:rPr>
              <w:t>but</w:t>
            </w:r>
            <w:r w:rsidRPr="00846095">
              <w:rPr>
                <w:rFonts w:ascii="Arial Narrow" w:hAnsi="Arial Narrow"/>
                <w:sz w:val="20"/>
                <w:szCs w:val="20"/>
              </w:rPr>
              <w:t xml:space="preserve"> </w:t>
            </w:r>
            <w:r w:rsidRPr="000B2403">
              <w:rPr>
                <w:rFonts w:ascii="Arial Narrow" w:hAnsi="Arial Narrow"/>
                <w:sz w:val="20"/>
                <w:szCs w:val="20"/>
              </w:rPr>
              <w:t>there</w:t>
            </w:r>
            <w:r w:rsidRPr="00846095">
              <w:rPr>
                <w:rFonts w:ascii="Arial Narrow" w:hAnsi="Arial Narrow"/>
                <w:sz w:val="20"/>
                <w:szCs w:val="20"/>
              </w:rPr>
              <w:t xml:space="preserve"> </w:t>
            </w:r>
            <w:r w:rsidRPr="000B2403">
              <w:rPr>
                <w:rFonts w:ascii="Arial Narrow" w:hAnsi="Arial Narrow"/>
                <w:sz w:val="20"/>
                <w:szCs w:val="20"/>
              </w:rPr>
              <w:t>are</w:t>
            </w:r>
            <w:r w:rsidRPr="00846095">
              <w:rPr>
                <w:rFonts w:ascii="Arial Narrow" w:hAnsi="Arial Narrow"/>
                <w:sz w:val="20"/>
                <w:szCs w:val="20"/>
              </w:rPr>
              <w:t xml:space="preserve"> </w:t>
            </w:r>
            <w:r w:rsidRPr="000B2403">
              <w:rPr>
                <w:rFonts w:ascii="Arial Narrow" w:hAnsi="Arial Narrow"/>
                <w:sz w:val="20"/>
                <w:szCs w:val="20"/>
              </w:rPr>
              <w:t>minor</w:t>
            </w:r>
            <w:r w:rsidRPr="00846095">
              <w:rPr>
                <w:rFonts w:ascii="Arial Narrow" w:hAnsi="Arial Narrow"/>
                <w:sz w:val="20"/>
                <w:szCs w:val="20"/>
              </w:rPr>
              <w:t xml:space="preserve"> </w:t>
            </w:r>
            <w:r w:rsidRPr="000B2403">
              <w:rPr>
                <w:rFonts w:ascii="Arial Narrow" w:hAnsi="Arial Narrow"/>
                <w:sz w:val="20"/>
                <w:szCs w:val="20"/>
              </w:rPr>
              <w:t>aspects</w:t>
            </w:r>
            <w:r w:rsidRPr="00846095">
              <w:rPr>
                <w:rFonts w:ascii="Arial Narrow" w:hAnsi="Arial Narrow"/>
                <w:sz w:val="20"/>
                <w:szCs w:val="20"/>
              </w:rPr>
              <w:t xml:space="preserve"> </w:t>
            </w:r>
            <w:r w:rsidRPr="000B2403">
              <w:rPr>
                <w:rFonts w:ascii="Arial Narrow" w:hAnsi="Arial Narrow"/>
                <w:sz w:val="20"/>
                <w:szCs w:val="20"/>
              </w:rPr>
              <w:t>that</w:t>
            </w:r>
            <w:r w:rsidRPr="00846095">
              <w:rPr>
                <w:rFonts w:ascii="Arial Narrow" w:hAnsi="Arial Narrow"/>
                <w:sz w:val="20"/>
                <w:szCs w:val="20"/>
              </w:rPr>
              <w:t xml:space="preserve"> </w:t>
            </w:r>
            <w:r w:rsidRPr="000B2403">
              <w:rPr>
                <w:rFonts w:ascii="Arial Narrow" w:hAnsi="Arial Narrow"/>
                <w:sz w:val="20"/>
                <w:szCs w:val="20"/>
              </w:rPr>
              <w:t>could</w:t>
            </w:r>
            <w:r w:rsidRPr="00846095">
              <w:rPr>
                <w:rFonts w:ascii="Arial Narrow" w:hAnsi="Arial Narrow"/>
                <w:sz w:val="20"/>
                <w:szCs w:val="20"/>
              </w:rPr>
              <w:t xml:space="preserve"> </w:t>
            </w:r>
            <w:r w:rsidRPr="000B2403">
              <w:rPr>
                <w:rFonts w:ascii="Arial Narrow" w:hAnsi="Arial Narrow"/>
                <w:sz w:val="20"/>
                <w:szCs w:val="20"/>
              </w:rPr>
              <w:t>be</w:t>
            </w:r>
            <w:r w:rsidRPr="00846095">
              <w:rPr>
                <w:rFonts w:ascii="Arial Narrow" w:hAnsi="Arial Narrow"/>
                <w:sz w:val="20"/>
                <w:szCs w:val="20"/>
              </w:rPr>
              <w:t xml:space="preserve"> </w:t>
            </w:r>
            <w:r w:rsidRPr="000B2403">
              <w:rPr>
                <w:rFonts w:ascii="Arial Narrow" w:hAnsi="Arial Narrow"/>
                <w:sz w:val="20"/>
                <w:szCs w:val="20"/>
              </w:rPr>
              <w:t>improved</w:t>
            </w:r>
            <w:r w:rsidRPr="00846095">
              <w:rPr>
                <w:rFonts w:ascii="Arial Narrow" w:hAnsi="Arial Narrow"/>
                <w:sz w:val="20"/>
                <w:szCs w:val="20"/>
              </w:rPr>
              <w:t xml:space="preserve"> </w:t>
            </w:r>
            <w:r w:rsidRPr="000B2403">
              <w:rPr>
                <w:rFonts w:ascii="Arial Narrow" w:hAnsi="Arial Narrow"/>
                <w:sz w:val="20"/>
                <w:szCs w:val="20"/>
              </w:rPr>
              <w:t>on</w:t>
            </w:r>
          </w:p>
        </w:tc>
        <w:tc>
          <w:tcPr>
            <w:tcW w:w="791" w:type="pct"/>
          </w:tcPr>
          <w:p w:rsidR="008F54C5" w:rsidRPr="000B2403" w:rsidRDefault="008F54C5" w:rsidP="0087306F">
            <w:pPr>
              <w:spacing w:before="60" w:after="60"/>
              <w:rPr>
                <w:rFonts w:ascii="Arial Narrow" w:hAnsi="Arial Narrow"/>
                <w:sz w:val="20"/>
                <w:szCs w:val="20"/>
              </w:rPr>
            </w:pPr>
            <w:r w:rsidRPr="000B2403">
              <w:rPr>
                <w:rFonts w:ascii="Arial Narrow" w:hAnsi="Arial Narrow"/>
                <w:sz w:val="20"/>
                <w:szCs w:val="20"/>
              </w:rPr>
              <w:t>Reasonable</w:t>
            </w:r>
            <w:r w:rsidRPr="00846095">
              <w:rPr>
                <w:rFonts w:ascii="Arial Narrow" w:hAnsi="Arial Narrow"/>
                <w:sz w:val="20"/>
                <w:szCs w:val="20"/>
              </w:rPr>
              <w:t xml:space="preserve"> </w:t>
            </w:r>
            <w:r w:rsidRPr="000B2403">
              <w:rPr>
                <w:rFonts w:ascii="Arial Narrow" w:hAnsi="Arial Narrow"/>
                <w:sz w:val="20"/>
                <w:szCs w:val="20"/>
              </w:rPr>
              <w:t>degree</w:t>
            </w:r>
            <w:r w:rsidRPr="00846095">
              <w:rPr>
                <w:rFonts w:ascii="Arial Narrow" w:hAnsi="Arial Narrow"/>
                <w:sz w:val="20"/>
                <w:szCs w:val="20"/>
              </w:rPr>
              <w:t xml:space="preserve"> </w:t>
            </w:r>
            <w:r w:rsidRPr="000B2403">
              <w:rPr>
                <w:rFonts w:ascii="Arial Narrow" w:hAnsi="Arial Narrow"/>
                <w:sz w:val="20"/>
                <w:szCs w:val="20"/>
              </w:rPr>
              <w:t>of</w:t>
            </w:r>
            <w:r w:rsidRPr="00846095">
              <w:rPr>
                <w:rFonts w:ascii="Arial Narrow" w:hAnsi="Arial Narrow"/>
                <w:sz w:val="20"/>
                <w:szCs w:val="20"/>
              </w:rPr>
              <w:t xml:space="preserve"> </w:t>
            </w:r>
            <w:r w:rsidRPr="000B2403">
              <w:rPr>
                <w:rFonts w:ascii="Arial Narrow" w:hAnsi="Arial Narrow"/>
                <w:sz w:val="20"/>
                <w:szCs w:val="20"/>
              </w:rPr>
              <w:t>error</w:t>
            </w:r>
            <w:r w:rsidRPr="00846095">
              <w:rPr>
                <w:rFonts w:ascii="Arial Narrow" w:hAnsi="Arial Narrow"/>
                <w:sz w:val="20"/>
                <w:szCs w:val="20"/>
              </w:rPr>
              <w:t xml:space="preserve"> </w:t>
            </w:r>
            <w:r w:rsidRPr="000B2403">
              <w:rPr>
                <w:rFonts w:ascii="Arial Narrow" w:hAnsi="Arial Narrow"/>
                <w:sz w:val="20"/>
                <w:szCs w:val="20"/>
              </w:rPr>
              <w:t>checking</w:t>
            </w:r>
            <w:r w:rsidRPr="00846095">
              <w:rPr>
                <w:rFonts w:ascii="Arial Narrow" w:hAnsi="Arial Narrow"/>
                <w:sz w:val="20"/>
                <w:szCs w:val="20"/>
              </w:rPr>
              <w:t xml:space="preserve"> </w:t>
            </w:r>
            <w:r w:rsidRPr="000B2403">
              <w:rPr>
                <w:rFonts w:ascii="Arial Narrow" w:hAnsi="Arial Narrow"/>
                <w:sz w:val="20"/>
                <w:szCs w:val="20"/>
              </w:rPr>
              <w:t>with</w:t>
            </w:r>
            <w:r w:rsidRPr="00846095">
              <w:rPr>
                <w:rFonts w:ascii="Arial Narrow" w:hAnsi="Arial Narrow"/>
                <w:sz w:val="20"/>
                <w:szCs w:val="20"/>
              </w:rPr>
              <w:t xml:space="preserve"> </w:t>
            </w:r>
            <w:r w:rsidRPr="000B2403">
              <w:rPr>
                <w:rFonts w:ascii="Arial Narrow" w:hAnsi="Arial Narrow"/>
                <w:sz w:val="20"/>
                <w:szCs w:val="20"/>
              </w:rPr>
              <w:t>a</w:t>
            </w:r>
            <w:r w:rsidRPr="00846095">
              <w:rPr>
                <w:rFonts w:ascii="Arial Narrow" w:hAnsi="Arial Narrow"/>
                <w:sz w:val="20"/>
                <w:szCs w:val="20"/>
              </w:rPr>
              <w:t xml:space="preserve"> </w:t>
            </w:r>
            <w:r w:rsidRPr="000B2403">
              <w:rPr>
                <w:rFonts w:ascii="Arial Narrow" w:hAnsi="Arial Narrow"/>
                <w:sz w:val="20"/>
                <w:szCs w:val="20"/>
              </w:rPr>
              <w:t>few</w:t>
            </w:r>
            <w:r w:rsidRPr="00846095">
              <w:rPr>
                <w:rFonts w:ascii="Arial Narrow" w:hAnsi="Arial Narrow"/>
                <w:sz w:val="20"/>
                <w:szCs w:val="20"/>
              </w:rPr>
              <w:t xml:space="preserve"> </w:t>
            </w:r>
            <w:r w:rsidRPr="000B2403">
              <w:rPr>
                <w:rFonts w:ascii="Arial Narrow" w:hAnsi="Arial Narrow"/>
                <w:sz w:val="20"/>
                <w:szCs w:val="20"/>
              </w:rPr>
              <w:t>obvious</w:t>
            </w:r>
            <w:r w:rsidRPr="00846095">
              <w:rPr>
                <w:rFonts w:ascii="Arial Narrow" w:hAnsi="Arial Narrow"/>
                <w:sz w:val="20"/>
                <w:szCs w:val="20"/>
              </w:rPr>
              <w:t xml:space="preserve"> </w:t>
            </w:r>
            <w:r w:rsidR="0087306F">
              <w:rPr>
                <w:rFonts w:ascii="Arial Narrow" w:hAnsi="Arial Narrow"/>
                <w:sz w:val="20"/>
                <w:szCs w:val="20"/>
              </w:rPr>
              <w:t>potential problems</w:t>
            </w:r>
            <w:r w:rsidRPr="00846095">
              <w:rPr>
                <w:rFonts w:ascii="Arial Narrow" w:hAnsi="Arial Narrow"/>
                <w:sz w:val="20"/>
                <w:szCs w:val="20"/>
              </w:rPr>
              <w:t xml:space="preserve"> </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Minimal</w:t>
            </w:r>
            <w:r w:rsidRPr="00846095">
              <w:rPr>
                <w:rFonts w:ascii="Arial Narrow" w:hAnsi="Arial Narrow"/>
                <w:sz w:val="20"/>
                <w:szCs w:val="20"/>
              </w:rPr>
              <w:t xml:space="preserve"> </w:t>
            </w:r>
            <w:r w:rsidRPr="000B2403">
              <w:rPr>
                <w:rFonts w:ascii="Arial Narrow" w:hAnsi="Arial Narrow"/>
                <w:sz w:val="20"/>
                <w:szCs w:val="20"/>
              </w:rPr>
              <w:t>amount</w:t>
            </w:r>
            <w:r w:rsidRPr="00846095">
              <w:rPr>
                <w:rFonts w:ascii="Arial Narrow" w:hAnsi="Arial Narrow"/>
                <w:sz w:val="20"/>
                <w:szCs w:val="20"/>
              </w:rPr>
              <w:t xml:space="preserve"> </w:t>
            </w:r>
            <w:r w:rsidRPr="000B2403">
              <w:rPr>
                <w:rFonts w:ascii="Arial Narrow" w:hAnsi="Arial Narrow"/>
                <w:sz w:val="20"/>
                <w:szCs w:val="20"/>
              </w:rPr>
              <w:t>of</w:t>
            </w:r>
            <w:r w:rsidRPr="00846095">
              <w:rPr>
                <w:rFonts w:ascii="Arial Narrow" w:hAnsi="Arial Narrow"/>
                <w:sz w:val="20"/>
                <w:szCs w:val="20"/>
              </w:rPr>
              <w:t xml:space="preserve"> </w:t>
            </w:r>
            <w:r w:rsidRPr="000B2403">
              <w:rPr>
                <w:rFonts w:ascii="Arial Narrow" w:hAnsi="Arial Narrow"/>
                <w:sz w:val="20"/>
                <w:szCs w:val="20"/>
              </w:rPr>
              <w:t>error</w:t>
            </w:r>
            <w:r w:rsidRPr="00846095">
              <w:rPr>
                <w:rFonts w:ascii="Arial Narrow" w:hAnsi="Arial Narrow"/>
                <w:sz w:val="20"/>
                <w:szCs w:val="20"/>
              </w:rPr>
              <w:t xml:space="preserve"> </w:t>
            </w:r>
            <w:r w:rsidRPr="000B2403">
              <w:rPr>
                <w:rFonts w:ascii="Arial Narrow" w:hAnsi="Arial Narrow"/>
                <w:sz w:val="20"/>
                <w:szCs w:val="20"/>
              </w:rPr>
              <w:t>checking</w:t>
            </w:r>
            <w:r w:rsidRPr="00846095">
              <w:rPr>
                <w:rFonts w:ascii="Arial Narrow" w:hAnsi="Arial Narrow"/>
                <w:sz w:val="20"/>
                <w:szCs w:val="20"/>
              </w:rPr>
              <w:t xml:space="preserve"> </w:t>
            </w:r>
            <w:r w:rsidRPr="000B2403">
              <w:rPr>
                <w:rFonts w:ascii="Arial Narrow" w:hAnsi="Arial Narrow"/>
                <w:sz w:val="20"/>
                <w:szCs w:val="20"/>
              </w:rPr>
              <w:t>or</w:t>
            </w:r>
            <w:r w:rsidRPr="00846095">
              <w:rPr>
                <w:rFonts w:ascii="Arial Narrow" w:hAnsi="Arial Narrow"/>
                <w:sz w:val="20"/>
                <w:szCs w:val="20"/>
              </w:rPr>
              <w:t xml:space="preserve"> </w:t>
            </w:r>
            <w:r w:rsidRPr="000B2403">
              <w:rPr>
                <w:rFonts w:ascii="Arial Narrow" w:hAnsi="Arial Narrow"/>
                <w:sz w:val="20"/>
                <w:szCs w:val="20"/>
              </w:rPr>
              <w:t>defensive</w:t>
            </w:r>
            <w:r w:rsidRPr="00846095">
              <w:rPr>
                <w:rFonts w:ascii="Arial Narrow" w:hAnsi="Arial Narrow"/>
                <w:sz w:val="20"/>
                <w:szCs w:val="20"/>
              </w:rPr>
              <w:t xml:space="preserve"> </w:t>
            </w:r>
            <w:r w:rsidRPr="000B2403">
              <w:rPr>
                <w:rFonts w:ascii="Arial Narrow" w:hAnsi="Arial Narrow"/>
                <w:sz w:val="20"/>
                <w:szCs w:val="20"/>
              </w:rPr>
              <w:t>programming</w:t>
            </w:r>
            <w:r w:rsidRPr="00846095">
              <w:rPr>
                <w:rFonts w:ascii="Arial Narrow" w:hAnsi="Arial Narrow"/>
                <w:sz w:val="20"/>
                <w:szCs w:val="20"/>
              </w:rPr>
              <w:t xml:space="preserve"> </w:t>
            </w:r>
            <w:r w:rsidRPr="000B2403">
              <w:rPr>
                <w:rFonts w:ascii="Arial Narrow" w:hAnsi="Arial Narrow"/>
                <w:sz w:val="20"/>
                <w:szCs w:val="20"/>
              </w:rPr>
              <w:t>visible</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No attempt</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905927" w:rsidTr="008F54C5">
        <w:tc>
          <w:tcPr>
            <w:tcW w:w="733" w:type="pct"/>
            <w:shd w:val="clear" w:color="auto" w:fill="F2F2F2" w:themeFill="background1" w:themeFillShade="F2"/>
            <w:vAlign w:val="center"/>
          </w:tcPr>
          <w:p w:rsidR="008F54C5" w:rsidRDefault="008F54C5" w:rsidP="00C667BC">
            <w:pPr>
              <w:spacing w:before="60" w:after="60"/>
              <w:rPr>
                <w:rFonts w:ascii="Arial Narrow" w:hAnsi="Arial Narrow"/>
                <w:b/>
                <w:sz w:val="20"/>
                <w:szCs w:val="20"/>
              </w:rPr>
            </w:pPr>
            <w:r w:rsidRPr="00D90430">
              <w:rPr>
                <w:rFonts w:ascii="Arial Narrow" w:hAnsi="Arial Narrow"/>
                <w:b/>
                <w:sz w:val="20"/>
                <w:szCs w:val="20"/>
              </w:rPr>
              <w:t>Database</w:t>
            </w:r>
          </w:p>
          <w:p w:rsidR="008F54C5" w:rsidRPr="00D90430" w:rsidRDefault="008F54C5" w:rsidP="00C667BC">
            <w:pPr>
              <w:spacing w:before="60" w:after="60"/>
              <w:rPr>
                <w:rFonts w:ascii="Arial Narrow" w:hAnsi="Arial Narrow"/>
                <w:sz w:val="20"/>
                <w:szCs w:val="20"/>
              </w:rPr>
            </w:pPr>
            <w:r>
              <w:rPr>
                <w:rFonts w:ascii="Arial Narrow" w:hAnsi="Arial Narrow"/>
                <w:b/>
                <w:sz w:val="20"/>
                <w:szCs w:val="20"/>
              </w:rPr>
              <w:t>Use and interaction</w:t>
            </w:r>
          </w:p>
        </w:tc>
        <w:tc>
          <w:tcPr>
            <w:tcW w:w="791" w:type="pct"/>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91" w:type="pct"/>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91" w:type="pct"/>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DA08C7" w:rsidTr="008F54C5">
        <w:tc>
          <w:tcPr>
            <w:tcW w:w="733" w:type="pct"/>
            <w:shd w:val="clear" w:color="auto" w:fill="auto"/>
            <w:vAlign w:val="center"/>
          </w:tcPr>
          <w:p w:rsidR="008F54C5" w:rsidRPr="005703BD" w:rsidRDefault="008F54C5" w:rsidP="00C667BC">
            <w:pPr>
              <w:spacing w:before="60" w:after="60"/>
              <w:rPr>
                <w:rFonts w:ascii="Arial Narrow" w:hAnsi="Arial Narrow"/>
                <w:b/>
                <w:sz w:val="20"/>
                <w:szCs w:val="20"/>
              </w:rPr>
            </w:pPr>
            <w:r w:rsidRPr="005703BD">
              <w:rPr>
                <w:rFonts w:ascii="Arial Narrow" w:hAnsi="Arial Narrow"/>
                <w:b/>
                <w:sz w:val="20"/>
                <w:szCs w:val="20"/>
              </w:rPr>
              <w:t xml:space="preserve">Embedding of db manipulation within </w:t>
            </w:r>
            <w:proofErr w:type="spellStart"/>
            <w:r>
              <w:rPr>
                <w:rFonts w:ascii="Arial Narrow" w:hAnsi="Arial Narrow"/>
                <w:b/>
                <w:sz w:val="20"/>
                <w:szCs w:val="20"/>
              </w:rPr>
              <w:t>HLL</w:t>
            </w:r>
            <w:proofErr w:type="spellEnd"/>
          </w:p>
          <w:p w:rsidR="008F54C5" w:rsidRPr="00924919" w:rsidRDefault="008F54C5" w:rsidP="00101DC6">
            <w:pPr>
              <w:pStyle w:val="ListParagraph"/>
              <w:numPr>
                <w:ilvl w:val="0"/>
                <w:numId w:val="6"/>
              </w:numPr>
              <w:ind w:left="177" w:hanging="177"/>
              <w:rPr>
                <w:rFonts w:ascii="Arial Narrow" w:hAnsi="Arial Narrow"/>
                <w:sz w:val="19"/>
                <w:szCs w:val="19"/>
              </w:rPr>
            </w:pPr>
            <w:r w:rsidRPr="00924919">
              <w:rPr>
                <w:rFonts w:ascii="Arial Narrow" w:hAnsi="Arial Narrow"/>
                <w:sz w:val="19"/>
                <w:szCs w:val="19"/>
              </w:rPr>
              <w:t>Access fields as part of a record for read/write purposes and save current record using applicable methods</w:t>
            </w:r>
          </w:p>
          <w:p w:rsidR="008F54C5" w:rsidRPr="00924919" w:rsidRDefault="008F54C5" w:rsidP="00101DC6">
            <w:pPr>
              <w:pStyle w:val="ListParagraph"/>
              <w:numPr>
                <w:ilvl w:val="0"/>
                <w:numId w:val="6"/>
              </w:numPr>
              <w:ind w:left="177" w:hanging="177"/>
              <w:rPr>
                <w:rFonts w:ascii="Arial Narrow" w:hAnsi="Arial Narrow"/>
                <w:sz w:val="19"/>
                <w:szCs w:val="19"/>
              </w:rPr>
            </w:pPr>
            <w:r w:rsidRPr="00924919">
              <w:rPr>
                <w:rFonts w:ascii="Arial Narrow" w:hAnsi="Arial Narrow"/>
                <w:sz w:val="19"/>
                <w:szCs w:val="19"/>
              </w:rPr>
              <w:t xml:space="preserve">Navigate records of dataset, e.g. move the current record pointer using a method or changing index value </w:t>
            </w:r>
          </w:p>
          <w:p w:rsidR="008F54C5" w:rsidRPr="00924919" w:rsidRDefault="008F54C5" w:rsidP="00101DC6">
            <w:pPr>
              <w:pStyle w:val="ListParagraph"/>
              <w:numPr>
                <w:ilvl w:val="0"/>
                <w:numId w:val="6"/>
              </w:numPr>
              <w:ind w:left="177" w:hanging="177"/>
              <w:rPr>
                <w:rFonts w:ascii="Arial Narrow" w:hAnsi="Arial Narrow"/>
                <w:sz w:val="19"/>
                <w:szCs w:val="19"/>
              </w:rPr>
            </w:pPr>
            <w:r w:rsidRPr="00924919">
              <w:rPr>
                <w:rFonts w:ascii="Arial Narrow" w:hAnsi="Arial Narrow"/>
                <w:sz w:val="19"/>
                <w:szCs w:val="19"/>
              </w:rPr>
              <w:t>Modify individual fields and records in dataset using applicable methods and apply all changes, e.g. save/edit/delete the current record or move to the next / previous record</w:t>
            </w:r>
          </w:p>
          <w:p w:rsidR="008F54C5" w:rsidRPr="00924919" w:rsidRDefault="008F54C5" w:rsidP="00101DC6">
            <w:pPr>
              <w:pStyle w:val="ListParagraph"/>
              <w:numPr>
                <w:ilvl w:val="0"/>
                <w:numId w:val="6"/>
              </w:numPr>
              <w:ind w:left="177" w:hanging="177"/>
              <w:rPr>
                <w:rFonts w:ascii="Arial Narrow" w:hAnsi="Arial Narrow"/>
                <w:sz w:val="19"/>
                <w:szCs w:val="19"/>
              </w:rPr>
            </w:pPr>
            <w:r w:rsidRPr="00924919">
              <w:rPr>
                <w:rFonts w:ascii="Arial Narrow" w:hAnsi="Arial Narrow"/>
                <w:sz w:val="19"/>
                <w:szCs w:val="19"/>
              </w:rPr>
              <w:t>Manipulate a dataset ohject and records and apply all changes, e.g. filter/Search/Sort a dataset and refresh the dataset</w:t>
            </w:r>
          </w:p>
          <w:p w:rsidR="008F54C5" w:rsidRPr="004F0177" w:rsidRDefault="008F54C5" w:rsidP="00101DC6">
            <w:pPr>
              <w:pStyle w:val="ListParagraph"/>
              <w:numPr>
                <w:ilvl w:val="0"/>
                <w:numId w:val="6"/>
              </w:numPr>
              <w:spacing w:before="60" w:after="60"/>
              <w:ind w:left="177" w:hanging="177"/>
              <w:rPr>
                <w:rFonts w:ascii="Arial Narrow" w:hAnsi="Arial Narrow" w:cs="Arial"/>
                <w:noProof w:val="0"/>
                <w:kern w:val="1"/>
                <w:lang w:val="en-US" w:eastAsia="zh-CN"/>
              </w:rPr>
            </w:pPr>
            <w:r w:rsidRPr="00924919">
              <w:rPr>
                <w:rFonts w:ascii="Arial Narrow" w:hAnsi="Arial Narrow"/>
                <w:sz w:val="19"/>
                <w:szCs w:val="19"/>
              </w:rPr>
              <w:t>Use event/listener that triggers after record pointer has moved</w:t>
            </w:r>
            <w:r w:rsidRPr="00924919">
              <w:rPr>
                <w:rFonts w:ascii="Arial Narrow" w:hAnsi="Arial Narrow"/>
                <w:sz w:val="19"/>
                <w:szCs w:val="19"/>
              </w:rPr>
              <w:br/>
              <w:t>-for validation of fields</w:t>
            </w:r>
            <w:r w:rsidRPr="00924919">
              <w:rPr>
                <w:rFonts w:ascii="Arial Narrow" w:hAnsi="Arial Narrow"/>
                <w:sz w:val="19"/>
                <w:szCs w:val="19"/>
              </w:rPr>
              <w:br/>
              <w:t>-when a new record is to be created, inserted, modified</w:t>
            </w:r>
            <w:r w:rsidRPr="00924919">
              <w:rPr>
                <w:rFonts w:ascii="Arial Narrow" w:hAnsi="Arial Narrow"/>
                <w:sz w:val="19"/>
                <w:szCs w:val="19"/>
              </w:rPr>
              <w:br/>
              <w:t>-to perform calculations on non-table fields, e.g. calculated field</w:t>
            </w:r>
          </w:p>
          <w:p w:rsidR="008F54C5" w:rsidRPr="00D90430" w:rsidRDefault="008F54C5" w:rsidP="004F0177">
            <w:pPr>
              <w:pStyle w:val="ListParagraph"/>
              <w:spacing w:before="60" w:after="60"/>
              <w:ind w:left="177"/>
              <w:rPr>
                <w:rFonts w:ascii="Arial Narrow" w:hAnsi="Arial Narrow" w:cs="Arial"/>
                <w:noProof w:val="0"/>
                <w:kern w:val="1"/>
                <w:lang w:val="en-US" w:eastAsia="zh-CN"/>
              </w:rPr>
            </w:pPr>
          </w:p>
        </w:tc>
        <w:tc>
          <w:tcPr>
            <w:tcW w:w="791" w:type="pct"/>
            <w:shd w:val="clear" w:color="auto" w:fill="auto"/>
          </w:tcPr>
          <w:p w:rsidR="008F54C5" w:rsidRDefault="008F54C5" w:rsidP="00C667BC">
            <w:pPr>
              <w:spacing w:before="60" w:after="60"/>
              <w:rPr>
                <w:rFonts w:ascii="Arial Narrow" w:hAnsi="Arial Narrow"/>
                <w:sz w:val="20"/>
                <w:szCs w:val="20"/>
              </w:rPr>
            </w:pPr>
            <w:r>
              <w:rPr>
                <w:rFonts w:ascii="Arial Narrow" w:hAnsi="Arial Narrow"/>
                <w:sz w:val="20"/>
                <w:szCs w:val="20"/>
              </w:rPr>
              <w:t xml:space="preserve">Excellent, smooth interaction with </w:t>
            </w:r>
            <w:proofErr w:type="spellStart"/>
            <w:r>
              <w:rPr>
                <w:rFonts w:ascii="Arial Narrow" w:hAnsi="Arial Narrow"/>
                <w:sz w:val="20"/>
                <w:szCs w:val="20"/>
              </w:rPr>
              <w:t>HLL</w:t>
            </w:r>
            <w:proofErr w:type="spellEnd"/>
            <w:r>
              <w:rPr>
                <w:rFonts w:ascii="Arial Narrow" w:hAnsi="Arial Narrow"/>
                <w:sz w:val="20"/>
                <w:szCs w:val="20"/>
              </w:rPr>
              <w:t xml:space="preserve">. </w:t>
            </w:r>
          </w:p>
          <w:p w:rsidR="008F54C5" w:rsidRDefault="008F54C5" w:rsidP="00C667BC">
            <w:pPr>
              <w:spacing w:before="60" w:after="60"/>
              <w:rPr>
                <w:rFonts w:ascii="Arial Narrow" w:hAnsi="Arial Narrow"/>
                <w:sz w:val="20"/>
                <w:szCs w:val="20"/>
              </w:rPr>
            </w:pPr>
            <w:r>
              <w:rPr>
                <w:rFonts w:ascii="Arial Narrow" w:hAnsi="Arial Narrow"/>
                <w:sz w:val="20"/>
                <w:szCs w:val="20"/>
              </w:rPr>
              <w:t xml:space="preserve">Well-chosen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constructs that all contributes to the solution. </w:t>
            </w:r>
          </w:p>
          <w:p w:rsidR="008F54C5" w:rsidRPr="00846095" w:rsidRDefault="008F54C5" w:rsidP="00C667BC">
            <w:pPr>
              <w:spacing w:before="60" w:after="60"/>
              <w:rPr>
                <w:rFonts w:ascii="Arial Narrow" w:hAnsi="Arial Narrow"/>
                <w:sz w:val="20"/>
                <w:szCs w:val="20"/>
              </w:rPr>
            </w:pPr>
            <w:r>
              <w:rPr>
                <w:rFonts w:ascii="Arial Narrow" w:hAnsi="Arial Narrow"/>
                <w:sz w:val="20"/>
                <w:szCs w:val="20"/>
              </w:rPr>
              <w:t>Used at least 4 of the listed manipulations</w:t>
            </w:r>
          </w:p>
        </w:tc>
        <w:tc>
          <w:tcPr>
            <w:tcW w:w="791" w:type="pct"/>
            <w:shd w:val="clear" w:color="auto" w:fill="auto"/>
          </w:tcPr>
          <w:p w:rsidR="008F54C5" w:rsidRDefault="008F54C5" w:rsidP="00C667BC">
            <w:pPr>
              <w:spacing w:before="60" w:after="60"/>
              <w:rPr>
                <w:rFonts w:ascii="Arial Narrow" w:hAnsi="Arial Narrow"/>
                <w:sz w:val="20"/>
                <w:szCs w:val="20"/>
              </w:rPr>
            </w:pPr>
            <w:r>
              <w:rPr>
                <w:rFonts w:ascii="Arial Narrow" w:hAnsi="Arial Narrow"/>
                <w:sz w:val="20"/>
                <w:szCs w:val="20"/>
              </w:rPr>
              <w:t xml:space="preserve">Good, smooth interaction with </w:t>
            </w:r>
            <w:proofErr w:type="spellStart"/>
            <w:r>
              <w:rPr>
                <w:rFonts w:ascii="Arial Narrow" w:hAnsi="Arial Narrow"/>
                <w:sz w:val="20"/>
                <w:szCs w:val="20"/>
              </w:rPr>
              <w:t>HLL</w:t>
            </w:r>
            <w:proofErr w:type="spellEnd"/>
            <w:r>
              <w:rPr>
                <w:rFonts w:ascii="Arial Narrow" w:hAnsi="Arial Narrow"/>
                <w:sz w:val="20"/>
                <w:szCs w:val="20"/>
              </w:rPr>
              <w:t xml:space="preserve">. </w:t>
            </w:r>
          </w:p>
          <w:p w:rsidR="008F54C5" w:rsidRDefault="008F54C5" w:rsidP="00C667BC">
            <w:pPr>
              <w:spacing w:before="60" w:after="60"/>
              <w:rPr>
                <w:rFonts w:ascii="Arial Narrow" w:hAnsi="Arial Narrow"/>
                <w:sz w:val="20"/>
                <w:szCs w:val="20"/>
              </w:rPr>
            </w:pPr>
            <w:r>
              <w:rPr>
                <w:rFonts w:ascii="Arial Narrow" w:hAnsi="Arial Narrow"/>
                <w:sz w:val="20"/>
                <w:szCs w:val="20"/>
              </w:rPr>
              <w:t xml:space="preserve">Good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constructs that all contributes to the solution. </w:t>
            </w:r>
          </w:p>
          <w:p w:rsidR="008F54C5" w:rsidRPr="00DA08C7" w:rsidRDefault="008F54C5" w:rsidP="00C667BC">
            <w:pPr>
              <w:spacing w:before="60" w:after="60"/>
              <w:rPr>
                <w:rFonts w:ascii="Arial Narrow" w:hAnsi="Arial Narrow"/>
                <w:sz w:val="20"/>
                <w:szCs w:val="20"/>
              </w:rPr>
            </w:pPr>
            <w:r>
              <w:rPr>
                <w:rFonts w:ascii="Arial Narrow" w:hAnsi="Arial Narrow"/>
                <w:sz w:val="20"/>
                <w:szCs w:val="20"/>
              </w:rPr>
              <w:t>Used at least 3 of the listed manipulations</w:t>
            </w:r>
          </w:p>
        </w:tc>
        <w:tc>
          <w:tcPr>
            <w:tcW w:w="791" w:type="pct"/>
            <w:shd w:val="clear" w:color="auto" w:fill="auto"/>
          </w:tcPr>
          <w:p w:rsidR="008F54C5" w:rsidRDefault="008F54C5" w:rsidP="00C667BC">
            <w:pPr>
              <w:spacing w:before="60" w:after="60"/>
              <w:rPr>
                <w:rFonts w:ascii="Arial Narrow" w:hAnsi="Arial Narrow"/>
                <w:sz w:val="20"/>
                <w:szCs w:val="20"/>
              </w:rPr>
            </w:pPr>
            <w:r>
              <w:rPr>
                <w:rFonts w:ascii="Arial Narrow" w:hAnsi="Arial Narrow"/>
                <w:sz w:val="20"/>
                <w:szCs w:val="20"/>
              </w:rPr>
              <w:t xml:space="preserve">Satisfactory interaction with </w:t>
            </w:r>
            <w:proofErr w:type="spellStart"/>
            <w:r>
              <w:rPr>
                <w:rFonts w:ascii="Arial Narrow" w:hAnsi="Arial Narrow"/>
                <w:sz w:val="20"/>
                <w:szCs w:val="20"/>
              </w:rPr>
              <w:t>HLL</w:t>
            </w:r>
            <w:proofErr w:type="spellEnd"/>
            <w:r>
              <w:rPr>
                <w:rFonts w:ascii="Arial Narrow" w:hAnsi="Arial Narrow"/>
                <w:sz w:val="20"/>
                <w:szCs w:val="20"/>
              </w:rPr>
              <w:t xml:space="preserve">. </w:t>
            </w:r>
          </w:p>
          <w:p w:rsidR="008F54C5" w:rsidRDefault="008F54C5" w:rsidP="00C667BC">
            <w:pPr>
              <w:spacing w:before="60" w:after="60"/>
              <w:rPr>
                <w:rFonts w:ascii="Arial Narrow" w:hAnsi="Arial Narrow"/>
                <w:sz w:val="20"/>
                <w:szCs w:val="20"/>
              </w:rPr>
            </w:pPr>
            <w:r>
              <w:rPr>
                <w:rFonts w:ascii="Arial Narrow" w:hAnsi="Arial Narrow"/>
                <w:sz w:val="20"/>
                <w:szCs w:val="20"/>
              </w:rPr>
              <w:t xml:space="preserve">Satisfactory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constructs that all contributes to the solution. </w:t>
            </w:r>
          </w:p>
          <w:p w:rsidR="008F54C5" w:rsidRPr="00DA08C7" w:rsidRDefault="008F54C5" w:rsidP="00C667BC">
            <w:pPr>
              <w:spacing w:before="60" w:after="60"/>
              <w:rPr>
                <w:rFonts w:ascii="Arial Narrow" w:hAnsi="Arial Narrow"/>
                <w:sz w:val="20"/>
                <w:szCs w:val="20"/>
              </w:rPr>
            </w:pPr>
            <w:r>
              <w:rPr>
                <w:rFonts w:ascii="Arial Narrow" w:hAnsi="Arial Narrow"/>
                <w:sz w:val="20"/>
                <w:szCs w:val="20"/>
              </w:rPr>
              <w:t>Used at least 2 of the listed manipulations</w:t>
            </w:r>
          </w:p>
        </w:tc>
        <w:tc>
          <w:tcPr>
            <w:tcW w:w="791" w:type="pct"/>
            <w:shd w:val="clear" w:color="auto" w:fill="auto"/>
          </w:tcPr>
          <w:p w:rsidR="008F54C5" w:rsidRDefault="008F54C5" w:rsidP="00C667BC">
            <w:pPr>
              <w:spacing w:before="60" w:after="60"/>
              <w:rPr>
                <w:rFonts w:ascii="Arial Narrow" w:hAnsi="Arial Narrow"/>
                <w:sz w:val="20"/>
                <w:szCs w:val="20"/>
              </w:rPr>
            </w:pPr>
            <w:r>
              <w:rPr>
                <w:rFonts w:ascii="Arial Narrow" w:hAnsi="Arial Narrow"/>
                <w:sz w:val="20"/>
                <w:szCs w:val="20"/>
              </w:rPr>
              <w:t xml:space="preserve">Little interaction with </w:t>
            </w:r>
            <w:proofErr w:type="spellStart"/>
            <w:r>
              <w:rPr>
                <w:rFonts w:ascii="Arial Narrow" w:hAnsi="Arial Narrow"/>
                <w:sz w:val="20"/>
                <w:szCs w:val="20"/>
              </w:rPr>
              <w:t>HLL</w:t>
            </w:r>
            <w:proofErr w:type="spellEnd"/>
            <w:r>
              <w:rPr>
                <w:rFonts w:ascii="Arial Narrow" w:hAnsi="Arial Narrow"/>
                <w:sz w:val="20"/>
                <w:szCs w:val="20"/>
              </w:rPr>
              <w:t>.</w:t>
            </w:r>
          </w:p>
          <w:p w:rsidR="008F54C5" w:rsidRDefault="008F54C5" w:rsidP="00C667BC">
            <w:pPr>
              <w:spacing w:before="60" w:after="60"/>
              <w:rPr>
                <w:rFonts w:ascii="Arial Narrow" w:hAnsi="Arial Narrow"/>
                <w:sz w:val="20"/>
                <w:szCs w:val="20"/>
              </w:rPr>
            </w:pPr>
            <w:r>
              <w:rPr>
                <w:rFonts w:ascii="Arial Narrow" w:hAnsi="Arial Narrow"/>
                <w:sz w:val="20"/>
                <w:szCs w:val="20"/>
              </w:rPr>
              <w:t xml:space="preserve">Little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constructs that contributes to the solution. </w:t>
            </w:r>
          </w:p>
          <w:p w:rsidR="008F54C5" w:rsidRPr="00DA08C7" w:rsidRDefault="008F54C5" w:rsidP="00C667BC">
            <w:pPr>
              <w:spacing w:before="60" w:after="60"/>
              <w:rPr>
                <w:rFonts w:ascii="Arial Narrow" w:hAnsi="Arial Narrow"/>
                <w:sz w:val="20"/>
                <w:szCs w:val="20"/>
              </w:rPr>
            </w:pPr>
            <w:r>
              <w:rPr>
                <w:rFonts w:ascii="Arial Narrow" w:hAnsi="Arial Narrow"/>
                <w:sz w:val="20"/>
                <w:szCs w:val="20"/>
              </w:rPr>
              <w:t>Used at least 1 of the listed manipulations</w:t>
            </w:r>
          </w:p>
        </w:tc>
        <w:tc>
          <w:tcPr>
            <w:tcW w:w="791" w:type="pct"/>
            <w:gridSpan w:val="2"/>
            <w:shd w:val="clear" w:color="auto" w:fill="auto"/>
          </w:tcPr>
          <w:p w:rsidR="008F54C5" w:rsidRPr="00DA08C7" w:rsidRDefault="008F54C5" w:rsidP="00C667BC">
            <w:pPr>
              <w:spacing w:before="60" w:after="60"/>
              <w:rPr>
                <w:rFonts w:ascii="Arial Narrow" w:hAnsi="Arial Narrow"/>
                <w:sz w:val="20"/>
                <w:szCs w:val="20"/>
              </w:rPr>
            </w:pPr>
            <w:r>
              <w:rPr>
                <w:rFonts w:ascii="Arial Narrow" w:hAnsi="Arial Narrow"/>
                <w:sz w:val="20"/>
                <w:szCs w:val="20"/>
              </w:rPr>
              <w:t>No interaction or manipulation or no database</w:t>
            </w:r>
          </w:p>
        </w:tc>
        <w:tc>
          <w:tcPr>
            <w:tcW w:w="186" w:type="pct"/>
            <w:shd w:val="clear" w:color="auto" w:fill="auto"/>
            <w:vAlign w:val="center"/>
          </w:tcPr>
          <w:p w:rsidR="008F54C5" w:rsidRPr="007B5FFB" w:rsidRDefault="008F54C5" w:rsidP="00C667BC">
            <w:pPr>
              <w:rPr>
                <w:rFonts w:ascii="Arial Narrow" w:hAnsi="Arial Narrow"/>
                <w:b/>
                <w:sz w:val="20"/>
                <w:szCs w:val="20"/>
              </w:rPr>
            </w:pPr>
            <w:r w:rsidRPr="007B5FFB">
              <w:rPr>
                <w:rFonts w:ascii="Arial Narrow" w:hAnsi="Arial Narrow"/>
                <w:b/>
                <w:sz w:val="20"/>
                <w:szCs w:val="20"/>
              </w:rPr>
              <w:t>4</w:t>
            </w:r>
          </w:p>
        </w:tc>
        <w:tc>
          <w:tcPr>
            <w:tcW w:w="126" w:type="pct"/>
            <w:shd w:val="clear" w:color="auto" w:fill="auto"/>
            <w:vAlign w:val="center"/>
          </w:tcPr>
          <w:p w:rsidR="008F54C5" w:rsidRPr="00DA08C7" w:rsidRDefault="008F54C5" w:rsidP="00C667BC">
            <w:pPr>
              <w:rPr>
                <w:rFonts w:ascii="Arial Narrow" w:hAnsi="Arial Narrow"/>
                <w:sz w:val="20"/>
                <w:szCs w:val="20"/>
              </w:rPr>
            </w:pPr>
          </w:p>
        </w:tc>
      </w:tr>
      <w:tr w:rsidR="008F54C5" w:rsidRPr="00905927" w:rsidTr="008F54C5">
        <w:tc>
          <w:tcPr>
            <w:tcW w:w="733" w:type="pct"/>
            <w:shd w:val="clear" w:color="auto" w:fill="F2F2F2" w:themeFill="background1" w:themeFillShade="F2"/>
            <w:vAlign w:val="center"/>
          </w:tcPr>
          <w:p w:rsidR="008F54C5" w:rsidRPr="000B2403" w:rsidRDefault="008F54C5" w:rsidP="00C667BC">
            <w:pPr>
              <w:rPr>
                <w:rFonts w:ascii="Arial Narrow" w:hAnsi="Arial Narrow"/>
                <w:b/>
                <w:sz w:val="20"/>
                <w:szCs w:val="20"/>
              </w:rPr>
            </w:pPr>
            <w:r>
              <w:rPr>
                <w:rFonts w:ascii="Arial Narrow" w:hAnsi="Arial Narrow"/>
                <w:b/>
                <w:sz w:val="20"/>
                <w:szCs w:val="20"/>
              </w:rPr>
              <w:lastRenderedPageBreak/>
              <w:t>GUI</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0B2403" w:rsidTr="008F54C5">
        <w:tc>
          <w:tcPr>
            <w:tcW w:w="733" w:type="pct"/>
            <w:vAlign w:val="center"/>
          </w:tcPr>
          <w:p w:rsidR="008F54C5" w:rsidRPr="003810E1" w:rsidRDefault="008F54C5" w:rsidP="00C667BC">
            <w:pPr>
              <w:rPr>
                <w:rFonts w:ascii="Arial Narrow" w:hAnsi="Arial Narrow"/>
                <w:b/>
                <w:sz w:val="20"/>
                <w:szCs w:val="20"/>
              </w:rPr>
            </w:pPr>
            <w:r w:rsidRPr="003810E1">
              <w:rPr>
                <w:rFonts w:ascii="Arial Narrow" w:hAnsi="Arial Narrow"/>
                <w:b/>
                <w:sz w:val="20"/>
                <w:szCs w:val="20"/>
              </w:rPr>
              <w:t xml:space="preserve">Ease of use / </w:t>
            </w:r>
            <w:proofErr w:type="spellStart"/>
            <w:r w:rsidRPr="003810E1">
              <w:rPr>
                <w:rFonts w:ascii="Arial Narrow" w:hAnsi="Arial Narrow"/>
                <w:b/>
                <w:sz w:val="20"/>
                <w:szCs w:val="20"/>
              </w:rPr>
              <w:t>HCI</w:t>
            </w:r>
            <w:proofErr w:type="spellEnd"/>
            <w:r w:rsidRPr="003810E1">
              <w:rPr>
                <w:rFonts w:ascii="Arial Narrow" w:hAnsi="Arial Narrow"/>
                <w:b/>
                <w:sz w:val="20"/>
                <w:szCs w:val="20"/>
              </w:rPr>
              <w:t xml:space="preserve"> principles</w:t>
            </w:r>
          </w:p>
        </w:tc>
        <w:tc>
          <w:tcPr>
            <w:tcW w:w="791" w:type="pct"/>
          </w:tcPr>
          <w:p w:rsidR="008F54C5" w:rsidRDefault="008F54C5" w:rsidP="00C667BC">
            <w:pPr>
              <w:spacing w:before="60" w:after="60"/>
              <w:rPr>
                <w:rFonts w:ascii="Arial Narrow" w:hAnsi="Arial Narrow"/>
                <w:sz w:val="20"/>
                <w:szCs w:val="20"/>
              </w:rPr>
            </w:pPr>
            <w:r>
              <w:rPr>
                <w:rFonts w:ascii="Arial Narrow" w:hAnsi="Arial Narrow"/>
                <w:sz w:val="20"/>
                <w:szCs w:val="20"/>
              </w:rPr>
              <w:t>Excellent – all of the following:</w:t>
            </w:r>
          </w:p>
          <w:p w:rsidR="008F54C5" w:rsidRDefault="008F54C5" w:rsidP="00101DC6">
            <w:pPr>
              <w:pStyle w:val="ListParagraph"/>
              <w:numPr>
                <w:ilvl w:val="0"/>
                <w:numId w:val="6"/>
              </w:numPr>
              <w:ind w:left="177" w:hanging="177"/>
              <w:rPr>
                <w:rFonts w:ascii="Arial Narrow" w:hAnsi="Arial Narrow"/>
              </w:rPr>
            </w:pPr>
            <w:r>
              <w:rPr>
                <w:rFonts w:ascii="Arial Narrow" w:hAnsi="Arial Narrow"/>
              </w:rPr>
              <w:t>Very intuitive</w:t>
            </w:r>
          </w:p>
          <w:p w:rsidR="008F54C5" w:rsidRDefault="008F54C5" w:rsidP="00101DC6">
            <w:pPr>
              <w:pStyle w:val="ListParagraph"/>
              <w:numPr>
                <w:ilvl w:val="0"/>
                <w:numId w:val="6"/>
              </w:numPr>
              <w:ind w:left="177" w:hanging="177"/>
              <w:rPr>
                <w:rFonts w:ascii="Arial Narrow" w:hAnsi="Arial Narrow"/>
              </w:rPr>
            </w:pPr>
            <w:r>
              <w:rPr>
                <w:rFonts w:ascii="Arial Narrow" w:hAnsi="Arial Narrow"/>
              </w:rPr>
              <w:t>Excellent communication (screen tips, feedback, help etc.)</w:t>
            </w:r>
          </w:p>
          <w:p w:rsidR="008F54C5" w:rsidRDefault="008F54C5" w:rsidP="00101DC6">
            <w:pPr>
              <w:pStyle w:val="ListParagraph"/>
              <w:numPr>
                <w:ilvl w:val="0"/>
                <w:numId w:val="6"/>
              </w:numPr>
              <w:ind w:left="177" w:hanging="177"/>
              <w:rPr>
                <w:rFonts w:ascii="Arial Narrow" w:hAnsi="Arial Narrow"/>
              </w:rPr>
            </w:pPr>
            <w:r>
              <w:rPr>
                <w:rFonts w:ascii="Arial Narrow" w:hAnsi="Arial Narrow"/>
              </w:rPr>
              <w:t>Most appropriate components</w:t>
            </w:r>
          </w:p>
          <w:p w:rsidR="008F54C5" w:rsidRDefault="008F54C5" w:rsidP="00101DC6">
            <w:pPr>
              <w:pStyle w:val="ListParagraph"/>
              <w:numPr>
                <w:ilvl w:val="0"/>
                <w:numId w:val="6"/>
              </w:numPr>
              <w:ind w:left="177" w:hanging="177"/>
              <w:rPr>
                <w:rFonts w:ascii="Arial Narrow" w:hAnsi="Arial Narrow"/>
              </w:rPr>
            </w:pPr>
            <w:r>
              <w:rPr>
                <w:rFonts w:ascii="Arial Narrow" w:hAnsi="Arial Narrow"/>
              </w:rPr>
              <w:t>Readable/understandable output</w:t>
            </w:r>
          </w:p>
          <w:p w:rsidR="008F54C5" w:rsidRPr="000B2403" w:rsidRDefault="008F54C5" w:rsidP="00101DC6">
            <w:pPr>
              <w:pStyle w:val="ListParagraph"/>
              <w:numPr>
                <w:ilvl w:val="0"/>
                <w:numId w:val="6"/>
              </w:numPr>
              <w:ind w:left="177" w:hanging="177"/>
              <w:rPr>
                <w:rFonts w:ascii="Arial Narrow" w:hAnsi="Arial Narrow"/>
              </w:rPr>
            </w:pPr>
            <w:r>
              <w:rPr>
                <w:rFonts w:ascii="Arial Narrow" w:hAnsi="Arial Narrow"/>
              </w:rPr>
              <w:t>Excellent use of effects/ colour/icons/shortcuts, etc.</w:t>
            </w:r>
          </w:p>
        </w:tc>
        <w:tc>
          <w:tcPr>
            <w:tcW w:w="791"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Good – one aspect omitted or not good</w:t>
            </w:r>
          </w:p>
        </w:tc>
        <w:tc>
          <w:tcPr>
            <w:tcW w:w="791"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Satisfactory – two aspects omitted or not good</w:t>
            </w:r>
          </w:p>
        </w:tc>
        <w:tc>
          <w:tcPr>
            <w:tcW w:w="791"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Limited – more than two aspects omitted or not good</w:t>
            </w:r>
          </w:p>
        </w:tc>
        <w:tc>
          <w:tcPr>
            <w:tcW w:w="791" w:type="pct"/>
            <w:gridSpan w:val="2"/>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 xml:space="preserve">Poor GUI design. Little/no thought given to </w:t>
            </w:r>
            <w:proofErr w:type="spellStart"/>
            <w:r>
              <w:rPr>
                <w:rFonts w:ascii="Arial Narrow" w:hAnsi="Arial Narrow"/>
                <w:sz w:val="20"/>
                <w:szCs w:val="20"/>
              </w:rPr>
              <w:t>HCI</w:t>
            </w:r>
            <w:proofErr w:type="spellEnd"/>
            <w:r>
              <w:rPr>
                <w:rFonts w:ascii="Arial Narrow" w:hAnsi="Arial Narrow"/>
                <w:sz w:val="20"/>
                <w:szCs w:val="20"/>
              </w:rPr>
              <w:t xml:space="preserve"> principles</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3810E1" w:rsidRDefault="008F54C5" w:rsidP="00C667BC">
            <w:pPr>
              <w:rPr>
                <w:rFonts w:ascii="Arial Narrow" w:hAnsi="Arial Narrow"/>
                <w:b/>
                <w:sz w:val="20"/>
                <w:szCs w:val="20"/>
              </w:rPr>
            </w:pPr>
            <w:r>
              <w:rPr>
                <w:rFonts w:ascii="Arial Narrow" w:hAnsi="Arial Narrow"/>
                <w:b/>
                <w:sz w:val="20"/>
                <w:szCs w:val="20"/>
              </w:rPr>
              <w:t>Dynamic components</w:t>
            </w:r>
          </w:p>
        </w:tc>
        <w:tc>
          <w:tcPr>
            <w:tcW w:w="791" w:type="pct"/>
          </w:tcPr>
          <w:p w:rsidR="008F54C5" w:rsidRDefault="008F54C5" w:rsidP="00C667BC">
            <w:pPr>
              <w:spacing w:before="60" w:after="60"/>
              <w:rPr>
                <w:rFonts w:ascii="Arial Narrow" w:hAnsi="Arial Narrow"/>
                <w:sz w:val="20"/>
                <w:szCs w:val="20"/>
              </w:rPr>
            </w:pPr>
            <w:r>
              <w:rPr>
                <w:rFonts w:ascii="Arial Narrow" w:hAnsi="Arial Narrow"/>
                <w:sz w:val="20"/>
                <w:szCs w:val="20"/>
              </w:rPr>
              <w:t>At least 2 dynamically instantiated</w:t>
            </w:r>
            <w:r w:rsidR="003B29F1">
              <w:rPr>
                <w:rFonts w:ascii="Arial Narrow" w:hAnsi="Arial Narrow"/>
                <w:sz w:val="20"/>
                <w:szCs w:val="20"/>
              </w:rPr>
              <w:t xml:space="preserve"> </w:t>
            </w:r>
            <w:r>
              <w:rPr>
                <w:rFonts w:ascii="Arial Narrow" w:hAnsi="Arial Narrow"/>
                <w:sz w:val="20"/>
                <w:szCs w:val="20"/>
              </w:rPr>
              <w:t xml:space="preserve"> components</w:t>
            </w:r>
            <w:r w:rsidR="003B29F1">
              <w:rPr>
                <w:rFonts w:ascii="Arial Narrow" w:hAnsi="Arial Narrow"/>
                <w:sz w:val="20"/>
                <w:szCs w:val="20"/>
              </w:rPr>
              <w:t xml:space="preserve"> (different types)</w:t>
            </w:r>
            <w:r>
              <w:rPr>
                <w:rFonts w:ascii="Arial Narrow" w:hAnsi="Arial Narrow"/>
                <w:sz w:val="20"/>
                <w:szCs w:val="20"/>
              </w:rPr>
              <w:t>, both meaningfully and correctly used</w:t>
            </w:r>
          </w:p>
        </w:tc>
        <w:tc>
          <w:tcPr>
            <w:tcW w:w="791" w:type="pct"/>
          </w:tcPr>
          <w:p w:rsidR="008F54C5" w:rsidRDefault="008F54C5" w:rsidP="00C667BC">
            <w:pPr>
              <w:spacing w:before="60" w:after="60"/>
              <w:rPr>
                <w:rFonts w:ascii="Arial Narrow" w:hAnsi="Arial Narrow"/>
                <w:sz w:val="20"/>
                <w:szCs w:val="20"/>
              </w:rPr>
            </w:pPr>
            <w:r>
              <w:rPr>
                <w:rFonts w:ascii="Arial Narrow" w:hAnsi="Arial Narrow"/>
                <w:sz w:val="20"/>
                <w:szCs w:val="20"/>
              </w:rPr>
              <w:t>At least 1</w:t>
            </w:r>
            <w:r w:rsidR="003B29F1">
              <w:rPr>
                <w:rFonts w:ascii="Arial Narrow" w:hAnsi="Arial Narrow"/>
                <w:sz w:val="20"/>
                <w:szCs w:val="20"/>
              </w:rPr>
              <w:t xml:space="preserve"> type of</w:t>
            </w:r>
            <w:r>
              <w:rPr>
                <w:rFonts w:ascii="Arial Narrow" w:hAnsi="Arial Narrow"/>
                <w:sz w:val="20"/>
                <w:szCs w:val="20"/>
              </w:rPr>
              <w:t xml:space="preserve"> dynamically instantiated component, meaningfully and correctly used</w:t>
            </w:r>
            <w:r w:rsidR="003B29F1">
              <w:rPr>
                <w:rFonts w:ascii="Arial Narrow" w:hAnsi="Arial Narrow"/>
                <w:sz w:val="20"/>
                <w:szCs w:val="20"/>
              </w:rPr>
              <w:t xml:space="preserve"> </w:t>
            </w:r>
          </w:p>
        </w:tc>
        <w:tc>
          <w:tcPr>
            <w:tcW w:w="791" w:type="pct"/>
          </w:tcPr>
          <w:p w:rsidR="008F54C5" w:rsidRDefault="008F54C5" w:rsidP="00C667BC">
            <w:pPr>
              <w:spacing w:before="60" w:after="60"/>
              <w:rPr>
                <w:rFonts w:ascii="Arial Narrow" w:hAnsi="Arial Narrow"/>
                <w:sz w:val="20"/>
                <w:szCs w:val="20"/>
              </w:rPr>
            </w:pPr>
            <w:r>
              <w:rPr>
                <w:rFonts w:ascii="Arial Narrow" w:hAnsi="Arial Narrow"/>
                <w:sz w:val="20"/>
                <w:szCs w:val="20"/>
              </w:rPr>
              <w:t>Dynamic component(s) used meaningfully but does not work correctly</w:t>
            </w:r>
          </w:p>
        </w:tc>
        <w:tc>
          <w:tcPr>
            <w:tcW w:w="791" w:type="pct"/>
          </w:tcPr>
          <w:p w:rsidR="008F54C5" w:rsidRDefault="008F54C5" w:rsidP="00C667BC">
            <w:pPr>
              <w:spacing w:before="60" w:after="60"/>
              <w:rPr>
                <w:rFonts w:ascii="Arial Narrow" w:hAnsi="Arial Narrow"/>
                <w:sz w:val="20"/>
                <w:szCs w:val="20"/>
              </w:rPr>
            </w:pPr>
            <w:r>
              <w:rPr>
                <w:rFonts w:ascii="Arial Narrow" w:hAnsi="Arial Narrow"/>
                <w:sz w:val="20"/>
                <w:szCs w:val="20"/>
              </w:rPr>
              <w:t>Dynamic component(s) used that work correctly but not meaningful</w:t>
            </w:r>
          </w:p>
        </w:tc>
        <w:tc>
          <w:tcPr>
            <w:tcW w:w="791" w:type="pct"/>
            <w:gridSpan w:val="2"/>
          </w:tcPr>
          <w:p w:rsidR="008F54C5" w:rsidRDefault="008F54C5" w:rsidP="00C667BC">
            <w:pPr>
              <w:spacing w:before="60" w:after="60"/>
              <w:rPr>
                <w:rFonts w:ascii="Arial Narrow" w:hAnsi="Arial Narrow"/>
                <w:sz w:val="20"/>
                <w:szCs w:val="20"/>
              </w:rPr>
            </w:pPr>
            <w:r>
              <w:rPr>
                <w:rFonts w:ascii="Arial Narrow" w:hAnsi="Arial Narrow"/>
                <w:sz w:val="20"/>
                <w:szCs w:val="20"/>
              </w:rPr>
              <w:t>No dynamic component</w:t>
            </w:r>
          </w:p>
        </w:tc>
        <w:tc>
          <w:tcPr>
            <w:tcW w:w="186" w:type="pct"/>
            <w:vAlign w:val="center"/>
          </w:tcPr>
          <w:p w:rsidR="008F54C5" w:rsidRPr="000B2403" w:rsidRDefault="008F54C5" w:rsidP="00C667BC">
            <w:pPr>
              <w:pStyle w:val="TableContents"/>
              <w:jc w:val="center"/>
              <w:rPr>
                <w:b/>
                <w:bCs/>
                <w:sz w:val="20"/>
              </w:rPr>
            </w:pPr>
            <w:r>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905927" w:rsidTr="008F54C5">
        <w:tc>
          <w:tcPr>
            <w:tcW w:w="733" w:type="pct"/>
            <w:shd w:val="clear" w:color="auto" w:fill="F2F2F2" w:themeFill="background1" w:themeFillShade="F2"/>
            <w:vAlign w:val="center"/>
          </w:tcPr>
          <w:p w:rsidR="008F54C5" w:rsidRPr="000B2403" w:rsidRDefault="008F54C5" w:rsidP="00C667BC">
            <w:pPr>
              <w:rPr>
                <w:rFonts w:ascii="Arial Narrow" w:hAnsi="Arial Narrow"/>
                <w:b/>
                <w:sz w:val="20"/>
                <w:szCs w:val="20"/>
              </w:rPr>
            </w:pPr>
            <w:r w:rsidRPr="000B2403">
              <w:rPr>
                <w:rFonts w:ascii="Arial Narrow" w:hAnsi="Arial Narrow"/>
                <w:b/>
                <w:sz w:val="20"/>
                <w:szCs w:val="20"/>
              </w:rPr>
              <w:t>Documentation</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0B2403" w:rsidTr="008F54C5">
        <w:tc>
          <w:tcPr>
            <w:tcW w:w="733" w:type="pct"/>
            <w:vAlign w:val="center"/>
          </w:tcPr>
          <w:p w:rsidR="008F54C5" w:rsidRPr="003810E1" w:rsidRDefault="008F54C5" w:rsidP="00C667BC">
            <w:pPr>
              <w:rPr>
                <w:rFonts w:ascii="Arial Narrow" w:hAnsi="Arial Narrow"/>
                <w:b/>
                <w:sz w:val="20"/>
                <w:szCs w:val="20"/>
              </w:rPr>
            </w:pPr>
            <w:r w:rsidRPr="003810E1">
              <w:rPr>
                <w:rFonts w:ascii="Arial Narrow" w:hAnsi="Arial Narrow"/>
                <w:b/>
                <w:sz w:val="20"/>
                <w:szCs w:val="20"/>
              </w:rPr>
              <w:t>Comments/Notes</w:t>
            </w:r>
          </w:p>
          <w:p w:rsidR="008F54C5" w:rsidRPr="000B2403" w:rsidRDefault="008F54C5" w:rsidP="00C667BC">
            <w:pPr>
              <w:rPr>
                <w:rFonts w:ascii="Arial Narrow" w:hAnsi="Arial Narrow"/>
                <w:sz w:val="20"/>
                <w:szCs w:val="20"/>
              </w:rPr>
            </w:pPr>
            <w:r>
              <w:rPr>
                <w:rFonts w:ascii="Arial Narrow" w:hAnsi="Arial Narrow"/>
                <w:sz w:val="20"/>
                <w:szCs w:val="20"/>
              </w:rPr>
              <w:t>(Explanation of program and code)</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clearly annotated to </w:t>
            </w:r>
            <w:r w:rsidR="00D5532E">
              <w:rPr>
                <w:rFonts w:ascii="Arial Narrow" w:hAnsi="Arial Narrow"/>
                <w:sz w:val="20"/>
                <w:szCs w:val="20"/>
              </w:rPr>
              <w:t xml:space="preserve">fully </w:t>
            </w:r>
            <w:r w:rsidRPr="000B2403">
              <w:rPr>
                <w:rFonts w:ascii="Arial Narrow" w:hAnsi="Arial Narrow"/>
                <w:sz w:val="20"/>
                <w:szCs w:val="20"/>
              </w:rPr>
              <w:t>explain all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excellent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Extensive 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w:t>
            </w:r>
            <w:r w:rsidRPr="00A079D8">
              <w:rPr>
                <w:rFonts w:ascii="Arial Narrow" w:hAnsi="Arial Narrow"/>
                <w:sz w:val="20"/>
                <w:szCs w:val="20"/>
              </w:rPr>
              <w:t xml:space="preserve"> </w:t>
            </w:r>
            <w:r w:rsidRPr="000B2403">
              <w:rPr>
                <w:rFonts w:ascii="Arial Narrow" w:hAnsi="Arial Narrow"/>
                <w:sz w:val="20"/>
                <w:szCs w:val="20"/>
              </w:rPr>
              <w:t>of</w:t>
            </w:r>
            <w:r w:rsidRPr="00A079D8">
              <w:rPr>
                <w:rFonts w:ascii="Arial Narrow" w:hAnsi="Arial Narrow"/>
                <w:sz w:val="20"/>
                <w:szCs w:val="20"/>
              </w:rPr>
              <w:t xml:space="preserve"> </w:t>
            </w:r>
            <w:r w:rsidRPr="000B2403">
              <w:rPr>
                <w:rFonts w:ascii="Arial Narrow" w:hAnsi="Arial Narrow"/>
                <w:sz w:val="20"/>
                <w:szCs w:val="20"/>
              </w:rPr>
              <w:t>an</w:t>
            </w:r>
            <w:r w:rsidRPr="00A079D8">
              <w:rPr>
                <w:rFonts w:ascii="Arial Narrow" w:hAnsi="Arial Narrow"/>
                <w:sz w:val="20"/>
                <w:szCs w:val="20"/>
              </w:rPr>
              <w:t xml:space="preserve"> </w:t>
            </w:r>
            <w:r w:rsidRPr="000B2403">
              <w:rPr>
                <w:rFonts w:ascii="Arial Narrow" w:hAnsi="Arial Narrow"/>
                <w:sz w:val="20"/>
                <w:szCs w:val="20"/>
              </w:rPr>
              <w:t>excellent</w:t>
            </w:r>
            <w:r w:rsidRPr="00A079D8">
              <w:rPr>
                <w:rFonts w:ascii="Arial Narrow" w:hAnsi="Arial Narrow"/>
                <w:sz w:val="20"/>
                <w:szCs w:val="20"/>
              </w:rPr>
              <w:t xml:space="preserve"> </w:t>
            </w:r>
            <w:r w:rsidRPr="000B2403">
              <w:rPr>
                <w:rFonts w:ascii="Arial Narrow" w:hAnsi="Arial Narrow"/>
                <w:sz w:val="20"/>
                <w:szCs w:val="20"/>
              </w:rPr>
              <w:t>standard</w:t>
            </w:r>
            <w:r>
              <w:rPr>
                <w:rFonts w:ascii="Arial Narrow" w:hAnsi="Arial Narrow"/>
                <w:sz w:val="20"/>
                <w:szCs w:val="20"/>
              </w:rPr>
              <w:t>. Clearly explains working of the program</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clearly annotated to explain </w:t>
            </w:r>
            <w:r w:rsidR="002338A2">
              <w:rPr>
                <w:rFonts w:ascii="Arial Narrow" w:hAnsi="Arial Narrow"/>
                <w:sz w:val="20"/>
                <w:szCs w:val="20"/>
              </w:rPr>
              <w:t>all</w:t>
            </w:r>
            <w:r w:rsidRPr="000B2403">
              <w:rPr>
                <w:rFonts w:ascii="Arial Narrow" w:hAnsi="Arial Narrow"/>
                <w:sz w:val="20"/>
                <w:szCs w:val="20"/>
              </w:rPr>
              <w:t xml:space="preserve">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good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 of</w:t>
            </w:r>
            <w:r w:rsidRPr="00A079D8">
              <w:rPr>
                <w:rFonts w:ascii="Arial Narrow" w:hAnsi="Arial Narrow"/>
                <w:sz w:val="20"/>
                <w:szCs w:val="20"/>
              </w:rPr>
              <w:t xml:space="preserve"> </w:t>
            </w:r>
            <w:r w:rsidRPr="000B2403">
              <w:rPr>
                <w:rFonts w:ascii="Arial Narrow" w:hAnsi="Arial Narrow"/>
                <w:sz w:val="20"/>
                <w:szCs w:val="20"/>
              </w:rPr>
              <w:t>a</w:t>
            </w:r>
            <w:r w:rsidRPr="00A079D8">
              <w:rPr>
                <w:rFonts w:ascii="Arial Narrow" w:hAnsi="Arial Narrow"/>
                <w:sz w:val="20"/>
                <w:szCs w:val="20"/>
              </w:rPr>
              <w:t xml:space="preserve"> </w:t>
            </w:r>
            <w:r w:rsidRPr="000B2403">
              <w:rPr>
                <w:rFonts w:ascii="Arial Narrow" w:hAnsi="Arial Narrow"/>
                <w:sz w:val="20"/>
                <w:szCs w:val="20"/>
              </w:rPr>
              <w:t>very</w:t>
            </w:r>
            <w:r w:rsidRPr="00A079D8">
              <w:rPr>
                <w:rFonts w:ascii="Arial Narrow" w:hAnsi="Arial Narrow"/>
                <w:sz w:val="20"/>
                <w:szCs w:val="20"/>
              </w:rPr>
              <w:t xml:space="preserve"> </w:t>
            </w:r>
            <w:r w:rsidRPr="000B2403">
              <w:rPr>
                <w:rFonts w:ascii="Arial Narrow" w:hAnsi="Arial Narrow"/>
                <w:sz w:val="20"/>
                <w:szCs w:val="20"/>
              </w:rPr>
              <w:t>good</w:t>
            </w:r>
            <w:r w:rsidRPr="00A079D8">
              <w:rPr>
                <w:rFonts w:ascii="Arial Narrow" w:hAnsi="Arial Narrow"/>
                <w:sz w:val="20"/>
                <w:szCs w:val="20"/>
              </w:rPr>
              <w:t xml:space="preserve"> </w:t>
            </w:r>
            <w:r w:rsidRPr="000B2403">
              <w:rPr>
                <w:rFonts w:ascii="Arial Narrow" w:hAnsi="Arial Narrow"/>
                <w:sz w:val="20"/>
                <w:szCs w:val="20"/>
              </w:rPr>
              <w:t>quality</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annotated to explain </w:t>
            </w:r>
            <w:r w:rsidR="002338A2">
              <w:rPr>
                <w:rFonts w:ascii="Arial Narrow" w:hAnsi="Arial Narrow"/>
                <w:sz w:val="20"/>
                <w:szCs w:val="20"/>
              </w:rPr>
              <w:t>most</w:t>
            </w:r>
            <w:r w:rsidRPr="000B2403">
              <w:rPr>
                <w:rFonts w:ascii="Arial Narrow" w:hAnsi="Arial Narrow"/>
                <w:sz w:val="20"/>
                <w:szCs w:val="20"/>
              </w:rPr>
              <w:t xml:space="preserve">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some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w:t>
            </w:r>
            <w:r w:rsidR="00D5532E">
              <w:rPr>
                <w:rFonts w:ascii="Arial Narrow" w:hAnsi="Arial Narrow"/>
                <w:sz w:val="20"/>
                <w:szCs w:val="20"/>
              </w:rPr>
              <w:t xml:space="preserve">and </w:t>
            </w:r>
            <w:r w:rsidRPr="00A079D8">
              <w:rPr>
                <w:rFonts w:ascii="Arial Narrow" w:hAnsi="Arial Narrow"/>
                <w:sz w:val="20"/>
                <w:szCs w:val="20"/>
              </w:rPr>
              <w:t>of a m</w:t>
            </w:r>
            <w:r w:rsidRPr="000B2403">
              <w:rPr>
                <w:rFonts w:ascii="Arial Narrow" w:hAnsi="Arial Narrow"/>
                <w:sz w:val="20"/>
                <w:szCs w:val="20"/>
              </w:rPr>
              <w:t>oderate</w:t>
            </w:r>
            <w:r w:rsidRPr="00A079D8">
              <w:rPr>
                <w:rFonts w:ascii="Arial Narrow" w:hAnsi="Arial Narrow"/>
                <w:sz w:val="20"/>
                <w:szCs w:val="20"/>
              </w:rPr>
              <w:t xml:space="preserve"> </w:t>
            </w:r>
            <w:r w:rsidRPr="000B2403">
              <w:rPr>
                <w:rFonts w:ascii="Arial Narrow" w:hAnsi="Arial Narrow"/>
                <w:sz w:val="20"/>
                <w:szCs w:val="20"/>
              </w:rPr>
              <w:t>standard</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Code annotated to explain certain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little insight</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Inadequate</w:t>
            </w:r>
            <w:r w:rsidRPr="00A079D8">
              <w:rPr>
                <w:rFonts w:ascii="Arial Narrow" w:hAnsi="Arial Narrow"/>
                <w:sz w:val="20"/>
                <w:szCs w:val="20"/>
              </w:rPr>
              <w:t xml:space="preserve"> project notes present</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No comments</w:t>
            </w:r>
            <w:r>
              <w:rPr>
                <w:rFonts w:ascii="Arial Narrow" w:hAnsi="Arial Narrow"/>
                <w:sz w:val="20"/>
                <w:szCs w:val="20"/>
              </w:rPr>
              <w:t xml:space="preserve"> or no project notes</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905927" w:rsidTr="008F54C5">
        <w:tc>
          <w:tcPr>
            <w:tcW w:w="733" w:type="pct"/>
            <w:shd w:val="clear" w:color="auto" w:fill="F2F2F2" w:themeFill="background1" w:themeFillShade="F2"/>
            <w:vAlign w:val="center"/>
          </w:tcPr>
          <w:p w:rsidR="008F54C5" w:rsidRPr="00905927" w:rsidRDefault="008F54C5" w:rsidP="00C667BC">
            <w:pPr>
              <w:spacing w:before="60" w:after="60"/>
              <w:rPr>
                <w:rFonts w:ascii="Arial Narrow" w:hAnsi="Arial Narrow"/>
                <w:b/>
                <w:sz w:val="20"/>
                <w:szCs w:val="20"/>
              </w:rPr>
            </w:pPr>
            <w:r>
              <w:rPr>
                <w:rFonts w:ascii="Arial Narrow" w:hAnsi="Arial Narrow"/>
                <w:b/>
                <w:sz w:val="20"/>
                <w:szCs w:val="20"/>
              </w:rPr>
              <w:t>Overall</w:t>
            </w:r>
          </w:p>
        </w:tc>
        <w:tc>
          <w:tcPr>
            <w:tcW w:w="791" w:type="pct"/>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791" w:type="pct"/>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791" w:type="pct"/>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8F54C5" w:rsidRPr="00905927" w:rsidRDefault="008F54C5" w:rsidP="00C667BC">
            <w:pPr>
              <w:spacing w:before="60" w:after="60"/>
              <w:rPr>
                <w:rFonts w:ascii="Arial Narrow" w:hAnsi="Arial Narrow"/>
                <w:b/>
                <w:sz w:val="20"/>
                <w:szCs w:val="20"/>
              </w:rPr>
            </w:pPr>
          </w:p>
        </w:tc>
        <w:tc>
          <w:tcPr>
            <w:tcW w:w="126" w:type="pct"/>
            <w:shd w:val="clear" w:color="auto" w:fill="F2F2F2" w:themeFill="background1" w:themeFillShade="F2"/>
            <w:vAlign w:val="center"/>
          </w:tcPr>
          <w:p w:rsidR="008F54C5" w:rsidRPr="00905927" w:rsidRDefault="008F54C5" w:rsidP="00C667BC">
            <w:pPr>
              <w:spacing w:before="60" w:after="60"/>
              <w:rPr>
                <w:rFonts w:ascii="Arial Narrow" w:hAnsi="Arial Narrow"/>
                <w:b/>
                <w:sz w:val="20"/>
                <w:szCs w:val="20"/>
              </w:rPr>
            </w:pPr>
          </w:p>
        </w:tc>
      </w:tr>
      <w:tr w:rsidR="008F54C5" w:rsidRPr="000B2403" w:rsidTr="008F54C5">
        <w:trPr>
          <w:trHeight w:val="1147"/>
        </w:trPr>
        <w:tc>
          <w:tcPr>
            <w:tcW w:w="733" w:type="pct"/>
            <w:shd w:val="clear" w:color="auto" w:fill="FFFFFF" w:themeFill="background1"/>
            <w:vAlign w:val="center"/>
          </w:tcPr>
          <w:p w:rsidR="008F54C5" w:rsidRPr="00B63BB9" w:rsidRDefault="008F54C5" w:rsidP="00B63BB9">
            <w:pPr>
              <w:spacing w:before="60" w:after="60"/>
              <w:rPr>
                <w:rFonts w:ascii="Arial Narrow" w:hAnsi="Arial Narrow"/>
                <w:b/>
                <w:sz w:val="20"/>
                <w:szCs w:val="20"/>
              </w:rPr>
            </w:pPr>
            <w:r w:rsidRPr="00B63BB9">
              <w:rPr>
                <w:rFonts w:ascii="Arial Narrow" w:hAnsi="Arial Narrow"/>
                <w:b/>
                <w:sz w:val="20"/>
                <w:szCs w:val="20"/>
              </w:rPr>
              <w:t>Does the program meet the requirements?</w:t>
            </w:r>
          </w:p>
        </w:tc>
        <w:tc>
          <w:tcPr>
            <w:tcW w:w="791" w:type="pct"/>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Well exceeds requirements</w:t>
            </w:r>
          </w:p>
          <w:p w:rsidR="00D5532E" w:rsidRDefault="008F54C5" w:rsidP="00C667BC">
            <w:pPr>
              <w:spacing w:before="60" w:after="60"/>
              <w:rPr>
                <w:rFonts w:ascii="Arial Narrow" w:hAnsi="Arial Narrow"/>
                <w:sz w:val="20"/>
                <w:szCs w:val="20"/>
              </w:rPr>
            </w:pPr>
            <w:r w:rsidRPr="000B2403">
              <w:rPr>
                <w:rFonts w:ascii="Arial Narrow" w:hAnsi="Arial Narrow"/>
                <w:sz w:val="20"/>
                <w:szCs w:val="20"/>
              </w:rPr>
              <w:t xml:space="preserve">Comprehensive program </w:t>
            </w:r>
          </w:p>
          <w:p w:rsidR="008F54C5" w:rsidRDefault="00D5532E" w:rsidP="00C667BC">
            <w:pPr>
              <w:spacing w:before="60" w:after="60"/>
              <w:rPr>
                <w:rFonts w:ascii="Arial Narrow" w:hAnsi="Arial Narrow"/>
                <w:sz w:val="20"/>
                <w:szCs w:val="20"/>
              </w:rPr>
            </w:pPr>
            <w:r>
              <w:rPr>
                <w:rFonts w:ascii="Arial Narrow" w:hAnsi="Arial Narrow"/>
                <w:sz w:val="20"/>
                <w:szCs w:val="20"/>
              </w:rPr>
              <w:t>A</w:t>
            </w:r>
            <w:r w:rsidR="008F54C5" w:rsidRPr="000B2403">
              <w:rPr>
                <w:rFonts w:ascii="Arial Narrow" w:hAnsi="Arial Narrow"/>
                <w:sz w:val="20"/>
                <w:szCs w:val="20"/>
              </w:rPr>
              <w:t>ll elements function as specified.</w:t>
            </w:r>
            <w:r w:rsidR="008F54C5">
              <w:rPr>
                <w:rFonts w:ascii="Arial Narrow" w:hAnsi="Arial Narrow"/>
                <w:sz w:val="20"/>
                <w:szCs w:val="20"/>
              </w:rPr>
              <w:t xml:space="preserve"> </w:t>
            </w:r>
          </w:p>
          <w:p w:rsidR="008F54C5" w:rsidRPr="000B2403" w:rsidRDefault="008F54C5" w:rsidP="003B29F1">
            <w:pPr>
              <w:spacing w:before="60" w:after="60"/>
              <w:rPr>
                <w:rFonts w:ascii="Arial Narrow" w:hAnsi="Arial Narrow"/>
                <w:sz w:val="20"/>
                <w:szCs w:val="20"/>
              </w:rPr>
            </w:pPr>
            <w:r w:rsidRPr="000B2403">
              <w:rPr>
                <w:rFonts w:ascii="Arial Narrow" w:hAnsi="Arial Narrow"/>
                <w:sz w:val="20"/>
                <w:szCs w:val="20"/>
              </w:rPr>
              <w:t>Shows insight in all aspects</w:t>
            </w:r>
          </w:p>
        </w:tc>
        <w:tc>
          <w:tcPr>
            <w:tcW w:w="791" w:type="pct"/>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Exceeds requirements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Less comprehensive </w:t>
            </w:r>
          </w:p>
          <w:p w:rsidR="008F54C5" w:rsidRDefault="00D5532E" w:rsidP="00C667BC">
            <w:pPr>
              <w:spacing w:before="60" w:after="60"/>
              <w:rPr>
                <w:rFonts w:ascii="Arial Narrow" w:hAnsi="Arial Narrow"/>
                <w:sz w:val="20"/>
                <w:szCs w:val="20"/>
              </w:rPr>
            </w:pPr>
            <w:r>
              <w:rPr>
                <w:rFonts w:ascii="Arial Narrow" w:hAnsi="Arial Narrow"/>
                <w:sz w:val="20"/>
                <w:szCs w:val="20"/>
              </w:rPr>
              <w:t>A</w:t>
            </w:r>
            <w:r w:rsidR="008F54C5" w:rsidRPr="000B2403">
              <w:rPr>
                <w:rFonts w:ascii="Arial Narrow" w:hAnsi="Arial Narrow"/>
                <w:sz w:val="20"/>
                <w:szCs w:val="20"/>
              </w:rPr>
              <w:t>ll elements function as specified.</w:t>
            </w:r>
            <w:r w:rsidR="008F54C5">
              <w:rPr>
                <w:rFonts w:ascii="Arial Narrow" w:hAnsi="Arial Narrow"/>
                <w:sz w:val="20"/>
                <w:szCs w:val="20"/>
              </w:rPr>
              <w:t xml:space="preserve">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Shows insight in most aspects</w:t>
            </w:r>
          </w:p>
        </w:tc>
        <w:tc>
          <w:tcPr>
            <w:tcW w:w="791" w:type="pct"/>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Slightly exceeds requirements </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some program elements function as specified.</w:t>
            </w:r>
            <w:r>
              <w:rPr>
                <w:rFonts w:ascii="Arial Narrow" w:hAnsi="Arial Narrow"/>
                <w:sz w:val="20"/>
                <w:szCs w:val="20"/>
              </w:rPr>
              <w:t xml:space="preserve">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Shows insight in on</w:t>
            </w:r>
            <w:r>
              <w:rPr>
                <w:rFonts w:ascii="Arial Narrow" w:hAnsi="Arial Narrow"/>
                <w:sz w:val="20"/>
                <w:szCs w:val="20"/>
              </w:rPr>
              <w:t>e</w:t>
            </w:r>
            <w:r w:rsidRPr="000B2403">
              <w:rPr>
                <w:rFonts w:ascii="Arial Narrow" w:hAnsi="Arial Narrow"/>
                <w:sz w:val="20"/>
                <w:szCs w:val="20"/>
              </w:rPr>
              <w:t xml:space="preserve"> or two aspects</w:t>
            </w:r>
          </w:p>
        </w:tc>
        <w:tc>
          <w:tcPr>
            <w:tcW w:w="791" w:type="pct"/>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Meets minimum requirements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Basic program</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Basic scope</w:t>
            </w:r>
          </w:p>
          <w:p w:rsidR="008F54C5" w:rsidRPr="000B2403" w:rsidRDefault="00597F59" w:rsidP="00597F59">
            <w:pPr>
              <w:spacing w:before="60" w:after="60"/>
              <w:rPr>
                <w:rFonts w:ascii="Arial Narrow" w:hAnsi="Arial Narrow"/>
                <w:sz w:val="20"/>
                <w:szCs w:val="20"/>
              </w:rPr>
            </w:pPr>
            <w:r>
              <w:rPr>
                <w:rFonts w:ascii="Arial Narrow" w:hAnsi="Arial Narrow"/>
                <w:sz w:val="20"/>
                <w:szCs w:val="20"/>
              </w:rPr>
              <w:t>Very l</w:t>
            </w:r>
            <w:r w:rsidR="008F54C5">
              <w:rPr>
                <w:rFonts w:ascii="Arial Narrow" w:hAnsi="Arial Narrow"/>
                <w:sz w:val="20"/>
                <w:szCs w:val="20"/>
              </w:rPr>
              <w:t>imited insight</w:t>
            </w:r>
          </w:p>
        </w:tc>
        <w:tc>
          <w:tcPr>
            <w:tcW w:w="791" w:type="pct"/>
            <w:gridSpan w:val="2"/>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Does not meet minimum requirements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Less than basic</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Limited scope</w:t>
            </w:r>
          </w:p>
        </w:tc>
        <w:tc>
          <w:tcPr>
            <w:tcW w:w="186" w:type="pct"/>
            <w:shd w:val="clear" w:color="auto" w:fill="FFFFFF" w:themeFill="background1"/>
            <w:vAlign w:val="center"/>
          </w:tcPr>
          <w:p w:rsidR="008F54C5" w:rsidRPr="000B2403" w:rsidRDefault="008F54C5" w:rsidP="00C667BC">
            <w:pPr>
              <w:pStyle w:val="TableContents"/>
              <w:jc w:val="center"/>
            </w:pPr>
            <w:r w:rsidRPr="008F73B9">
              <w:rPr>
                <w:b/>
                <w:bCs/>
                <w:sz w:val="20"/>
              </w:rPr>
              <w:t>4</w:t>
            </w:r>
          </w:p>
        </w:tc>
        <w:tc>
          <w:tcPr>
            <w:tcW w:w="126" w:type="pct"/>
            <w:shd w:val="clear" w:color="auto" w:fill="FFFFFF" w:themeFill="background1"/>
            <w:vAlign w:val="center"/>
          </w:tcPr>
          <w:p w:rsidR="008F54C5" w:rsidRPr="000B2403" w:rsidRDefault="008F54C5" w:rsidP="00C667BC">
            <w:pPr>
              <w:jc w:val="center"/>
              <w:rPr>
                <w:rFonts w:ascii="Arial Narrow" w:hAnsi="Arial Narrow"/>
              </w:rPr>
            </w:pPr>
          </w:p>
        </w:tc>
      </w:tr>
      <w:tr w:rsidR="008F54C5" w:rsidRPr="000B2403" w:rsidTr="008F54C5">
        <w:tc>
          <w:tcPr>
            <w:tcW w:w="4683" w:type="pct"/>
            <w:gridSpan w:val="6"/>
            <w:vAlign w:val="center"/>
          </w:tcPr>
          <w:p w:rsidR="008F54C5" w:rsidRPr="000B2403" w:rsidRDefault="008F54C5" w:rsidP="00C667BC">
            <w:pPr>
              <w:jc w:val="right"/>
              <w:rPr>
                <w:rFonts w:ascii="Arial Narrow" w:hAnsi="Arial Narrow"/>
                <w:b/>
                <w:sz w:val="20"/>
                <w:szCs w:val="20"/>
              </w:rPr>
            </w:pPr>
            <w:r w:rsidRPr="000B2403">
              <w:rPr>
                <w:rFonts w:ascii="Arial Narrow" w:hAnsi="Arial Narrow"/>
                <w:b/>
                <w:szCs w:val="20"/>
              </w:rPr>
              <w:t>Total</w:t>
            </w:r>
            <w:r>
              <w:rPr>
                <w:rFonts w:ascii="Arial Narrow" w:hAnsi="Arial Narrow"/>
                <w:b/>
                <w:szCs w:val="20"/>
              </w:rPr>
              <w:t xml:space="preserve"> (implementation)</w:t>
            </w:r>
            <w:r w:rsidRPr="000B2403">
              <w:rPr>
                <w:rFonts w:ascii="Arial Narrow" w:hAnsi="Arial Narrow"/>
                <w:b/>
                <w:szCs w:val="20"/>
              </w:rPr>
              <w:t>:</w:t>
            </w:r>
          </w:p>
        </w:tc>
        <w:tc>
          <w:tcPr>
            <w:tcW w:w="191" w:type="pct"/>
            <w:gridSpan w:val="2"/>
            <w:vAlign w:val="center"/>
          </w:tcPr>
          <w:p w:rsidR="008F54C5" w:rsidRPr="000B2403" w:rsidRDefault="0059107D" w:rsidP="00C667BC">
            <w:pPr>
              <w:pStyle w:val="TableContents"/>
              <w:jc w:val="center"/>
              <w:rPr>
                <w:b/>
                <w:bCs/>
                <w:sz w:val="20"/>
              </w:rPr>
            </w:pPr>
            <w:r>
              <w:rPr>
                <w:b/>
                <w:bCs/>
                <w:sz w:val="20"/>
              </w:rPr>
              <w:t>48</w:t>
            </w:r>
          </w:p>
        </w:tc>
        <w:tc>
          <w:tcPr>
            <w:tcW w:w="126" w:type="pct"/>
            <w:vAlign w:val="center"/>
          </w:tcPr>
          <w:p w:rsidR="008F54C5" w:rsidRPr="000B2403" w:rsidRDefault="008F54C5" w:rsidP="00C667BC">
            <w:pPr>
              <w:jc w:val="center"/>
              <w:rPr>
                <w:rFonts w:ascii="Arial Narrow" w:hAnsi="Arial Narrow"/>
              </w:rPr>
            </w:pPr>
          </w:p>
        </w:tc>
      </w:tr>
    </w:tbl>
    <w:p w:rsidR="0059107D" w:rsidRDefault="0059107D" w:rsidP="00C667BC">
      <w:pPr>
        <w:spacing w:before="60"/>
        <w:rPr>
          <w:rFonts w:ascii="Arial Narrow" w:hAnsi="Arial Narrow"/>
          <w:b/>
        </w:rPr>
      </w:pPr>
    </w:p>
    <w:p w:rsidR="0059107D" w:rsidRDefault="0059107D">
      <w:pPr>
        <w:suppressAutoHyphens w:val="0"/>
        <w:rPr>
          <w:rFonts w:ascii="Arial Narrow" w:hAnsi="Arial Narrow"/>
          <w:b/>
        </w:rPr>
      </w:pPr>
      <w:r>
        <w:rPr>
          <w:rFonts w:ascii="Arial Narrow" w:hAnsi="Arial Narrow"/>
          <w:b/>
        </w:rPr>
        <w:br w:type="page"/>
      </w:r>
    </w:p>
    <w:p w:rsidR="00C667BC" w:rsidRPr="00635B0D" w:rsidRDefault="00C667BC" w:rsidP="00C667BC">
      <w:pPr>
        <w:spacing w:before="60"/>
        <w:rPr>
          <w:rFonts w:ascii="Arial Narrow" w:hAnsi="Arial Narrow"/>
          <w:b/>
        </w:rPr>
      </w:pPr>
      <w:r w:rsidRPr="00635B0D">
        <w:rPr>
          <w:rFonts w:ascii="Arial Narrow" w:hAnsi="Arial Narrow"/>
          <w:b/>
        </w:rPr>
        <w:lastRenderedPageBreak/>
        <w:t>Complexity level</w:t>
      </w:r>
      <w:r>
        <w:rPr>
          <w:rFonts w:ascii="Arial Narrow" w:hAnsi="Arial Narrow"/>
          <w:b/>
        </w:rPr>
        <w:t xml:space="preserve"> </w:t>
      </w:r>
      <w:r w:rsidRPr="00A079D8">
        <w:rPr>
          <w:rFonts w:ascii="Arial Narrow" w:hAnsi="Arial Narrow"/>
        </w:rPr>
        <w:t>(</w:t>
      </w:r>
      <w:r w:rsidRPr="00A079D8">
        <w:rPr>
          <w:rFonts w:ascii="Arial Narrow" w:hAnsi="Arial Narrow"/>
          <w:sz w:val="22"/>
          <w:szCs w:val="22"/>
        </w:rPr>
        <w:t xml:space="preserve">Only one tick per </w:t>
      </w:r>
      <w:r w:rsidR="00271B4F">
        <w:rPr>
          <w:rFonts w:ascii="Arial Narrow" w:hAnsi="Arial Narrow"/>
          <w:sz w:val="22"/>
          <w:szCs w:val="22"/>
        </w:rPr>
        <w:t>row</w:t>
      </w:r>
      <w:r w:rsidRPr="00A079D8">
        <w:rPr>
          <w:rFonts w:ascii="Arial Narrow" w:hAnsi="Arial Narrow"/>
          <w:sz w:val="22"/>
          <w:szCs w:val="22"/>
        </w:rPr>
        <w:t xml:space="preserve"> is allowed. Grayed blocks cannot be ticked. At the bottom, multiply the number of ticks in each </w:t>
      </w:r>
      <w:r>
        <w:rPr>
          <w:rFonts w:ascii="Arial Narrow" w:hAnsi="Arial Narrow"/>
          <w:sz w:val="22"/>
          <w:szCs w:val="22"/>
        </w:rPr>
        <w:t>column</w:t>
      </w:r>
      <w:r w:rsidRPr="00A079D8">
        <w:rPr>
          <w:rFonts w:ascii="Arial Narrow" w:hAnsi="Arial Narrow"/>
          <w:sz w:val="22"/>
          <w:szCs w:val="22"/>
        </w:rPr>
        <w:t xml:space="preserve"> by the number at the top of the column</w:t>
      </w:r>
      <w:r>
        <w:rPr>
          <w:rFonts w:ascii="Arial Narrow" w:hAnsi="Arial Narrow"/>
          <w:sz w:val="22"/>
          <w:szCs w:val="22"/>
        </w:rPr>
        <w:t>)</w:t>
      </w:r>
    </w:p>
    <w:tbl>
      <w:tblPr>
        <w:tblStyle w:val="TableGrid"/>
        <w:tblW w:w="5108" w:type="pct"/>
        <w:tblInd w:w="-176" w:type="dxa"/>
        <w:tblLayout w:type="fixed"/>
        <w:tblLook w:val="04A0"/>
      </w:tblPr>
      <w:tblGrid>
        <w:gridCol w:w="1704"/>
        <w:gridCol w:w="5102"/>
        <w:gridCol w:w="285"/>
        <w:gridCol w:w="3849"/>
        <w:gridCol w:w="292"/>
        <w:gridCol w:w="4169"/>
        <w:gridCol w:w="285"/>
      </w:tblGrid>
      <w:tr w:rsidR="00C667BC" w:rsidRPr="000B2403" w:rsidTr="00C667BC">
        <w:tc>
          <w:tcPr>
            <w:tcW w:w="5000" w:type="pct"/>
            <w:gridSpan w:val="7"/>
            <w:shd w:val="clear" w:color="auto" w:fill="FFFFFF" w:themeFill="background1"/>
            <w:vAlign w:val="center"/>
          </w:tcPr>
          <w:p w:rsidR="00C667BC" w:rsidRPr="000B2403" w:rsidRDefault="00C667BC" w:rsidP="00C667BC">
            <w:pPr>
              <w:rPr>
                <w:b/>
                <w:bCs/>
                <w:sz w:val="20"/>
              </w:rPr>
            </w:pPr>
            <w:r w:rsidRPr="00353915">
              <w:rPr>
                <w:rFonts w:ascii="Arial Narrow" w:hAnsi="Arial Narrow"/>
                <w:b/>
                <w:sz w:val="28"/>
                <w:szCs w:val="20"/>
              </w:rPr>
              <w:t>Phase 3:</w:t>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t>Learner name:</w:t>
            </w:r>
          </w:p>
        </w:tc>
      </w:tr>
      <w:tr w:rsidR="00C667BC" w:rsidRPr="000B2403" w:rsidTr="00D661EE">
        <w:tc>
          <w:tcPr>
            <w:tcW w:w="543"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Complexity level</w:t>
            </w:r>
          </w:p>
        </w:tc>
        <w:tc>
          <w:tcPr>
            <w:tcW w:w="1626"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Complex</w:t>
            </w:r>
            <w:r>
              <w:rPr>
                <w:rFonts w:ascii="Arial Narrow" w:hAnsi="Arial Narrow"/>
                <w:b/>
                <w:sz w:val="20"/>
                <w:szCs w:val="20"/>
              </w:rPr>
              <w:t xml:space="preserve"> (3)</w:t>
            </w:r>
          </w:p>
        </w:tc>
        <w:tc>
          <w:tcPr>
            <w:tcW w:w="91"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sym w:font="Wingdings 2" w:char="F050"/>
            </w:r>
          </w:p>
        </w:tc>
        <w:tc>
          <w:tcPr>
            <w:tcW w:w="1227"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Adequate</w:t>
            </w:r>
            <w:r>
              <w:rPr>
                <w:rFonts w:ascii="Arial Narrow" w:hAnsi="Arial Narrow"/>
                <w:b/>
                <w:sz w:val="20"/>
                <w:szCs w:val="20"/>
              </w:rPr>
              <w:t xml:space="preserve"> (2)</w:t>
            </w:r>
          </w:p>
        </w:tc>
        <w:tc>
          <w:tcPr>
            <w:tcW w:w="93"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sym w:font="Wingdings 2" w:char="F050"/>
            </w:r>
          </w:p>
        </w:tc>
        <w:tc>
          <w:tcPr>
            <w:tcW w:w="1329"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Limited</w:t>
            </w:r>
            <w:r>
              <w:rPr>
                <w:rFonts w:ascii="Arial Narrow" w:hAnsi="Arial Narrow"/>
                <w:b/>
                <w:sz w:val="20"/>
                <w:szCs w:val="20"/>
              </w:rPr>
              <w:t xml:space="preserve"> (1)</w:t>
            </w:r>
          </w:p>
        </w:tc>
        <w:tc>
          <w:tcPr>
            <w:tcW w:w="91" w:type="pct"/>
            <w:shd w:val="clear" w:color="auto" w:fill="F2F2F2" w:themeFill="background1" w:themeFillShade="F2"/>
            <w:vAlign w:val="center"/>
          </w:tcPr>
          <w:p w:rsidR="00C667BC" w:rsidRPr="000B2403" w:rsidRDefault="00C667BC" w:rsidP="00C667BC">
            <w:pPr>
              <w:pStyle w:val="TableContents"/>
              <w:jc w:val="center"/>
              <w:rPr>
                <w:b/>
                <w:bCs/>
                <w:sz w:val="20"/>
              </w:rPr>
            </w:pPr>
            <w:r w:rsidRPr="000B2403">
              <w:rPr>
                <w:b/>
                <w:bCs/>
                <w:sz w:val="20"/>
              </w:rPr>
              <w:sym w:font="Wingdings 2" w:char="F050"/>
            </w:r>
          </w:p>
        </w:tc>
      </w:tr>
      <w:tr w:rsidR="00C667BC" w:rsidRPr="000B2403" w:rsidTr="00D661EE">
        <w:tc>
          <w:tcPr>
            <w:tcW w:w="543"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Algorithms</w:t>
            </w:r>
          </w:p>
        </w:tc>
        <w:tc>
          <w:tcPr>
            <w:tcW w:w="1717" w:type="pct"/>
            <w:gridSpan w:val="2"/>
            <w:shd w:val="clear" w:color="auto" w:fill="F2F2F2" w:themeFill="background1" w:themeFillShade="F2"/>
          </w:tcPr>
          <w:p w:rsidR="00C667BC" w:rsidRPr="000B2403" w:rsidRDefault="00C667BC" w:rsidP="00C667BC">
            <w:pPr>
              <w:rPr>
                <w:rFonts w:ascii="Arial Narrow" w:hAnsi="Arial Narrow"/>
                <w:b/>
                <w:sz w:val="20"/>
                <w:szCs w:val="20"/>
              </w:rPr>
            </w:pPr>
            <w:r w:rsidRPr="000B2403">
              <w:rPr>
                <w:rFonts w:ascii="Arial Narrow" w:hAnsi="Arial Narrow"/>
                <w:b/>
                <w:sz w:val="20"/>
                <w:szCs w:val="20"/>
              </w:rPr>
              <w:t>Non-trivial algorithms</w:t>
            </w:r>
          </w:p>
        </w:tc>
        <w:tc>
          <w:tcPr>
            <w:tcW w:w="1320" w:type="pct"/>
            <w:gridSpan w:val="2"/>
            <w:shd w:val="clear" w:color="auto" w:fill="F2F2F2" w:themeFill="background1" w:themeFillShade="F2"/>
          </w:tcPr>
          <w:p w:rsidR="00C667BC" w:rsidRPr="000B2403" w:rsidRDefault="00C667BC" w:rsidP="00C667BC">
            <w:pPr>
              <w:rPr>
                <w:rFonts w:ascii="Arial Narrow" w:hAnsi="Arial Narrow"/>
                <w:b/>
                <w:sz w:val="20"/>
                <w:szCs w:val="20"/>
              </w:rPr>
            </w:pPr>
            <w:r w:rsidRPr="000B2403">
              <w:rPr>
                <w:rFonts w:ascii="Arial Narrow" w:hAnsi="Arial Narrow"/>
                <w:b/>
                <w:sz w:val="20"/>
                <w:szCs w:val="20"/>
              </w:rPr>
              <w:t xml:space="preserve">More advanced </w:t>
            </w:r>
            <w:r>
              <w:rPr>
                <w:rFonts w:ascii="Arial Narrow" w:hAnsi="Arial Narrow"/>
                <w:b/>
                <w:sz w:val="20"/>
                <w:szCs w:val="20"/>
              </w:rPr>
              <w:t>Grade 11</w:t>
            </w:r>
            <w:r w:rsidRPr="000B2403">
              <w:rPr>
                <w:rFonts w:ascii="Arial Narrow" w:hAnsi="Arial Narrow"/>
                <w:b/>
                <w:sz w:val="20"/>
                <w:szCs w:val="20"/>
              </w:rPr>
              <w:t xml:space="preserve"> type</w:t>
            </w:r>
          </w:p>
        </w:tc>
        <w:tc>
          <w:tcPr>
            <w:tcW w:w="1420" w:type="pct"/>
            <w:gridSpan w:val="2"/>
            <w:shd w:val="clear" w:color="auto" w:fill="F2F2F2" w:themeFill="background1" w:themeFillShade="F2"/>
          </w:tcPr>
          <w:p w:rsidR="00C667BC" w:rsidRPr="000B2403" w:rsidRDefault="00C667BC" w:rsidP="00C667BC">
            <w:pPr>
              <w:rPr>
                <w:b/>
                <w:bCs/>
                <w:sz w:val="20"/>
                <w:szCs w:val="20"/>
              </w:rPr>
            </w:pPr>
            <w:r w:rsidRPr="00BC5479">
              <w:rPr>
                <w:rFonts w:ascii="Arial Narrow" w:hAnsi="Arial Narrow"/>
                <w:b/>
                <w:sz w:val="20"/>
                <w:szCs w:val="20"/>
              </w:rPr>
              <w:t>Trivial algorithms</w:t>
            </w:r>
          </w:p>
        </w:tc>
      </w:tr>
      <w:tr w:rsidR="00C667BC" w:rsidRPr="000B2403" w:rsidTr="002B46B2">
        <w:tc>
          <w:tcPr>
            <w:tcW w:w="543" w:type="pct"/>
            <w:shd w:val="clear" w:color="auto" w:fill="FFFFFF" w:themeFill="background1"/>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User defined</w:t>
            </w:r>
          </w:p>
        </w:tc>
        <w:tc>
          <w:tcPr>
            <w:tcW w:w="1626"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Includes multi-nested loop/conditional</w:t>
            </w:r>
            <w:r w:rsidRPr="000B2403">
              <w:rPr>
                <w:rFonts w:ascii="Arial Narrow" w:hAnsi="Arial Narrow"/>
                <w:sz w:val="20"/>
                <w:szCs w:val="20"/>
              </w:rPr>
              <w:t xml:space="preserve"> constructs</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0B2403" w:rsidRDefault="00C667BC" w:rsidP="00A4190C">
            <w:pPr>
              <w:rPr>
                <w:rFonts w:ascii="Arial Narrow" w:hAnsi="Arial Narrow"/>
                <w:sz w:val="20"/>
                <w:szCs w:val="20"/>
              </w:rPr>
            </w:pPr>
            <w:r>
              <w:rPr>
                <w:rFonts w:ascii="Arial Narrow" w:hAnsi="Arial Narrow"/>
                <w:sz w:val="20"/>
                <w:szCs w:val="20"/>
              </w:rPr>
              <w:t>Only double n</w:t>
            </w:r>
            <w:r w:rsidRPr="000B2403">
              <w:rPr>
                <w:rFonts w:ascii="Arial Narrow" w:hAnsi="Arial Narrow"/>
                <w:sz w:val="20"/>
                <w:szCs w:val="20"/>
              </w:rPr>
              <w:t>ested loops</w:t>
            </w:r>
            <w:r>
              <w:rPr>
                <w:rFonts w:ascii="Arial Narrow" w:hAnsi="Arial Narrow"/>
                <w:sz w:val="20"/>
                <w:szCs w:val="20"/>
              </w:rPr>
              <w:t>/condition</w:t>
            </w:r>
            <w:r w:rsidR="00A4190C">
              <w:rPr>
                <w:rFonts w:ascii="Arial Narrow" w:hAnsi="Arial Narrow"/>
                <w:sz w:val="20"/>
                <w:szCs w:val="20"/>
              </w:rPr>
              <w:t>s</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Only single l</w:t>
            </w:r>
            <w:r w:rsidRPr="000B2403">
              <w:rPr>
                <w:rFonts w:ascii="Arial Narrow" w:hAnsi="Arial Narrow"/>
                <w:sz w:val="20"/>
                <w:szCs w:val="20"/>
              </w:rPr>
              <w:t>oops</w:t>
            </w:r>
            <w:r>
              <w:rPr>
                <w:rFonts w:ascii="Arial Narrow" w:hAnsi="Arial Narrow"/>
                <w:sz w:val="20"/>
                <w:szCs w:val="20"/>
              </w:rPr>
              <w:t>/</w:t>
            </w:r>
            <w:r w:rsidR="00A4190C">
              <w:rPr>
                <w:rFonts w:ascii="Arial Narrow" w:hAnsi="Arial Narrow"/>
                <w:sz w:val="20"/>
                <w:szCs w:val="20"/>
              </w:rPr>
              <w:t xml:space="preserve"> </w:t>
            </w:r>
            <w:r>
              <w:rPr>
                <w:rFonts w:ascii="Arial Narrow" w:hAnsi="Arial Narrow"/>
                <w:sz w:val="20"/>
                <w:szCs w:val="20"/>
              </w:rPr>
              <w:t>condition</w:t>
            </w:r>
            <w:r w:rsidR="00A4190C">
              <w:rPr>
                <w:rFonts w:ascii="Arial Narrow" w:hAnsi="Arial Narrow"/>
                <w:sz w:val="20"/>
                <w:szCs w:val="20"/>
              </w:rPr>
              <w:t>s</w:t>
            </w:r>
          </w:p>
        </w:tc>
        <w:tc>
          <w:tcPr>
            <w:tcW w:w="91" w:type="pct"/>
            <w:shd w:val="clear" w:color="auto" w:fill="FFFFFF" w:themeFill="background1"/>
            <w:vAlign w:val="center"/>
          </w:tcPr>
          <w:p w:rsidR="00C667BC" w:rsidRPr="000B2403" w:rsidRDefault="00C667BC" w:rsidP="00C667BC">
            <w:pPr>
              <w:pStyle w:val="TableContents"/>
              <w:jc w:val="center"/>
              <w:rPr>
                <w:b/>
                <w:bCs/>
                <w:sz w:val="20"/>
              </w:rPr>
            </w:pPr>
          </w:p>
        </w:tc>
      </w:tr>
      <w:tr w:rsidR="00C667BC" w:rsidRPr="000B2403" w:rsidTr="002B46B2">
        <w:tc>
          <w:tcPr>
            <w:tcW w:w="543" w:type="pct"/>
            <w:shd w:val="clear" w:color="auto" w:fill="FFFFFF" w:themeFill="background1"/>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Database</w:t>
            </w:r>
          </w:p>
          <w:p w:rsidR="00C667BC" w:rsidRPr="00BD32C9" w:rsidRDefault="00C667BC" w:rsidP="00C667BC">
            <w:pPr>
              <w:rPr>
                <w:rFonts w:ascii="Arial Narrow" w:hAnsi="Arial Narrow"/>
                <w:b/>
                <w:sz w:val="20"/>
                <w:szCs w:val="20"/>
              </w:rPr>
            </w:pPr>
            <w:r w:rsidRPr="00BD32C9">
              <w:rPr>
                <w:rFonts w:ascii="Arial Narrow" w:hAnsi="Arial Narrow"/>
                <w:b/>
                <w:sz w:val="20"/>
                <w:szCs w:val="20"/>
              </w:rPr>
              <w:t>Exclude CRUD operations</w:t>
            </w:r>
          </w:p>
        </w:tc>
        <w:tc>
          <w:tcPr>
            <w:tcW w:w="1626" w:type="pct"/>
            <w:shd w:val="clear" w:color="auto" w:fill="FFFFFF" w:themeFill="background1"/>
            <w:vAlign w:val="center"/>
          </w:tcPr>
          <w:p w:rsidR="00C667BC" w:rsidRDefault="00C667BC" w:rsidP="002B46B2">
            <w:pPr>
              <w:rPr>
                <w:rFonts w:ascii="Arial Narrow" w:hAnsi="Arial Narrow"/>
                <w:sz w:val="20"/>
                <w:szCs w:val="20"/>
              </w:rPr>
            </w:pPr>
            <w:r>
              <w:rPr>
                <w:rFonts w:ascii="Arial Narrow" w:hAnsi="Arial Narrow"/>
                <w:sz w:val="20"/>
                <w:szCs w:val="20"/>
              </w:rPr>
              <w:t>High data volumes, many constraints, complex own code</w:t>
            </w:r>
          </w:p>
          <w:p w:rsidR="00C667BC" w:rsidRDefault="00C667BC" w:rsidP="002B46B2">
            <w:pPr>
              <w:rPr>
                <w:rFonts w:ascii="Arial Narrow" w:hAnsi="Arial Narrow"/>
                <w:sz w:val="20"/>
                <w:szCs w:val="20"/>
              </w:rPr>
            </w:pPr>
            <w:r>
              <w:rPr>
                <w:rFonts w:ascii="Arial Narrow" w:hAnsi="Arial Narrow"/>
                <w:sz w:val="20"/>
                <w:szCs w:val="20"/>
              </w:rPr>
              <w:t>P</w:t>
            </w:r>
            <w:r w:rsidRPr="0026019A">
              <w:rPr>
                <w:rFonts w:ascii="Arial Narrow" w:hAnsi="Arial Narrow"/>
                <w:sz w:val="20"/>
                <w:szCs w:val="20"/>
              </w:rPr>
              <w:t>rogramming language n</w:t>
            </w:r>
            <w:r w:rsidR="00D661EE">
              <w:rPr>
                <w:rFonts w:ascii="Arial Narrow" w:hAnsi="Arial Narrow"/>
                <w:sz w:val="20"/>
                <w:szCs w:val="20"/>
              </w:rPr>
              <w:t>ative operations to link, store/</w:t>
            </w:r>
            <w:r w:rsidRPr="0026019A">
              <w:rPr>
                <w:rFonts w:ascii="Arial Narrow" w:hAnsi="Arial Narrow"/>
                <w:sz w:val="20"/>
                <w:szCs w:val="20"/>
              </w:rPr>
              <w:t>retrieve data</w:t>
            </w:r>
          </w:p>
          <w:p w:rsidR="00C667BC" w:rsidRPr="000B2403" w:rsidRDefault="00C667BC" w:rsidP="005B1A07">
            <w:pPr>
              <w:rPr>
                <w:rFonts w:ascii="Arial Narrow" w:hAnsi="Arial Narrow"/>
                <w:sz w:val="20"/>
                <w:szCs w:val="20"/>
              </w:rPr>
            </w:pPr>
            <w:r>
              <w:rPr>
                <w:rFonts w:ascii="Arial Narrow" w:hAnsi="Arial Narrow"/>
                <w:sz w:val="20"/>
                <w:szCs w:val="20"/>
              </w:rPr>
              <w:t>Non-trivial input/output, processing, e.g. data extracted</w:t>
            </w:r>
            <w:r w:rsidRPr="004571A1">
              <w:rPr>
                <w:rFonts w:ascii="Arial Narrow" w:hAnsi="Arial Narrow"/>
                <w:sz w:val="20"/>
                <w:szCs w:val="20"/>
              </w:rPr>
              <w:t xml:space="preserve"> </w:t>
            </w:r>
            <w:r w:rsidR="005B1A07">
              <w:rPr>
                <w:rFonts w:ascii="Arial Narrow" w:hAnsi="Arial Narrow"/>
                <w:sz w:val="20"/>
                <w:szCs w:val="20"/>
              </w:rPr>
              <w:t>are</w:t>
            </w:r>
            <w:r w:rsidRPr="004571A1">
              <w:rPr>
                <w:rFonts w:ascii="Arial Narrow" w:hAnsi="Arial Narrow"/>
                <w:sz w:val="20"/>
                <w:szCs w:val="20"/>
              </w:rPr>
              <w:t xml:space="preserve"> processed further to obtain desired result</w:t>
            </w:r>
            <w:r>
              <w:rPr>
                <w:rFonts w:ascii="Arial Narrow" w:hAnsi="Arial Narrow"/>
                <w:sz w:val="20"/>
                <w:szCs w:val="20"/>
              </w:rPr>
              <w:t xml:space="preserve">, </w:t>
            </w:r>
            <w:r w:rsidRPr="004571A1">
              <w:rPr>
                <w:rFonts w:ascii="Arial Narrow" w:hAnsi="Arial Narrow"/>
                <w:sz w:val="20"/>
                <w:szCs w:val="20"/>
              </w:rPr>
              <w:t xml:space="preserve">assigning query parameter values at runtime; </w:t>
            </w:r>
            <w:r w:rsidR="006072E0">
              <w:rPr>
                <w:rFonts w:ascii="Arial Narrow" w:hAnsi="Arial Narrow"/>
                <w:sz w:val="20"/>
                <w:szCs w:val="20"/>
              </w:rPr>
              <w:t xml:space="preserve">use relational tables, </w:t>
            </w:r>
            <w:r w:rsidRPr="004571A1">
              <w:rPr>
                <w:rFonts w:ascii="Arial Narrow" w:hAnsi="Arial Narrow"/>
                <w:sz w:val="20"/>
                <w:szCs w:val="20"/>
              </w:rPr>
              <w:t xml:space="preserve">modular approach, </w:t>
            </w:r>
            <w:r>
              <w:rPr>
                <w:rFonts w:ascii="Arial Narrow" w:hAnsi="Arial Narrow"/>
                <w:sz w:val="20"/>
                <w:szCs w:val="20"/>
              </w:rPr>
              <w:t>e.g</w:t>
            </w:r>
            <w:r w:rsidRPr="004571A1">
              <w:rPr>
                <w:rFonts w:ascii="Arial Narrow" w:hAnsi="Arial Narrow"/>
                <w:sz w:val="20"/>
                <w:szCs w:val="20"/>
              </w:rPr>
              <w:t>. use of procedures/functions/</w:t>
            </w:r>
            <w:r w:rsidR="001C6304">
              <w:rPr>
                <w:rFonts w:ascii="Arial Narrow" w:hAnsi="Arial Narrow"/>
                <w:sz w:val="20"/>
                <w:szCs w:val="20"/>
              </w:rPr>
              <w:t>methods/</w:t>
            </w:r>
            <w:r w:rsidRPr="004571A1">
              <w:rPr>
                <w:rFonts w:ascii="Arial Narrow" w:hAnsi="Arial Narrow"/>
                <w:sz w:val="20"/>
                <w:szCs w:val="20"/>
              </w:rPr>
              <w:t>separate units</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Default="00C667BC" w:rsidP="002B46B2">
            <w:pPr>
              <w:rPr>
                <w:rFonts w:ascii="Arial Narrow" w:hAnsi="Arial Narrow"/>
                <w:sz w:val="20"/>
                <w:szCs w:val="20"/>
              </w:rPr>
            </w:pPr>
            <w:r>
              <w:rPr>
                <w:rFonts w:ascii="Arial Narrow" w:hAnsi="Arial Narrow"/>
                <w:sz w:val="20"/>
                <w:szCs w:val="20"/>
              </w:rPr>
              <w:t>Standard, significant data volume</w:t>
            </w:r>
          </w:p>
          <w:p w:rsidR="00C667BC" w:rsidRDefault="00C667BC" w:rsidP="002B46B2">
            <w:pPr>
              <w:rPr>
                <w:rFonts w:ascii="Arial Narrow" w:hAnsi="Arial Narrow"/>
                <w:sz w:val="20"/>
                <w:szCs w:val="20"/>
              </w:rPr>
            </w:pPr>
            <w:r>
              <w:rPr>
                <w:rFonts w:ascii="Arial Narrow" w:hAnsi="Arial Narrow"/>
                <w:sz w:val="20"/>
                <w:szCs w:val="20"/>
              </w:rPr>
              <w:t>Limited own code,</w:t>
            </w:r>
          </w:p>
          <w:p w:rsidR="00C667BC" w:rsidRDefault="00C667BC" w:rsidP="002B46B2">
            <w:pPr>
              <w:rPr>
                <w:rFonts w:ascii="Arial Narrow" w:hAnsi="Arial Narrow"/>
                <w:sz w:val="20"/>
                <w:szCs w:val="20"/>
              </w:rPr>
            </w:pPr>
            <w:r>
              <w:rPr>
                <w:rFonts w:ascii="Arial Narrow" w:hAnsi="Arial Narrow"/>
                <w:sz w:val="20"/>
                <w:szCs w:val="20"/>
              </w:rPr>
              <w:t>Standard operations only</w:t>
            </w:r>
          </w:p>
          <w:p w:rsidR="00C667BC" w:rsidRPr="000B2403" w:rsidRDefault="00C667BC" w:rsidP="002B46B2">
            <w:pPr>
              <w:rPr>
                <w:rFonts w:ascii="Arial Narrow" w:hAnsi="Arial Narrow"/>
                <w:sz w:val="20"/>
                <w:szCs w:val="20"/>
              </w:rPr>
            </w:pPr>
            <w:r>
              <w:rPr>
                <w:rFonts w:ascii="Arial Narrow" w:hAnsi="Arial Narrow"/>
                <w:sz w:val="20"/>
                <w:szCs w:val="20"/>
              </w:rPr>
              <w:t>Standard input/output, standard processing</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Default="00C667BC" w:rsidP="002B46B2">
            <w:pPr>
              <w:rPr>
                <w:rFonts w:ascii="Arial Narrow" w:hAnsi="Arial Narrow"/>
                <w:sz w:val="20"/>
                <w:szCs w:val="20"/>
              </w:rPr>
            </w:pPr>
            <w:r>
              <w:rPr>
                <w:rFonts w:ascii="Arial Narrow" w:hAnsi="Arial Narrow"/>
                <w:sz w:val="20"/>
                <w:szCs w:val="20"/>
              </w:rPr>
              <w:t xml:space="preserve">Limited, </w:t>
            </w:r>
            <w:r w:rsidRPr="0026019A">
              <w:rPr>
                <w:rFonts w:ascii="Arial Narrow" w:hAnsi="Arial Narrow"/>
                <w:sz w:val="20"/>
                <w:szCs w:val="20"/>
              </w:rPr>
              <w:t xml:space="preserve">involve </w:t>
            </w:r>
            <w:r>
              <w:rPr>
                <w:rFonts w:ascii="Arial Narrow" w:hAnsi="Arial Narrow"/>
                <w:sz w:val="20"/>
                <w:szCs w:val="20"/>
              </w:rPr>
              <w:t>only</w:t>
            </w:r>
            <w:r w:rsidRPr="0026019A">
              <w:rPr>
                <w:rFonts w:ascii="Arial Narrow" w:hAnsi="Arial Narrow"/>
                <w:sz w:val="20"/>
                <w:szCs w:val="20"/>
              </w:rPr>
              <w:t xml:space="preserve"> data storage/retrieval and possibly trivial processing by the package virtually no </w:t>
            </w:r>
            <w:r>
              <w:rPr>
                <w:rFonts w:ascii="Arial Narrow" w:hAnsi="Arial Narrow"/>
                <w:sz w:val="20"/>
                <w:szCs w:val="20"/>
              </w:rPr>
              <w:t xml:space="preserve">own </w:t>
            </w:r>
            <w:r w:rsidRPr="0026019A">
              <w:rPr>
                <w:rFonts w:ascii="Arial Narrow" w:hAnsi="Arial Narrow"/>
                <w:sz w:val="20"/>
                <w:szCs w:val="20"/>
              </w:rPr>
              <w:t>code</w:t>
            </w:r>
          </w:p>
          <w:p w:rsidR="00C667BC" w:rsidRPr="000B2403" w:rsidRDefault="00C667BC" w:rsidP="002B46B2">
            <w:pPr>
              <w:rPr>
                <w:rFonts w:ascii="Arial Narrow" w:hAnsi="Arial Narrow"/>
                <w:sz w:val="20"/>
                <w:szCs w:val="20"/>
              </w:rPr>
            </w:pPr>
            <w:r>
              <w:rPr>
                <w:rFonts w:ascii="Arial Narrow" w:hAnsi="Arial Narrow"/>
                <w:sz w:val="20"/>
                <w:szCs w:val="20"/>
              </w:rPr>
              <w:t>Limited input/output, no significant processing</w:t>
            </w:r>
          </w:p>
        </w:tc>
        <w:tc>
          <w:tcPr>
            <w:tcW w:w="91" w:type="pct"/>
            <w:shd w:val="clear" w:color="auto" w:fill="FFFFFF" w:themeFill="background1"/>
            <w:vAlign w:val="center"/>
          </w:tcPr>
          <w:p w:rsidR="00C667BC" w:rsidRPr="000B2403" w:rsidRDefault="00C667BC" w:rsidP="00C667BC">
            <w:pPr>
              <w:pStyle w:val="TableContents"/>
              <w:jc w:val="center"/>
              <w:rPr>
                <w:b/>
                <w:bCs/>
                <w:sz w:val="20"/>
              </w:rPr>
            </w:pPr>
          </w:p>
        </w:tc>
      </w:tr>
      <w:tr w:rsidR="00C667BC" w:rsidRPr="000B2403" w:rsidTr="002B46B2">
        <w:tc>
          <w:tcPr>
            <w:tcW w:w="543" w:type="pct"/>
            <w:shd w:val="clear" w:color="auto" w:fill="FFFFFF" w:themeFill="background1"/>
            <w:vAlign w:val="center"/>
          </w:tcPr>
          <w:p w:rsidR="00C667BC" w:rsidRPr="003B543E" w:rsidRDefault="00C667BC" w:rsidP="00C667BC">
            <w:pPr>
              <w:rPr>
                <w:rFonts w:ascii="Arial Narrow" w:hAnsi="Arial Narrow"/>
                <w:b/>
                <w:sz w:val="20"/>
                <w:szCs w:val="20"/>
              </w:rPr>
            </w:pPr>
            <w:r w:rsidRPr="003B543E">
              <w:rPr>
                <w:rFonts w:ascii="Arial Narrow" w:hAnsi="Arial Narrow"/>
                <w:b/>
                <w:sz w:val="20"/>
                <w:szCs w:val="20"/>
              </w:rPr>
              <w:t>Standard</w:t>
            </w:r>
          </w:p>
        </w:tc>
        <w:tc>
          <w:tcPr>
            <w:tcW w:w="1626" w:type="pct"/>
            <w:shd w:val="clear" w:color="auto" w:fill="FFFFFF" w:themeFill="background1"/>
            <w:vAlign w:val="center"/>
          </w:tcPr>
          <w:p w:rsidR="00C667BC" w:rsidRPr="003B543E" w:rsidRDefault="00C667BC" w:rsidP="001C6304">
            <w:pPr>
              <w:rPr>
                <w:rFonts w:ascii="Arial Narrow" w:hAnsi="Arial Narrow"/>
                <w:sz w:val="20"/>
                <w:szCs w:val="20"/>
              </w:rPr>
            </w:pPr>
            <w:r w:rsidRPr="003B543E">
              <w:rPr>
                <w:rFonts w:ascii="Arial Narrow" w:hAnsi="Arial Narrow"/>
                <w:sz w:val="20"/>
                <w:szCs w:val="20"/>
              </w:rPr>
              <w:t xml:space="preserve">Complex, </w:t>
            </w:r>
            <w:r w:rsidR="001C6304" w:rsidRPr="003B543E">
              <w:rPr>
                <w:rFonts w:ascii="Arial Narrow" w:hAnsi="Arial Narrow"/>
                <w:sz w:val="20"/>
                <w:szCs w:val="20"/>
              </w:rPr>
              <w:t>non-trivial,</w:t>
            </w:r>
            <w:r w:rsidRPr="003B543E">
              <w:rPr>
                <w:rFonts w:ascii="Arial Narrow" w:hAnsi="Arial Narrow"/>
                <w:sz w:val="20"/>
                <w:szCs w:val="20"/>
              </w:rPr>
              <w:t xml:space="preserve"> or outside Grade 11 curriculum, e.g. recursive</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S</w:t>
            </w:r>
            <w:r w:rsidRPr="000B2403">
              <w:rPr>
                <w:rFonts w:ascii="Arial Narrow" w:hAnsi="Arial Narrow"/>
                <w:sz w:val="20"/>
                <w:szCs w:val="20"/>
              </w:rPr>
              <w:t>tandard, several operations</w:t>
            </w:r>
            <w:r>
              <w:rPr>
                <w:rFonts w:ascii="Arial Narrow" w:hAnsi="Arial Narrow"/>
                <w:sz w:val="20"/>
                <w:szCs w:val="20"/>
              </w:rPr>
              <w:t>, within Grade 11 curriculum</w:t>
            </w:r>
            <w:r w:rsidRPr="000B2403">
              <w:rPr>
                <w:rFonts w:ascii="Arial Narrow" w:hAnsi="Arial Narrow"/>
                <w:sz w:val="20"/>
                <w:szCs w:val="20"/>
              </w:rPr>
              <w:t xml:space="preserve"> e.g. </w:t>
            </w:r>
            <w:r>
              <w:rPr>
                <w:rFonts w:ascii="Arial Narrow" w:hAnsi="Arial Narrow"/>
                <w:sz w:val="20"/>
                <w:szCs w:val="20"/>
              </w:rPr>
              <w:t>sorting, searching, etc.</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S</w:t>
            </w:r>
            <w:r w:rsidRPr="000B2403">
              <w:rPr>
                <w:rFonts w:ascii="Arial Narrow" w:hAnsi="Arial Narrow"/>
                <w:sz w:val="20"/>
                <w:szCs w:val="20"/>
              </w:rPr>
              <w:t xml:space="preserve">imple, one operation, </w:t>
            </w:r>
            <w:r>
              <w:rPr>
                <w:rFonts w:ascii="Arial Narrow" w:hAnsi="Arial Narrow"/>
                <w:sz w:val="20"/>
                <w:szCs w:val="20"/>
              </w:rPr>
              <w:t>covered in Grade 11 e</w:t>
            </w:r>
            <w:r w:rsidRPr="000B2403">
              <w:rPr>
                <w:rFonts w:ascii="Arial Narrow" w:hAnsi="Arial Narrow"/>
                <w:sz w:val="20"/>
                <w:szCs w:val="20"/>
              </w:rPr>
              <w:t>.g. finding smallest of two values</w:t>
            </w:r>
            <w:r>
              <w:rPr>
                <w:rFonts w:ascii="Arial Narrow" w:hAnsi="Arial Narrow"/>
                <w:sz w:val="20"/>
                <w:szCs w:val="20"/>
              </w:rPr>
              <w:t>, even or odd, etc.</w:t>
            </w:r>
          </w:p>
        </w:tc>
        <w:tc>
          <w:tcPr>
            <w:tcW w:w="91" w:type="pct"/>
            <w:shd w:val="clear" w:color="auto" w:fill="FFFFFF" w:themeFill="background1"/>
            <w:vAlign w:val="center"/>
          </w:tcPr>
          <w:p w:rsidR="00C667BC" w:rsidRPr="000B2403" w:rsidRDefault="00C667BC" w:rsidP="00C667BC">
            <w:pPr>
              <w:jc w:val="center"/>
              <w:rPr>
                <w:rFonts w:ascii="Arial Narrow" w:hAnsi="Arial Narrow"/>
              </w:rPr>
            </w:pPr>
          </w:p>
        </w:tc>
      </w:tr>
      <w:tr w:rsidR="00C667BC" w:rsidRPr="000B2403" w:rsidTr="002B46B2">
        <w:tc>
          <w:tcPr>
            <w:tcW w:w="543" w:type="pct"/>
            <w:shd w:val="clear" w:color="auto" w:fill="FFFFFF" w:themeFill="background1"/>
            <w:vAlign w:val="center"/>
          </w:tcPr>
          <w:p w:rsidR="00C667BC" w:rsidRPr="003B543E" w:rsidRDefault="00C667BC" w:rsidP="00C667BC">
            <w:pPr>
              <w:rPr>
                <w:rFonts w:ascii="Arial Narrow" w:hAnsi="Arial Narrow"/>
                <w:b/>
                <w:sz w:val="20"/>
                <w:szCs w:val="20"/>
              </w:rPr>
            </w:pPr>
            <w:r w:rsidRPr="003B543E">
              <w:rPr>
                <w:rFonts w:ascii="Arial Narrow" w:hAnsi="Arial Narrow"/>
                <w:b/>
                <w:sz w:val="20"/>
                <w:szCs w:val="20"/>
              </w:rPr>
              <w:t>Standard/user</w:t>
            </w:r>
          </w:p>
        </w:tc>
        <w:tc>
          <w:tcPr>
            <w:tcW w:w="1626" w:type="pct"/>
            <w:shd w:val="clear" w:color="auto" w:fill="FFFFFF" w:themeFill="background1"/>
            <w:vAlign w:val="center"/>
          </w:tcPr>
          <w:p w:rsidR="00C667BC" w:rsidRPr="003B543E" w:rsidRDefault="00C667BC" w:rsidP="002B46B2">
            <w:pPr>
              <w:rPr>
                <w:rFonts w:ascii="Arial Narrow" w:hAnsi="Arial Narrow"/>
                <w:sz w:val="20"/>
                <w:szCs w:val="20"/>
              </w:rPr>
            </w:pPr>
            <w:r w:rsidRPr="003B543E">
              <w:rPr>
                <w:rFonts w:ascii="Arial Narrow" w:hAnsi="Arial Narrow"/>
                <w:sz w:val="20"/>
                <w:szCs w:val="20"/>
              </w:rPr>
              <w:t>Non-trivial drawings/animations/graphs/maps/timing</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Standard drawings/ animation</w:t>
            </w:r>
            <w:r>
              <w:rPr>
                <w:rFonts w:ascii="Arial Narrow" w:hAnsi="Arial Narrow"/>
                <w:sz w:val="20"/>
                <w:szCs w:val="20"/>
              </w:rPr>
              <w:t>/graphs/</w:t>
            </w:r>
            <w:r w:rsidR="006072E0">
              <w:rPr>
                <w:rFonts w:ascii="Arial Narrow" w:hAnsi="Arial Narrow"/>
                <w:sz w:val="20"/>
                <w:szCs w:val="20"/>
              </w:rPr>
              <w:t xml:space="preserve"> </w:t>
            </w:r>
            <w:r>
              <w:rPr>
                <w:rFonts w:ascii="Arial Narrow" w:hAnsi="Arial Narrow"/>
                <w:sz w:val="20"/>
                <w:szCs w:val="20"/>
              </w:rPr>
              <w:t>maps/timing</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None</w:t>
            </w:r>
          </w:p>
        </w:tc>
        <w:tc>
          <w:tcPr>
            <w:tcW w:w="91" w:type="pct"/>
            <w:shd w:val="clear" w:color="auto" w:fill="808080" w:themeFill="background1" w:themeFillShade="80"/>
            <w:vAlign w:val="center"/>
          </w:tcPr>
          <w:p w:rsidR="00C667BC" w:rsidRPr="000B2403" w:rsidRDefault="00C667BC" w:rsidP="00C667BC">
            <w:pPr>
              <w:jc w:val="center"/>
              <w:rPr>
                <w:rFonts w:ascii="Arial Narrow" w:hAnsi="Arial Narrow"/>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rPr>
            </w:pPr>
            <w:r w:rsidRPr="000B2403">
              <w:rPr>
                <w:rFonts w:ascii="Arial Narrow" w:hAnsi="Arial Narrow"/>
                <w:b/>
                <w:sz w:val="20"/>
                <w:szCs w:val="20"/>
              </w:rPr>
              <w:t xml:space="preserve">Utilizing sophisticated features of </w:t>
            </w:r>
            <w:r>
              <w:rPr>
                <w:rFonts w:ascii="Arial Narrow" w:hAnsi="Arial Narrow"/>
                <w:b/>
                <w:sz w:val="20"/>
                <w:szCs w:val="20"/>
              </w:rPr>
              <w:t>programming language</w:t>
            </w:r>
          </w:p>
        </w:tc>
      </w:tr>
      <w:tr w:rsidR="00C667BC" w:rsidRPr="000B2403" w:rsidTr="002B46B2">
        <w:tc>
          <w:tcPr>
            <w:tcW w:w="54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Scope of variables</w:t>
            </w:r>
          </w:p>
        </w:tc>
        <w:tc>
          <w:tcPr>
            <w:tcW w:w="1626"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Use local and global variables appropriately</w:t>
            </w:r>
            <w:r>
              <w:rPr>
                <w:rFonts w:ascii="Arial Narrow" w:hAnsi="Arial Narrow"/>
                <w:sz w:val="20"/>
                <w:szCs w:val="20"/>
              </w:rPr>
              <w:t xml:space="preserve"> and effectively</w:t>
            </w:r>
            <w:r w:rsidRPr="000B2403">
              <w:rPr>
                <w:rFonts w:ascii="Arial Narrow" w:hAnsi="Arial Narrow"/>
                <w:sz w:val="20"/>
                <w:szCs w:val="20"/>
              </w:rPr>
              <w:t xml:space="preserve"> – enhances program</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Use local and global variables</w:t>
            </w:r>
            <w:r w:rsidR="00D661EE">
              <w:rPr>
                <w:rFonts w:ascii="Arial Narrow" w:hAnsi="Arial Narrow"/>
                <w:sz w:val="20"/>
                <w:szCs w:val="20"/>
              </w:rPr>
              <w:t>;</w:t>
            </w:r>
            <w:r w:rsidRPr="000B2403">
              <w:rPr>
                <w:rFonts w:ascii="Arial Narrow" w:hAnsi="Arial Narrow"/>
                <w:sz w:val="20"/>
                <w:szCs w:val="20"/>
              </w:rPr>
              <w:t xml:space="preserve"> but not always appropriately</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Limited number of variables</w:t>
            </w:r>
          </w:p>
          <w:p w:rsidR="00C667BC" w:rsidRPr="000B2403" w:rsidRDefault="00C667BC" w:rsidP="002B46B2">
            <w:pPr>
              <w:rPr>
                <w:rFonts w:ascii="Arial Narrow" w:hAnsi="Arial Narrow"/>
                <w:sz w:val="20"/>
                <w:szCs w:val="20"/>
              </w:rPr>
            </w:pPr>
            <w:r w:rsidRPr="000B2403">
              <w:rPr>
                <w:rFonts w:ascii="Arial Narrow" w:hAnsi="Arial Narrow"/>
                <w:sz w:val="20"/>
                <w:szCs w:val="20"/>
              </w:rPr>
              <w:t>Local only</w:t>
            </w:r>
          </w:p>
        </w:tc>
        <w:tc>
          <w:tcPr>
            <w:tcW w:w="91" w:type="pct"/>
            <w:vAlign w:val="center"/>
          </w:tcPr>
          <w:p w:rsidR="00C667BC" w:rsidRPr="000B2403" w:rsidRDefault="00C667BC" w:rsidP="00C667BC">
            <w:pPr>
              <w:pStyle w:val="TableContents"/>
              <w:jc w:val="center"/>
              <w:rPr>
                <w:b/>
                <w:bCs/>
                <w:sz w:val="20"/>
              </w:rPr>
            </w:pPr>
          </w:p>
        </w:tc>
      </w:tr>
      <w:tr w:rsidR="00C667BC" w:rsidRPr="000B2403" w:rsidTr="002B46B2">
        <w:tc>
          <w:tcPr>
            <w:tcW w:w="54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Programming techniques</w:t>
            </w:r>
          </w:p>
        </w:tc>
        <w:tc>
          <w:tcPr>
            <w:tcW w:w="1626" w:type="pct"/>
            <w:vAlign w:val="center"/>
          </w:tcPr>
          <w:p w:rsidR="00C667BC" w:rsidRDefault="00C667BC" w:rsidP="002B46B2">
            <w:pPr>
              <w:rPr>
                <w:rFonts w:ascii="Arial Narrow" w:hAnsi="Arial Narrow"/>
                <w:sz w:val="20"/>
                <w:szCs w:val="20"/>
              </w:rPr>
            </w:pPr>
            <w:r>
              <w:rPr>
                <w:rFonts w:ascii="Arial Narrow" w:hAnsi="Arial Narrow"/>
                <w:sz w:val="20"/>
                <w:szCs w:val="20"/>
              </w:rPr>
              <w:t>Outside curriculum, e.g. play video clips, threads, networking, mobile app., time based simulation – may be borrowed code</w:t>
            </w:r>
          </w:p>
          <w:p w:rsidR="00C667BC" w:rsidRPr="000B2403" w:rsidRDefault="00C667BC" w:rsidP="002B46B2">
            <w:pPr>
              <w:rPr>
                <w:rFonts w:ascii="Arial Narrow" w:hAnsi="Arial Narrow"/>
                <w:sz w:val="20"/>
                <w:szCs w:val="20"/>
              </w:rPr>
            </w:pPr>
            <w:r>
              <w:rPr>
                <w:rFonts w:ascii="Arial Narrow" w:hAnsi="Arial Narrow"/>
                <w:sz w:val="20"/>
                <w:szCs w:val="20"/>
              </w:rPr>
              <w:t>(Must work correctly, be appropriate, add value to the solution)</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6072E0" w:rsidP="002B46B2">
            <w:pPr>
              <w:rPr>
                <w:rFonts w:ascii="Arial Narrow" w:hAnsi="Arial Narrow"/>
                <w:sz w:val="20"/>
                <w:szCs w:val="20"/>
              </w:rPr>
            </w:pPr>
            <w:r>
              <w:rPr>
                <w:rFonts w:ascii="Arial Narrow" w:hAnsi="Arial Narrow"/>
                <w:sz w:val="20"/>
                <w:szCs w:val="20"/>
              </w:rPr>
              <w:t>N</w:t>
            </w:r>
            <w:r w:rsidR="00C667BC">
              <w:rPr>
                <w:rFonts w:ascii="Arial Narrow" w:hAnsi="Arial Narrow"/>
                <w:sz w:val="20"/>
                <w:szCs w:val="20"/>
              </w:rPr>
              <w:t>ot working correctly/not adding value</w:t>
            </w:r>
          </w:p>
        </w:tc>
        <w:tc>
          <w:tcPr>
            <w:tcW w:w="93" w:type="pct"/>
            <w:shd w:val="clear" w:color="auto" w:fill="808080" w:themeFill="background1" w:themeFillShade="80"/>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None</w:t>
            </w:r>
          </w:p>
        </w:tc>
        <w:tc>
          <w:tcPr>
            <w:tcW w:w="91" w:type="pct"/>
            <w:shd w:val="clear" w:color="auto" w:fill="808080" w:themeFill="background1" w:themeFillShade="80"/>
            <w:vAlign w:val="center"/>
          </w:tcPr>
          <w:p w:rsidR="00C667BC" w:rsidRPr="000B2403" w:rsidRDefault="00C667BC"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b/>
                <w:bCs/>
                <w:sz w:val="20"/>
                <w:szCs w:val="20"/>
              </w:rPr>
            </w:pPr>
            <w:r w:rsidRPr="000B2403">
              <w:rPr>
                <w:rFonts w:ascii="Arial Narrow" w:hAnsi="Arial Narrow"/>
                <w:b/>
                <w:sz w:val="20"/>
                <w:szCs w:val="20"/>
              </w:rPr>
              <w:t>Complexity of non-computing</w:t>
            </w:r>
          </w:p>
        </w:tc>
      </w:tr>
      <w:tr w:rsidR="00C667BC" w:rsidRPr="000B2403" w:rsidTr="002B46B2">
        <w:tc>
          <w:tcPr>
            <w:tcW w:w="54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Manipulating math processes:</w:t>
            </w:r>
          </w:p>
        </w:tc>
        <w:tc>
          <w:tcPr>
            <w:tcW w:w="1626" w:type="pct"/>
            <w:vAlign w:val="center"/>
          </w:tcPr>
          <w:p w:rsidR="00C667BC" w:rsidRDefault="00C667BC" w:rsidP="002B46B2">
            <w:pPr>
              <w:rPr>
                <w:rFonts w:ascii="Arial Narrow" w:hAnsi="Arial Narrow"/>
                <w:sz w:val="20"/>
                <w:szCs w:val="20"/>
              </w:rPr>
            </w:pPr>
            <w:r w:rsidRPr="000B2403">
              <w:rPr>
                <w:rFonts w:ascii="Arial Narrow" w:hAnsi="Arial Narrow"/>
                <w:sz w:val="20"/>
                <w:szCs w:val="20"/>
              </w:rPr>
              <w:t>Involving math</w:t>
            </w:r>
            <w:r>
              <w:rPr>
                <w:rFonts w:ascii="Arial Narrow" w:hAnsi="Arial Narrow"/>
                <w:sz w:val="20"/>
                <w:szCs w:val="20"/>
              </w:rPr>
              <w:t>ematic</w:t>
            </w:r>
            <w:r w:rsidRPr="000B2403">
              <w:rPr>
                <w:rFonts w:ascii="Arial Narrow" w:hAnsi="Arial Narrow"/>
                <w:sz w:val="20"/>
                <w:szCs w:val="20"/>
              </w:rPr>
              <w:t xml:space="preserve">s beyond </w:t>
            </w:r>
            <w:r>
              <w:rPr>
                <w:rFonts w:ascii="Arial Narrow" w:hAnsi="Arial Narrow"/>
                <w:sz w:val="20"/>
                <w:szCs w:val="20"/>
              </w:rPr>
              <w:t>Grade 11</w:t>
            </w:r>
            <w:r w:rsidRPr="000B2403">
              <w:rPr>
                <w:rFonts w:ascii="Arial Narrow" w:hAnsi="Arial Narrow"/>
                <w:sz w:val="20"/>
                <w:szCs w:val="20"/>
              </w:rPr>
              <w:t>-level</w:t>
            </w:r>
            <w:r>
              <w:rPr>
                <w:rFonts w:ascii="Arial Narrow" w:hAnsi="Arial Narrow"/>
                <w:sz w:val="20"/>
                <w:szCs w:val="20"/>
              </w:rPr>
              <w:t>, e.g. 3-D vector manipulation</w:t>
            </w:r>
          </w:p>
          <w:p w:rsidR="00C667BC" w:rsidRPr="000B2403" w:rsidRDefault="00C667BC" w:rsidP="002B46B2">
            <w:pPr>
              <w:rPr>
                <w:rFonts w:ascii="Arial Narrow" w:hAnsi="Arial Narrow"/>
                <w:sz w:val="20"/>
                <w:szCs w:val="20"/>
              </w:rPr>
            </w:pPr>
            <w:r>
              <w:rPr>
                <w:rFonts w:ascii="Arial Narrow" w:hAnsi="Arial Narrow"/>
                <w:sz w:val="20"/>
                <w:szCs w:val="20"/>
              </w:rPr>
              <w:t>Non-trivial statistics provided</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Default="00C667BC" w:rsidP="002B46B2">
            <w:pPr>
              <w:rPr>
                <w:rFonts w:ascii="Arial Narrow" w:hAnsi="Arial Narrow"/>
                <w:sz w:val="20"/>
                <w:szCs w:val="20"/>
              </w:rPr>
            </w:pPr>
            <w:r>
              <w:rPr>
                <w:rFonts w:ascii="Arial Narrow" w:hAnsi="Arial Narrow"/>
                <w:sz w:val="20"/>
                <w:szCs w:val="20"/>
              </w:rPr>
              <w:t>Grade 11</w:t>
            </w:r>
            <w:r w:rsidRPr="000B2403">
              <w:rPr>
                <w:rFonts w:ascii="Arial Narrow" w:hAnsi="Arial Narrow"/>
                <w:sz w:val="20"/>
                <w:szCs w:val="20"/>
              </w:rPr>
              <w:t xml:space="preserve"> math</w:t>
            </w:r>
            <w:r>
              <w:rPr>
                <w:rFonts w:ascii="Arial Narrow" w:hAnsi="Arial Narrow"/>
                <w:sz w:val="20"/>
                <w:szCs w:val="20"/>
              </w:rPr>
              <w:t>ematic</w:t>
            </w:r>
            <w:r w:rsidRPr="000B2403">
              <w:rPr>
                <w:rFonts w:ascii="Arial Narrow" w:hAnsi="Arial Narrow"/>
                <w:sz w:val="20"/>
                <w:szCs w:val="20"/>
              </w:rPr>
              <w:t>s level</w:t>
            </w:r>
          </w:p>
          <w:p w:rsidR="00C667BC" w:rsidRPr="000B2403" w:rsidRDefault="00C667BC" w:rsidP="002B46B2">
            <w:pPr>
              <w:rPr>
                <w:rFonts w:ascii="Arial Narrow" w:hAnsi="Arial Narrow"/>
                <w:sz w:val="20"/>
                <w:szCs w:val="20"/>
              </w:rPr>
            </w:pPr>
            <w:r>
              <w:rPr>
                <w:rFonts w:ascii="Arial Narrow" w:hAnsi="Arial Narrow"/>
                <w:sz w:val="20"/>
                <w:szCs w:val="20"/>
              </w:rPr>
              <w:t>Standard statistics provided, e.g. number above average, top 10%, etc.</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Default="00C667BC" w:rsidP="002B46B2">
            <w:pPr>
              <w:rPr>
                <w:rFonts w:ascii="Arial Narrow" w:hAnsi="Arial Narrow"/>
                <w:sz w:val="20"/>
                <w:szCs w:val="20"/>
              </w:rPr>
            </w:pPr>
            <w:r w:rsidRPr="000B2403">
              <w:rPr>
                <w:rFonts w:ascii="Arial Narrow" w:hAnsi="Arial Narrow"/>
                <w:sz w:val="20"/>
                <w:szCs w:val="20"/>
              </w:rPr>
              <w:t>Simple mathematical calculations, e.g. addition, subtraction, multiplication and division</w:t>
            </w:r>
          </w:p>
          <w:p w:rsidR="00C667BC" w:rsidRPr="000B2403" w:rsidRDefault="00C667BC" w:rsidP="002B46B2">
            <w:pPr>
              <w:rPr>
                <w:rFonts w:ascii="Arial Narrow" w:hAnsi="Arial Narrow"/>
                <w:sz w:val="20"/>
                <w:szCs w:val="20"/>
              </w:rPr>
            </w:pPr>
            <w:r>
              <w:rPr>
                <w:rFonts w:ascii="Arial Narrow" w:hAnsi="Arial Narrow"/>
                <w:sz w:val="20"/>
                <w:szCs w:val="20"/>
              </w:rPr>
              <w:t>Statistics – only simple aggregates such as sum, average, minimum, maximum</w:t>
            </w:r>
          </w:p>
        </w:tc>
        <w:tc>
          <w:tcPr>
            <w:tcW w:w="91" w:type="pct"/>
            <w:vAlign w:val="center"/>
          </w:tcPr>
          <w:p w:rsidR="00C667BC" w:rsidRPr="000B2403" w:rsidRDefault="00C667BC" w:rsidP="00C667BC">
            <w:pPr>
              <w:pStyle w:val="TableContents"/>
              <w:jc w:val="center"/>
              <w:rPr>
                <w:b/>
                <w:bCs/>
                <w:sz w:val="20"/>
              </w:rPr>
            </w:pPr>
          </w:p>
        </w:tc>
      </w:tr>
      <w:tr w:rsidR="00C667BC" w:rsidRPr="000B2403" w:rsidTr="002B46B2">
        <w:tc>
          <w:tcPr>
            <w:tcW w:w="54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Manipulating string processes:</w:t>
            </w:r>
          </w:p>
        </w:tc>
        <w:tc>
          <w:tcPr>
            <w:tcW w:w="1626"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 xml:space="preserve">Combine </w:t>
            </w:r>
            <w:r>
              <w:rPr>
                <w:rFonts w:ascii="Arial Narrow" w:hAnsi="Arial Narrow"/>
                <w:sz w:val="20"/>
                <w:szCs w:val="20"/>
              </w:rPr>
              <w:t xml:space="preserve">multiple </w:t>
            </w:r>
            <w:r w:rsidRPr="000B2403">
              <w:rPr>
                <w:rFonts w:ascii="Arial Narrow" w:hAnsi="Arial Narrow"/>
                <w:sz w:val="20"/>
                <w:szCs w:val="20"/>
              </w:rPr>
              <w:t>string methods to do complex manipulation</w:t>
            </w:r>
            <w:r>
              <w:rPr>
                <w:rFonts w:ascii="Arial Narrow" w:hAnsi="Arial Narrow"/>
                <w:sz w:val="20"/>
                <w:szCs w:val="20"/>
              </w:rPr>
              <w:t>, e.g. generate code/key extracting parts from several DB field/variables using a combination of several string methods</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Standard – Combine at least two string methods</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Simple – single manipulation only (only use one string method)</w:t>
            </w:r>
          </w:p>
        </w:tc>
        <w:tc>
          <w:tcPr>
            <w:tcW w:w="91" w:type="pct"/>
            <w:vAlign w:val="center"/>
          </w:tcPr>
          <w:p w:rsidR="00C667BC" w:rsidRPr="000B2403" w:rsidRDefault="00C667BC"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b/>
                <w:bCs/>
                <w:sz w:val="20"/>
                <w:szCs w:val="20"/>
              </w:rPr>
            </w:pPr>
            <w:r w:rsidRPr="000B2403">
              <w:rPr>
                <w:rFonts w:ascii="Arial Narrow" w:hAnsi="Arial Narrow"/>
                <w:b/>
                <w:sz w:val="20"/>
                <w:szCs w:val="20"/>
              </w:rPr>
              <w:t>Modular aspects (Reuse of code)</w:t>
            </w:r>
          </w:p>
        </w:tc>
      </w:tr>
      <w:tr w:rsidR="00C667BC" w:rsidRPr="000B2403" w:rsidTr="002B46B2">
        <w:tc>
          <w:tcPr>
            <w:tcW w:w="543" w:type="pct"/>
            <w:vAlign w:val="center"/>
          </w:tcPr>
          <w:p w:rsidR="00C667BC" w:rsidRPr="000B2403" w:rsidRDefault="002B46B2" w:rsidP="00C667BC">
            <w:pPr>
              <w:rPr>
                <w:rFonts w:ascii="Arial Narrow" w:hAnsi="Arial Narrow"/>
                <w:sz w:val="20"/>
                <w:szCs w:val="20"/>
              </w:rPr>
            </w:pPr>
            <w:r>
              <w:rPr>
                <w:rFonts w:ascii="Arial Narrow" w:hAnsi="Arial Narrow"/>
                <w:sz w:val="20"/>
                <w:szCs w:val="20"/>
              </w:rPr>
              <w:t>Re-use of code</w:t>
            </w:r>
          </w:p>
        </w:tc>
        <w:tc>
          <w:tcPr>
            <w:tcW w:w="1626" w:type="pct"/>
            <w:vAlign w:val="center"/>
          </w:tcPr>
          <w:p w:rsidR="00C667BC" w:rsidRPr="000B2403" w:rsidRDefault="00A858A4" w:rsidP="00857C51">
            <w:pPr>
              <w:rPr>
                <w:rFonts w:ascii="Arial Narrow" w:hAnsi="Arial Narrow"/>
                <w:sz w:val="20"/>
                <w:szCs w:val="20"/>
              </w:rPr>
            </w:pPr>
            <w:r>
              <w:rPr>
                <w:rFonts w:ascii="Arial Narrow" w:hAnsi="Arial Narrow"/>
                <w:sz w:val="20"/>
                <w:szCs w:val="20"/>
              </w:rPr>
              <w:t>Excellent</w:t>
            </w:r>
            <w:r w:rsidR="00857C51">
              <w:rPr>
                <w:rFonts w:ascii="Arial Narrow" w:hAnsi="Arial Narrow"/>
                <w:sz w:val="20"/>
                <w:szCs w:val="20"/>
              </w:rPr>
              <w:t>, appropriate</w:t>
            </w:r>
            <w:r w:rsidR="00416931">
              <w:rPr>
                <w:rFonts w:ascii="Arial Narrow" w:hAnsi="Arial Narrow"/>
                <w:sz w:val="20"/>
                <w:szCs w:val="20"/>
              </w:rPr>
              <w:t>, correct</w:t>
            </w:r>
            <w:r w:rsidR="00C667BC" w:rsidRPr="000B2403">
              <w:rPr>
                <w:rFonts w:ascii="Arial Narrow" w:hAnsi="Arial Narrow"/>
                <w:sz w:val="20"/>
                <w:szCs w:val="20"/>
              </w:rPr>
              <w:t xml:space="preserve"> use of</w:t>
            </w:r>
            <w:r w:rsidR="00C667BC">
              <w:rPr>
                <w:rFonts w:ascii="Arial Narrow" w:hAnsi="Arial Narrow"/>
                <w:sz w:val="20"/>
                <w:szCs w:val="20"/>
              </w:rPr>
              <w:t xml:space="preserve"> functions/procedures/methods/objects/parameter passing</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Good use of functions/procedures /methods/ objects/parameter passing</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857C51">
            <w:pPr>
              <w:rPr>
                <w:rFonts w:ascii="Arial Narrow" w:hAnsi="Arial Narrow"/>
                <w:sz w:val="20"/>
                <w:szCs w:val="20"/>
              </w:rPr>
            </w:pPr>
            <w:r>
              <w:rPr>
                <w:rFonts w:ascii="Arial Narrow" w:hAnsi="Arial Narrow"/>
                <w:sz w:val="20"/>
                <w:szCs w:val="20"/>
              </w:rPr>
              <w:t xml:space="preserve">Used </w:t>
            </w:r>
            <w:r w:rsidR="00857C51">
              <w:rPr>
                <w:rFonts w:ascii="Arial Narrow" w:hAnsi="Arial Narrow"/>
                <w:sz w:val="20"/>
                <w:szCs w:val="20"/>
              </w:rPr>
              <w:t>but</w:t>
            </w:r>
            <w:r>
              <w:rPr>
                <w:rFonts w:ascii="Arial Narrow" w:hAnsi="Arial Narrow"/>
                <w:sz w:val="20"/>
                <w:szCs w:val="20"/>
              </w:rPr>
              <w:t xml:space="preserve"> inappropriate or no parameter passing or not working correctly</w:t>
            </w:r>
          </w:p>
        </w:tc>
        <w:tc>
          <w:tcPr>
            <w:tcW w:w="91" w:type="pct"/>
            <w:shd w:val="clear" w:color="auto" w:fill="auto"/>
            <w:vAlign w:val="center"/>
          </w:tcPr>
          <w:p w:rsidR="00C667BC" w:rsidRPr="000B2403" w:rsidRDefault="00C667BC"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Technical solution</w:t>
            </w:r>
          </w:p>
        </w:tc>
      </w:tr>
      <w:tr w:rsidR="00C667BC" w:rsidRPr="008445F2" w:rsidTr="002B46B2">
        <w:tc>
          <w:tcPr>
            <w:tcW w:w="543" w:type="pct"/>
            <w:shd w:val="clear" w:color="auto" w:fill="auto"/>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Exception handling</w:t>
            </w:r>
            <w:r w:rsidR="002B5220">
              <w:rPr>
                <w:rFonts w:ascii="Arial Narrow" w:hAnsi="Arial Narrow"/>
                <w:b/>
                <w:sz w:val="20"/>
                <w:szCs w:val="20"/>
              </w:rPr>
              <w:t>/error catching/validation</w:t>
            </w:r>
          </w:p>
        </w:tc>
        <w:tc>
          <w:tcPr>
            <w:tcW w:w="1626" w:type="pct"/>
            <w:shd w:val="clear" w:color="auto" w:fill="auto"/>
            <w:vAlign w:val="center"/>
          </w:tcPr>
          <w:p w:rsidR="00C667BC" w:rsidRPr="008445F2" w:rsidRDefault="00416931" w:rsidP="00416931">
            <w:pPr>
              <w:rPr>
                <w:rFonts w:ascii="Arial Narrow" w:hAnsi="Arial Narrow"/>
                <w:sz w:val="20"/>
                <w:szCs w:val="20"/>
              </w:rPr>
            </w:pPr>
            <w:r>
              <w:rPr>
                <w:rFonts w:ascii="Arial Narrow" w:hAnsi="Arial Narrow"/>
                <w:sz w:val="20"/>
                <w:szCs w:val="20"/>
              </w:rPr>
              <w:t>Excellent, e</w:t>
            </w:r>
            <w:r w:rsidR="00C667BC" w:rsidRPr="008445F2">
              <w:rPr>
                <w:rFonts w:ascii="Arial Narrow" w:hAnsi="Arial Narrow"/>
                <w:sz w:val="20"/>
                <w:szCs w:val="20"/>
              </w:rPr>
              <w:t xml:space="preserve">ffective use of appropriate </w:t>
            </w:r>
            <w:r w:rsidR="00C667BC">
              <w:rPr>
                <w:rFonts w:ascii="Arial Narrow" w:hAnsi="Arial Narrow"/>
                <w:sz w:val="20"/>
                <w:szCs w:val="20"/>
              </w:rPr>
              <w:t xml:space="preserve">and efficient </w:t>
            </w:r>
            <w:r w:rsidR="00C667BC" w:rsidRPr="008445F2">
              <w:rPr>
                <w:rFonts w:ascii="Arial Narrow" w:hAnsi="Arial Narrow"/>
                <w:sz w:val="20"/>
                <w:szCs w:val="20"/>
              </w:rPr>
              <w:t>programming features and techniques’ to produce a robust solution</w:t>
            </w:r>
          </w:p>
        </w:tc>
        <w:tc>
          <w:tcPr>
            <w:tcW w:w="91" w:type="pct"/>
            <w:shd w:val="clear" w:color="auto" w:fill="auto"/>
            <w:vAlign w:val="center"/>
          </w:tcPr>
          <w:p w:rsidR="00C667BC" w:rsidRPr="008445F2" w:rsidRDefault="00C667BC" w:rsidP="002B46B2">
            <w:pPr>
              <w:rPr>
                <w:rFonts w:ascii="Arial Narrow" w:hAnsi="Arial Narrow"/>
                <w:sz w:val="20"/>
                <w:szCs w:val="20"/>
              </w:rPr>
            </w:pPr>
          </w:p>
        </w:tc>
        <w:tc>
          <w:tcPr>
            <w:tcW w:w="1227" w:type="pct"/>
            <w:shd w:val="clear" w:color="auto" w:fill="auto"/>
            <w:vAlign w:val="center"/>
          </w:tcPr>
          <w:p w:rsidR="00C667BC" w:rsidRPr="008445F2" w:rsidRDefault="00C667BC" w:rsidP="002B46B2">
            <w:pPr>
              <w:rPr>
                <w:rFonts w:ascii="Arial Narrow" w:hAnsi="Arial Narrow"/>
                <w:sz w:val="20"/>
                <w:szCs w:val="20"/>
              </w:rPr>
            </w:pPr>
            <w:r>
              <w:rPr>
                <w:rFonts w:ascii="Arial Narrow" w:hAnsi="Arial Narrow"/>
                <w:sz w:val="20"/>
                <w:szCs w:val="20"/>
              </w:rPr>
              <w:t>Good</w:t>
            </w:r>
            <w:r w:rsidRPr="008445F2">
              <w:rPr>
                <w:rFonts w:ascii="Arial Narrow" w:hAnsi="Arial Narrow"/>
                <w:sz w:val="20"/>
                <w:szCs w:val="20"/>
              </w:rPr>
              <w:t xml:space="preserve"> use of programming features and techniques’ to produce </w:t>
            </w:r>
            <w:r>
              <w:rPr>
                <w:rFonts w:ascii="Arial Narrow" w:hAnsi="Arial Narrow"/>
                <w:sz w:val="20"/>
                <w:szCs w:val="20"/>
              </w:rPr>
              <w:t>an adequate</w:t>
            </w:r>
            <w:r w:rsidRPr="008445F2">
              <w:rPr>
                <w:rFonts w:ascii="Arial Narrow" w:hAnsi="Arial Narrow"/>
                <w:sz w:val="20"/>
                <w:szCs w:val="20"/>
              </w:rPr>
              <w:t xml:space="preserve"> solution</w:t>
            </w:r>
          </w:p>
        </w:tc>
        <w:tc>
          <w:tcPr>
            <w:tcW w:w="93" w:type="pct"/>
            <w:shd w:val="clear" w:color="auto" w:fill="auto"/>
            <w:vAlign w:val="center"/>
          </w:tcPr>
          <w:p w:rsidR="00C667BC" w:rsidRPr="008445F2" w:rsidRDefault="00C667BC" w:rsidP="002B46B2">
            <w:pPr>
              <w:rPr>
                <w:rFonts w:ascii="Arial Narrow" w:hAnsi="Arial Narrow"/>
                <w:sz w:val="20"/>
                <w:szCs w:val="20"/>
              </w:rPr>
            </w:pPr>
          </w:p>
        </w:tc>
        <w:tc>
          <w:tcPr>
            <w:tcW w:w="1329" w:type="pct"/>
            <w:shd w:val="clear" w:color="auto" w:fill="auto"/>
            <w:vAlign w:val="center"/>
          </w:tcPr>
          <w:p w:rsidR="00C667BC" w:rsidRPr="008445F2" w:rsidRDefault="00C667BC" w:rsidP="002B46B2">
            <w:pPr>
              <w:rPr>
                <w:rFonts w:ascii="Arial Narrow" w:hAnsi="Arial Narrow"/>
                <w:sz w:val="20"/>
                <w:szCs w:val="20"/>
              </w:rPr>
            </w:pPr>
            <w:r>
              <w:rPr>
                <w:rFonts w:ascii="Arial Narrow" w:hAnsi="Arial Narrow"/>
                <w:sz w:val="20"/>
                <w:szCs w:val="20"/>
              </w:rPr>
              <w:t>Limited use of programming features and techniques to produce a simple solution</w:t>
            </w:r>
          </w:p>
        </w:tc>
        <w:tc>
          <w:tcPr>
            <w:tcW w:w="91" w:type="pct"/>
            <w:shd w:val="clear" w:color="auto" w:fill="auto"/>
            <w:vAlign w:val="center"/>
          </w:tcPr>
          <w:p w:rsidR="00C667BC" w:rsidRPr="008445F2" w:rsidRDefault="00C667BC" w:rsidP="00C667BC">
            <w:pPr>
              <w:rPr>
                <w:rFonts w:ascii="Arial Narrow" w:hAnsi="Arial Narrow"/>
                <w:sz w:val="20"/>
                <w:szCs w:val="20"/>
              </w:rPr>
            </w:pPr>
          </w:p>
        </w:tc>
      </w:tr>
      <w:tr w:rsidR="00C667BC" w:rsidRPr="000B2403" w:rsidTr="002B46B2">
        <w:trPr>
          <w:trHeight w:val="195"/>
        </w:trPr>
        <w:tc>
          <w:tcPr>
            <w:tcW w:w="543" w:type="pct"/>
            <w:shd w:val="clear" w:color="auto" w:fill="F2F2F2" w:themeFill="background1" w:themeFillShade="F2"/>
            <w:vAlign w:val="center"/>
          </w:tcPr>
          <w:p w:rsidR="00C667BC" w:rsidRPr="000B2403" w:rsidRDefault="00C667BC" w:rsidP="00C667BC">
            <w:pPr>
              <w:jc w:val="right"/>
              <w:rPr>
                <w:rFonts w:ascii="Arial Narrow" w:hAnsi="Arial Narrow"/>
                <w:b/>
                <w:bCs/>
                <w:sz w:val="20"/>
                <w:szCs w:val="20"/>
              </w:rPr>
            </w:pPr>
          </w:p>
        </w:tc>
        <w:tc>
          <w:tcPr>
            <w:tcW w:w="1626" w:type="pct"/>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Total (Number of tics multiplied</w:t>
            </w:r>
            <w:r w:rsidRPr="000B2403">
              <w:rPr>
                <w:rFonts w:ascii="Arial Narrow" w:hAnsi="Arial Narrow"/>
                <w:b/>
                <w:sz w:val="20"/>
                <w:szCs w:val="20"/>
              </w:rPr>
              <w:t xml:space="preserve"> by 3</w:t>
            </w:r>
            <w:r>
              <w:rPr>
                <w:rFonts w:ascii="Arial Narrow" w:hAnsi="Arial Narrow"/>
                <w:b/>
                <w:sz w:val="20"/>
                <w:szCs w:val="20"/>
              </w:rPr>
              <w:t>)</w:t>
            </w:r>
          </w:p>
        </w:tc>
        <w:tc>
          <w:tcPr>
            <w:tcW w:w="91" w:type="pct"/>
            <w:shd w:val="clear" w:color="auto" w:fill="F2F2F2" w:themeFill="background1" w:themeFillShade="F2"/>
            <w:vAlign w:val="center"/>
          </w:tcPr>
          <w:p w:rsidR="00C667BC" w:rsidRPr="000B2403" w:rsidRDefault="00C667BC" w:rsidP="002B46B2">
            <w:pPr>
              <w:pStyle w:val="TableContents"/>
              <w:rPr>
                <w:b/>
                <w:sz w:val="20"/>
              </w:rPr>
            </w:pPr>
          </w:p>
        </w:tc>
        <w:tc>
          <w:tcPr>
            <w:tcW w:w="1227" w:type="pct"/>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Total (Number of tics multiplied</w:t>
            </w:r>
            <w:r w:rsidRPr="000B2403">
              <w:rPr>
                <w:rFonts w:ascii="Arial Narrow" w:hAnsi="Arial Narrow"/>
                <w:b/>
                <w:sz w:val="20"/>
                <w:szCs w:val="20"/>
              </w:rPr>
              <w:t xml:space="preserve"> </w:t>
            </w:r>
            <w:r>
              <w:rPr>
                <w:rFonts w:ascii="Arial Narrow" w:hAnsi="Arial Narrow"/>
                <w:b/>
                <w:sz w:val="20"/>
                <w:szCs w:val="20"/>
              </w:rPr>
              <w:t>by 2)</w:t>
            </w:r>
          </w:p>
        </w:tc>
        <w:tc>
          <w:tcPr>
            <w:tcW w:w="93" w:type="pct"/>
            <w:shd w:val="clear" w:color="auto" w:fill="F2F2F2" w:themeFill="background1" w:themeFillShade="F2"/>
            <w:vAlign w:val="center"/>
          </w:tcPr>
          <w:p w:rsidR="00C667BC" w:rsidRPr="000B2403" w:rsidRDefault="00C667BC" w:rsidP="002B46B2">
            <w:pPr>
              <w:rPr>
                <w:rFonts w:ascii="Arial Narrow" w:hAnsi="Arial Narrow"/>
                <w:b/>
                <w:sz w:val="20"/>
                <w:szCs w:val="20"/>
              </w:rPr>
            </w:pPr>
          </w:p>
        </w:tc>
        <w:tc>
          <w:tcPr>
            <w:tcW w:w="1329" w:type="pct"/>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Total (Number of tics multiplied</w:t>
            </w:r>
            <w:r w:rsidRPr="000B2403">
              <w:rPr>
                <w:rFonts w:ascii="Arial Narrow" w:hAnsi="Arial Narrow"/>
                <w:b/>
                <w:sz w:val="20"/>
                <w:szCs w:val="20"/>
              </w:rPr>
              <w:t xml:space="preserve"> </w:t>
            </w:r>
            <w:r>
              <w:rPr>
                <w:rFonts w:ascii="Arial Narrow" w:hAnsi="Arial Narrow"/>
                <w:b/>
                <w:sz w:val="20"/>
                <w:szCs w:val="20"/>
              </w:rPr>
              <w:t>by 1)</w:t>
            </w:r>
          </w:p>
        </w:tc>
        <w:tc>
          <w:tcPr>
            <w:tcW w:w="91" w:type="pct"/>
            <w:shd w:val="clear" w:color="auto" w:fill="F2F2F2" w:themeFill="background1" w:themeFillShade="F2"/>
            <w:vAlign w:val="center"/>
          </w:tcPr>
          <w:p w:rsidR="00C667BC" w:rsidRPr="000B2403" w:rsidRDefault="00C667BC" w:rsidP="00C667BC">
            <w:pPr>
              <w:pStyle w:val="TableContents"/>
              <w:jc w:val="right"/>
              <w:rPr>
                <w:b/>
                <w:bCs/>
                <w:sz w:val="20"/>
              </w:rPr>
            </w:pPr>
          </w:p>
        </w:tc>
      </w:tr>
      <w:tr w:rsidR="00C667BC" w:rsidRPr="00421673" w:rsidTr="002B46B2">
        <w:tc>
          <w:tcPr>
            <w:tcW w:w="4909" w:type="pct"/>
            <w:gridSpan w:val="6"/>
            <w:shd w:val="clear" w:color="auto" w:fill="F2F2F2" w:themeFill="background1" w:themeFillShade="F2"/>
            <w:vAlign w:val="center"/>
          </w:tcPr>
          <w:p w:rsidR="00C667BC" w:rsidRPr="00421673" w:rsidRDefault="00C667BC" w:rsidP="002B46B2">
            <w:pPr>
              <w:rPr>
                <w:rFonts w:ascii="Arial Narrow" w:hAnsi="Arial Narrow"/>
                <w:b/>
                <w:bCs/>
                <w:sz w:val="20"/>
                <w:szCs w:val="20"/>
              </w:rPr>
            </w:pPr>
            <w:r w:rsidRPr="00421673">
              <w:rPr>
                <w:rFonts w:ascii="Arial Narrow" w:hAnsi="Arial Narrow"/>
                <w:b/>
                <w:bCs/>
                <w:sz w:val="20"/>
                <w:szCs w:val="20"/>
              </w:rPr>
              <w:t xml:space="preserve">Column1 + </w:t>
            </w:r>
            <w:r>
              <w:rPr>
                <w:rFonts w:ascii="Arial Narrow" w:hAnsi="Arial Narrow"/>
                <w:b/>
                <w:bCs/>
                <w:sz w:val="20"/>
                <w:szCs w:val="20"/>
              </w:rPr>
              <w:t>Column 2 + Column 3 (Maximum: 30</w:t>
            </w:r>
            <w:r w:rsidRPr="00421673">
              <w:rPr>
                <w:rFonts w:ascii="Arial Narrow" w:hAnsi="Arial Narrow"/>
                <w:b/>
                <w:bCs/>
                <w:sz w:val="20"/>
                <w:szCs w:val="20"/>
              </w:rPr>
              <w:t>)</w:t>
            </w:r>
            <w:r w:rsidRPr="00421673">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sidRPr="00421673">
              <w:rPr>
                <w:rFonts w:ascii="Arial Narrow" w:hAnsi="Arial Narrow"/>
                <w:b/>
                <w:bCs/>
                <w:sz w:val="20"/>
                <w:szCs w:val="20"/>
              </w:rPr>
              <w:t>Total (Complexity):</w:t>
            </w:r>
          </w:p>
        </w:tc>
        <w:tc>
          <w:tcPr>
            <w:tcW w:w="91" w:type="pct"/>
            <w:shd w:val="clear" w:color="auto" w:fill="F2F2F2" w:themeFill="background1" w:themeFillShade="F2"/>
            <w:vAlign w:val="center"/>
          </w:tcPr>
          <w:p w:rsidR="00C667BC" w:rsidRPr="00421673" w:rsidRDefault="00C667BC" w:rsidP="00C667BC">
            <w:pPr>
              <w:jc w:val="right"/>
              <w:rPr>
                <w:rFonts w:ascii="Arial Narrow" w:hAnsi="Arial Narrow"/>
                <w:b/>
                <w:bCs/>
                <w:sz w:val="20"/>
                <w:szCs w:val="20"/>
              </w:rPr>
            </w:pPr>
          </w:p>
        </w:tc>
      </w:tr>
      <w:tr w:rsidR="00C667BC" w:rsidRPr="00421673" w:rsidTr="002B46B2">
        <w:tc>
          <w:tcPr>
            <w:tcW w:w="4909" w:type="pct"/>
            <w:gridSpan w:val="6"/>
            <w:shd w:val="clear" w:color="auto" w:fill="F2F2F2" w:themeFill="background1" w:themeFillShade="F2"/>
            <w:vAlign w:val="center"/>
          </w:tcPr>
          <w:p w:rsidR="00C667BC" w:rsidRPr="00421673" w:rsidRDefault="00C667BC" w:rsidP="002B46B2">
            <w:pPr>
              <w:rPr>
                <w:rFonts w:ascii="Arial Narrow" w:hAnsi="Arial Narrow"/>
                <w:b/>
                <w:bCs/>
                <w:sz w:val="20"/>
                <w:szCs w:val="20"/>
              </w:rPr>
            </w:pPr>
            <w:r w:rsidRPr="00421673">
              <w:rPr>
                <w:rFonts w:ascii="Arial Narrow" w:hAnsi="Arial Narrow"/>
                <w:b/>
                <w:bCs/>
                <w:sz w:val="20"/>
                <w:szCs w:val="20"/>
              </w:rPr>
              <w:t>Final phase 3 mark: Implementation + Complexity</w:t>
            </w:r>
          </w:p>
        </w:tc>
        <w:tc>
          <w:tcPr>
            <w:tcW w:w="91" w:type="pct"/>
            <w:shd w:val="clear" w:color="auto" w:fill="F2F2F2" w:themeFill="background1" w:themeFillShade="F2"/>
            <w:vAlign w:val="center"/>
          </w:tcPr>
          <w:p w:rsidR="00C667BC" w:rsidRPr="00421673" w:rsidRDefault="00C667BC" w:rsidP="00C667BC">
            <w:pPr>
              <w:jc w:val="right"/>
              <w:rPr>
                <w:rFonts w:ascii="Arial Narrow" w:hAnsi="Arial Narrow"/>
                <w:b/>
                <w:bCs/>
                <w:sz w:val="20"/>
                <w:szCs w:val="20"/>
              </w:rPr>
            </w:pPr>
          </w:p>
        </w:tc>
      </w:tr>
    </w:tbl>
    <w:p w:rsidR="00351622" w:rsidRDefault="00351622" w:rsidP="00C667BC">
      <w:pPr>
        <w:rPr>
          <w:b/>
        </w:rPr>
      </w:pPr>
    </w:p>
    <w:tbl>
      <w:tblPr>
        <w:tblStyle w:val="TableGrid"/>
        <w:tblW w:w="0" w:type="auto"/>
        <w:tblLook w:val="04A0"/>
      </w:tblPr>
      <w:tblGrid>
        <w:gridCol w:w="1668"/>
        <w:gridCol w:w="2579"/>
        <w:gridCol w:w="2580"/>
        <w:gridCol w:w="2580"/>
        <w:gridCol w:w="2580"/>
        <w:gridCol w:w="2580"/>
        <w:gridCol w:w="787"/>
      </w:tblGrid>
      <w:tr w:rsidR="00351622" w:rsidRPr="00351622" w:rsidTr="00351622">
        <w:tc>
          <w:tcPr>
            <w:tcW w:w="15354" w:type="dxa"/>
            <w:gridSpan w:val="7"/>
          </w:tcPr>
          <w:p w:rsidR="00351622" w:rsidRPr="00351622" w:rsidRDefault="00351622" w:rsidP="00C667BC">
            <w:pPr>
              <w:rPr>
                <w:rFonts w:ascii="Arial Narrow" w:hAnsi="Arial Narrow"/>
                <w:sz w:val="20"/>
                <w:szCs w:val="20"/>
              </w:rPr>
            </w:pPr>
            <w:r>
              <w:rPr>
                <w:rFonts w:ascii="Arial Narrow" w:hAnsi="Arial Narrow"/>
                <w:sz w:val="20"/>
                <w:szCs w:val="20"/>
              </w:rPr>
              <w:t>General: Final product and impression</w:t>
            </w:r>
          </w:p>
        </w:tc>
      </w:tr>
      <w:tr w:rsidR="00351622" w:rsidRPr="00351622" w:rsidTr="00117B6D">
        <w:tc>
          <w:tcPr>
            <w:tcW w:w="1668" w:type="dxa"/>
          </w:tcPr>
          <w:p w:rsidR="00351622" w:rsidRPr="00351622" w:rsidRDefault="00351622" w:rsidP="00C667BC">
            <w:pPr>
              <w:rPr>
                <w:rFonts w:ascii="Arial Narrow" w:hAnsi="Arial Narrow"/>
                <w:b/>
                <w:sz w:val="20"/>
                <w:szCs w:val="20"/>
              </w:rPr>
            </w:pPr>
            <w:r>
              <w:rPr>
                <w:rFonts w:ascii="Arial Narrow" w:hAnsi="Arial Narrow"/>
                <w:b/>
                <w:sz w:val="20"/>
                <w:szCs w:val="20"/>
              </w:rPr>
              <w:t>Aspect</w:t>
            </w:r>
          </w:p>
        </w:tc>
        <w:tc>
          <w:tcPr>
            <w:tcW w:w="2579"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4</w:t>
            </w:r>
          </w:p>
        </w:tc>
        <w:tc>
          <w:tcPr>
            <w:tcW w:w="2580"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3</w:t>
            </w:r>
          </w:p>
        </w:tc>
        <w:tc>
          <w:tcPr>
            <w:tcW w:w="2580"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2</w:t>
            </w:r>
          </w:p>
        </w:tc>
        <w:tc>
          <w:tcPr>
            <w:tcW w:w="2580"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1</w:t>
            </w:r>
          </w:p>
        </w:tc>
        <w:tc>
          <w:tcPr>
            <w:tcW w:w="2580"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0</w:t>
            </w:r>
          </w:p>
        </w:tc>
        <w:tc>
          <w:tcPr>
            <w:tcW w:w="787" w:type="dxa"/>
          </w:tcPr>
          <w:p w:rsidR="00351622" w:rsidRPr="00351622" w:rsidRDefault="00351622" w:rsidP="00C667BC">
            <w:pPr>
              <w:rPr>
                <w:rFonts w:ascii="Arial Narrow" w:hAnsi="Arial Narrow"/>
                <w:b/>
                <w:sz w:val="20"/>
                <w:szCs w:val="20"/>
              </w:rPr>
            </w:pPr>
            <w:r w:rsidRPr="00351622">
              <w:rPr>
                <w:rFonts w:ascii="Arial Narrow" w:hAnsi="Arial Narrow"/>
                <w:b/>
                <w:sz w:val="20"/>
                <w:szCs w:val="20"/>
              </w:rPr>
              <w:t>Mark</w:t>
            </w:r>
          </w:p>
        </w:tc>
      </w:tr>
      <w:tr w:rsidR="00351622" w:rsidRPr="00351622" w:rsidTr="00117B6D">
        <w:tc>
          <w:tcPr>
            <w:tcW w:w="1668" w:type="dxa"/>
          </w:tcPr>
          <w:p w:rsidR="00351622" w:rsidRPr="00351622" w:rsidRDefault="00351622" w:rsidP="00C667BC">
            <w:pPr>
              <w:rPr>
                <w:rFonts w:ascii="Arial Narrow" w:hAnsi="Arial Narrow"/>
                <w:b/>
                <w:sz w:val="20"/>
                <w:szCs w:val="20"/>
              </w:rPr>
            </w:pPr>
            <w:r w:rsidRPr="00351622">
              <w:rPr>
                <w:rFonts w:ascii="Arial Narrow" w:hAnsi="Arial Narrow"/>
                <w:b/>
                <w:sz w:val="20"/>
                <w:szCs w:val="20"/>
              </w:rPr>
              <w:t>Flow of development</w:t>
            </w:r>
          </w:p>
        </w:tc>
        <w:tc>
          <w:tcPr>
            <w:tcW w:w="2579" w:type="dxa"/>
          </w:tcPr>
          <w:p w:rsidR="00351622" w:rsidRDefault="00351622" w:rsidP="00C667BC">
            <w:pPr>
              <w:rPr>
                <w:rFonts w:ascii="Arial Narrow" w:hAnsi="Arial Narrow"/>
                <w:sz w:val="20"/>
                <w:szCs w:val="20"/>
              </w:rPr>
            </w:pPr>
            <w:r w:rsidRPr="00351622">
              <w:rPr>
                <w:rFonts w:ascii="Arial Narrow" w:hAnsi="Arial Narrow"/>
                <w:sz w:val="20"/>
                <w:szCs w:val="20"/>
              </w:rPr>
              <w:t>Each phase of development logically flowed from previous phase</w:t>
            </w:r>
            <w:r>
              <w:rPr>
                <w:rFonts w:ascii="Arial Narrow" w:hAnsi="Arial Narrow"/>
                <w:sz w:val="20"/>
                <w:szCs w:val="20"/>
              </w:rPr>
              <w:t>.</w:t>
            </w:r>
          </w:p>
          <w:p w:rsidR="00351622" w:rsidRPr="00351622" w:rsidRDefault="00351622" w:rsidP="00351622">
            <w:pPr>
              <w:rPr>
                <w:rFonts w:ascii="Arial Narrow" w:hAnsi="Arial Narrow"/>
                <w:sz w:val="20"/>
                <w:szCs w:val="20"/>
              </w:rPr>
            </w:pPr>
            <w:r>
              <w:rPr>
                <w:rFonts w:ascii="Arial Narrow" w:hAnsi="Arial Narrow"/>
                <w:sz w:val="20"/>
                <w:szCs w:val="20"/>
              </w:rPr>
              <w:t xml:space="preserve">Did not deviate from original scope. Reached initial goal and met all stated requirements in phase 1 </w:t>
            </w:r>
          </w:p>
        </w:tc>
        <w:tc>
          <w:tcPr>
            <w:tcW w:w="2580" w:type="dxa"/>
          </w:tcPr>
          <w:p w:rsidR="00351622" w:rsidRDefault="00711356" w:rsidP="00C667BC">
            <w:pPr>
              <w:rPr>
                <w:rFonts w:ascii="Arial Narrow" w:hAnsi="Arial Narrow"/>
                <w:sz w:val="20"/>
                <w:szCs w:val="20"/>
              </w:rPr>
            </w:pPr>
            <w:r>
              <w:rPr>
                <w:rFonts w:ascii="Arial Narrow" w:hAnsi="Arial Narrow"/>
                <w:sz w:val="20"/>
                <w:szCs w:val="20"/>
              </w:rPr>
              <w:t>Had to re-address minor issues and goals from previous phases</w:t>
            </w:r>
          </w:p>
          <w:p w:rsidR="00711356" w:rsidRDefault="00711356" w:rsidP="00C667BC">
            <w:pPr>
              <w:rPr>
                <w:rFonts w:ascii="Arial Narrow" w:hAnsi="Arial Narrow"/>
                <w:sz w:val="20"/>
                <w:szCs w:val="20"/>
              </w:rPr>
            </w:pPr>
            <w:r>
              <w:rPr>
                <w:rFonts w:ascii="Arial Narrow" w:hAnsi="Arial Narrow"/>
                <w:sz w:val="20"/>
                <w:szCs w:val="20"/>
              </w:rPr>
              <w:t>Met al least 80% of requirements</w:t>
            </w:r>
          </w:p>
          <w:p w:rsidR="00711356" w:rsidRPr="00351622" w:rsidRDefault="00711356" w:rsidP="00C667BC">
            <w:pPr>
              <w:rPr>
                <w:rFonts w:ascii="Arial Narrow" w:hAnsi="Arial Narrow"/>
                <w:sz w:val="20"/>
                <w:szCs w:val="20"/>
              </w:rPr>
            </w:pPr>
            <w:r>
              <w:rPr>
                <w:rFonts w:ascii="Arial Narrow" w:hAnsi="Arial Narrow"/>
                <w:sz w:val="20"/>
                <w:szCs w:val="20"/>
              </w:rPr>
              <w:t>Some aspects initially planned not accomplished</w:t>
            </w:r>
          </w:p>
        </w:tc>
        <w:tc>
          <w:tcPr>
            <w:tcW w:w="2580" w:type="dxa"/>
          </w:tcPr>
          <w:p w:rsidR="00351622" w:rsidRDefault="00711356" w:rsidP="00C667BC">
            <w:pPr>
              <w:rPr>
                <w:rFonts w:ascii="Arial Narrow" w:hAnsi="Arial Narrow"/>
                <w:sz w:val="20"/>
                <w:szCs w:val="20"/>
              </w:rPr>
            </w:pPr>
            <w:r>
              <w:rPr>
                <w:rFonts w:ascii="Arial Narrow" w:hAnsi="Arial Narrow"/>
                <w:sz w:val="20"/>
                <w:szCs w:val="20"/>
              </w:rPr>
              <w:t>Had to re-address a number of issues and goals from previous phases.</w:t>
            </w:r>
          </w:p>
          <w:p w:rsidR="00711356" w:rsidRDefault="00711356" w:rsidP="00C667BC">
            <w:pPr>
              <w:rPr>
                <w:rFonts w:ascii="Arial Narrow" w:hAnsi="Arial Narrow"/>
                <w:sz w:val="20"/>
                <w:szCs w:val="20"/>
              </w:rPr>
            </w:pPr>
            <w:r>
              <w:rPr>
                <w:rFonts w:ascii="Arial Narrow" w:hAnsi="Arial Narrow"/>
                <w:sz w:val="20"/>
                <w:szCs w:val="20"/>
              </w:rPr>
              <w:t>Met more than 50% of requirements</w:t>
            </w:r>
          </w:p>
          <w:p w:rsidR="00711356" w:rsidRPr="00351622" w:rsidRDefault="00711356" w:rsidP="00C667BC">
            <w:pPr>
              <w:rPr>
                <w:rFonts w:ascii="Arial Narrow" w:hAnsi="Arial Narrow"/>
                <w:sz w:val="20"/>
                <w:szCs w:val="20"/>
              </w:rPr>
            </w:pPr>
            <w:r>
              <w:rPr>
                <w:rFonts w:ascii="Arial Narrow" w:hAnsi="Arial Narrow"/>
                <w:sz w:val="20"/>
                <w:szCs w:val="20"/>
              </w:rPr>
              <w:t>Some aspects had to be changed or scaled up or down</w:t>
            </w:r>
          </w:p>
        </w:tc>
        <w:tc>
          <w:tcPr>
            <w:tcW w:w="2580" w:type="dxa"/>
          </w:tcPr>
          <w:p w:rsidR="00351622" w:rsidRDefault="00711356" w:rsidP="00C667BC">
            <w:pPr>
              <w:rPr>
                <w:rFonts w:ascii="Arial Narrow" w:hAnsi="Arial Narrow"/>
                <w:sz w:val="20"/>
                <w:szCs w:val="20"/>
              </w:rPr>
            </w:pPr>
            <w:r>
              <w:rPr>
                <w:rFonts w:ascii="Arial Narrow" w:hAnsi="Arial Narrow"/>
                <w:sz w:val="20"/>
                <w:szCs w:val="20"/>
              </w:rPr>
              <w:t>More than 50% of initial requirements not met.</w:t>
            </w:r>
          </w:p>
          <w:p w:rsidR="00711356" w:rsidRPr="00351622" w:rsidRDefault="00711356" w:rsidP="00C667BC">
            <w:pPr>
              <w:rPr>
                <w:rFonts w:ascii="Arial Narrow" w:hAnsi="Arial Narrow"/>
                <w:sz w:val="20"/>
                <w:szCs w:val="20"/>
              </w:rPr>
            </w:pPr>
            <w:r>
              <w:rPr>
                <w:rFonts w:ascii="Arial Narrow" w:hAnsi="Arial Narrow"/>
                <w:sz w:val="20"/>
                <w:szCs w:val="20"/>
              </w:rPr>
              <w:t>Many initial aspects had to be changed or scaled up or down</w:t>
            </w:r>
          </w:p>
        </w:tc>
        <w:tc>
          <w:tcPr>
            <w:tcW w:w="2580" w:type="dxa"/>
          </w:tcPr>
          <w:p w:rsidR="00351622" w:rsidRPr="00351622" w:rsidRDefault="00711356" w:rsidP="00C667BC">
            <w:pPr>
              <w:rPr>
                <w:rFonts w:ascii="Arial Narrow" w:hAnsi="Arial Narrow"/>
                <w:sz w:val="20"/>
                <w:szCs w:val="20"/>
              </w:rPr>
            </w:pPr>
            <w:r>
              <w:rPr>
                <w:rFonts w:ascii="Arial Narrow" w:hAnsi="Arial Narrow"/>
                <w:sz w:val="20"/>
                <w:szCs w:val="20"/>
              </w:rPr>
              <w:t>Almost none of the initial requirements met</w:t>
            </w:r>
          </w:p>
        </w:tc>
        <w:tc>
          <w:tcPr>
            <w:tcW w:w="787" w:type="dxa"/>
          </w:tcPr>
          <w:p w:rsidR="00351622" w:rsidRPr="00351622" w:rsidRDefault="00351622" w:rsidP="00C667BC">
            <w:pPr>
              <w:rPr>
                <w:rFonts w:ascii="Arial Narrow" w:hAnsi="Arial Narrow"/>
                <w:sz w:val="20"/>
                <w:szCs w:val="20"/>
              </w:rPr>
            </w:pPr>
          </w:p>
        </w:tc>
      </w:tr>
      <w:tr w:rsidR="00351622" w:rsidRPr="00351622" w:rsidTr="00117B6D">
        <w:tc>
          <w:tcPr>
            <w:tcW w:w="1668" w:type="dxa"/>
          </w:tcPr>
          <w:p w:rsidR="00351622" w:rsidRPr="00351622" w:rsidRDefault="00351622" w:rsidP="00C667BC">
            <w:pPr>
              <w:rPr>
                <w:rFonts w:ascii="Arial Narrow" w:hAnsi="Arial Narrow"/>
                <w:b/>
                <w:sz w:val="20"/>
                <w:szCs w:val="20"/>
              </w:rPr>
            </w:pPr>
            <w:r w:rsidRPr="00351622">
              <w:rPr>
                <w:rFonts w:ascii="Arial Narrow" w:hAnsi="Arial Narrow"/>
                <w:b/>
                <w:sz w:val="20"/>
                <w:szCs w:val="20"/>
              </w:rPr>
              <w:t>Professional Product</w:t>
            </w:r>
          </w:p>
        </w:tc>
        <w:tc>
          <w:tcPr>
            <w:tcW w:w="2579" w:type="dxa"/>
          </w:tcPr>
          <w:p w:rsidR="00351622" w:rsidRPr="00351622" w:rsidRDefault="00351622" w:rsidP="00C667BC">
            <w:pPr>
              <w:rPr>
                <w:rFonts w:ascii="Arial Narrow" w:hAnsi="Arial Narrow"/>
                <w:sz w:val="20"/>
                <w:szCs w:val="20"/>
              </w:rPr>
            </w:pPr>
            <w:r>
              <w:rPr>
                <w:rFonts w:ascii="Arial Narrow" w:hAnsi="Arial Narrow"/>
                <w:sz w:val="20"/>
                <w:szCs w:val="20"/>
              </w:rPr>
              <w:t>Useful and can be implemented as a real life application.</w:t>
            </w:r>
            <w:r w:rsidR="00117B6D">
              <w:rPr>
                <w:rFonts w:ascii="Arial Narrow" w:hAnsi="Arial Narrow"/>
                <w:sz w:val="20"/>
                <w:szCs w:val="20"/>
              </w:rPr>
              <w:t xml:space="preserve"> Contains professional features such as help-functions, well-designed GUI layout, no unexpected errors, user friendly feedback in all instances</w:t>
            </w:r>
          </w:p>
        </w:tc>
        <w:tc>
          <w:tcPr>
            <w:tcW w:w="2580" w:type="dxa"/>
          </w:tcPr>
          <w:p w:rsidR="00351622" w:rsidRDefault="001D417C" w:rsidP="00C667BC">
            <w:pPr>
              <w:rPr>
                <w:rFonts w:ascii="Arial Narrow" w:hAnsi="Arial Narrow"/>
                <w:sz w:val="20"/>
                <w:szCs w:val="20"/>
              </w:rPr>
            </w:pPr>
            <w:r>
              <w:rPr>
                <w:rFonts w:ascii="Arial Narrow" w:hAnsi="Arial Narrow"/>
                <w:sz w:val="20"/>
                <w:szCs w:val="20"/>
              </w:rPr>
              <w:t>Can be implemented as real life application with minor adjustments</w:t>
            </w:r>
          </w:p>
          <w:p w:rsidR="001D417C" w:rsidRPr="00351622" w:rsidRDefault="001D417C" w:rsidP="00C667BC">
            <w:pPr>
              <w:rPr>
                <w:rFonts w:ascii="Arial Narrow" w:hAnsi="Arial Narrow"/>
                <w:sz w:val="20"/>
                <w:szCs w:val="20"/>
              </w:rPr>
            </w:pPr>
            <w:r>
              <w:rPr>
                <w:rFonts w:ascii="Arial Narrow" w:hAnsi="Arial Narrow"/>
                <w:sz w:val="20"/>
                <w:szCs w:val="20"/>
              </w:rPr>
              <w:t>Contains professional features for almost all aspects</w:t>
            </w:r>
          </w:p>
        </w:tc>
        <w:tc>
          <w:tcPr>
            <w:tcW w:w="2580" w:type="dxa"/>
          </w:tcPr>
          <w:p w:rsidR="00351622" w:rsidRDefault="001D417C" w:rsidP="00C667BC">
            <w:pPr>
              <w:rPr>
                <w:rFonts w:ascii="Arial Narrow" w:hAnsi="Arial Narrow"/>
                <w:sz w:val="20"/>
                <w:szCs w:val="20"/>
              </w:rPr>
            </w:pPr>
            <w:r>
              <w:rPr>
                <w:rFonts w:ascii="Arial Narrow" w:hAnsi="Arial Narrow"/>
                <w:sz w:val="20"/>
                <w:szCs w:val="20"/>
              </w:rPr>
              <w:t>Can be implemented as real life application with significant adjustments</w:t>
            </w:r>
          </w:p>
          <w:p w:rsidR="001D417C" w:rsidRPr="00351622" w:rsidRDefault="001D417C" w:rsidP="00C667BC">
            <w:pPr>
              <w:rPr>
                <w:rFonts w:ascii="Arial Narrow" w:hAnsi="Arial Narrow"/>
                <w:sz w:val="20"/>
                <w:szCs w:val="20"/>
              </w:rPr>
            </w:pPr>
            <w:r>
              <w:rPr>
                <w:rFonts w:ascii="Arial Narrow" w:hAnsi="Arial Narrow"/>
                <w:sz w:val="20"/>
                <w:szCs w:val="20"/>
              </w:rPr>
              <w:t>Contains professional features for satisfactory number of aspects</w:t>
            </w:r>
          </w:p>
        </w:tc>
        <w:tc>
          <w:tcPr>
            <w:tcW w:w="2580" w:type="dxa"/>
          </w:tcPr>
          <w:p w:rsidR="00351622" w:rsidRDefault="001D417C" w:rsidP="00C667BC">
            <w:pPr>
              <w:rPr>
                <w:rFonts w:ascii="Arial Narrow" w:hAnsi="Arial Narrow"/>
                <w:sz w:val="20"/>
                <w:szCs w:val="20"/>
              </w:rPr>
            </w:pPr>
            <w:r>
              <w:rPr>
                <w:rFonts w:ascii="Arial Narrow" w:hAnsi="Arial Narrow"/>
                <w:sz w:val="20"/>
                <w:szCs w:val="20"/>
              </w:rPr>
              <w:t>Not ready to be implemented as real life application but has some potential</w:t>
            </w:r>
          </w:p>
          <w:p w:rsidR="001D417C" w:rsidRPr="00351622" w:rsidRDefault="001D417C" w:rsidP="00C667BC">
            <w:pPr>
              <w:rPr>
                <w:rFonts w:ascii="Arial Narrow" w:hAnsi="Arial Narrow"/>
                <w:sz w:val="20"/>
                <w:szCs w:val="20"/>
              </w:rPr>
            </w:pPr>
            <w:r>
              <w:rPr>
                <w:rFonts w:ascii="Arial Narrow" w:hAnsi="Arial Narrow"/>
                <w:sz w:val="20"/>
                <w:szCs w:val="20"/>
              </w:rPr>
              <w:t>Contains limited professional features for limited number of aspects</w:t>
            </w:r>
          </w:p>
        </w:tc>
        <w:tc>
          <w:tcPr>
            <w:tcW w:w="2580" w:type="dxa"/>
          </w:tcPr>
          <w:p w:rsidR="00351622" w:rsidRDefault="001D417C" w:rsidP="00C667BC">
            <w:pPr>
              <w:rPr>
                <w:rFonts w:ascii="Arial Narrow" w:hAnsi="Arial Narrow"/>
                <w:sz w:val="20"/>
                <w:szCs w:val="20"/>
              </w:rPr>
            </w:pPr>
            <w:r>
              <w:rPr>
                <w:rFonts w:ascii="Arial Narrow" w:hAnsi="Arial Narrow"/>
                <w:sz w:val="20"/>
                <w:szCs w:val="20"/>
              </w:rPr>
              <w:t>Not ready to be implemented as real life application</w:t>
            </w:r>
          </w:p>
          <w:p w:rsidR="001D417C" w:rsidRPr="00351622" w:rsidRDefault="001D417C" w:rsidP="00C667BC">
            <w:pPr>
              <w:rPr>
                <w:rFonts w:ascii="Arial Narrow" w:hAnsi="Arial Narrow"/>
                <w:sz w:val="20"/>
                <w:szCs w:val="20"/>
              </w:rPr>
            </w:pPr>
            <w:r>
              <w:rPr>
                <w:rFonts w:ascii="Arial Narrow" w:hAnsi="Arial Narrow"/>
                <w:sz w:val="20"/>
                <w:szCs w:val="20"/>
              </w:rPr>
              <w:t>Contains limited professional features for limited number of aspects</w:t>
            </w:r>
          </w:p>
        </w:tc>
        <w:tc>
          <w:tcPr>
            <w:tcW w:w="787" w:type="dxa"/>
          </w:tcPr>
          <w:p w:rsidR="00351622" w:rsidRPr="00351622" w:rsidRDefault="00351622" w:rsidP="00C667BC">
            <w:pPr>
              <w:rPr>
                <w:rFonts w:ascii="Arial Narrow" w:hAnsi="Arial Narrow"/>
                <w:sz w:val="20"/>
                <w:szCs w:val="20"/>
              </w:rPr>
            </w:pPr>
          </w:p>
        </w:tc>
      </w:tr>
      <w:tr w:rsidR="001D417C" w:rsidRPr="00351622" w:rsidTr="00117B6D">
        <w:tc>
          <w:tcPr>
            <w:tcW w:w="1668" w:type="dxa"/>
          </w:tcPr>
          <w:p w:rsidR="001D417C" w:rsidRPr="00351622" w:rsidRDefault="001D417C" w:rsidP="00C667BC">
            <w:pPr>
              <w:rPr>
                <w:rFonts w:ascii="Arial Narrow" w:hAnsi="Arial Narrow"/>
                <w:b/>
                <w:sz w:val="20"/>
                <w:szCs w:val="20"/>
              </w:rPr>
            </w:pPr>
            <w:r w:rsidRPr="00351622">
              <w:rPr>
                <w:rFonts w:ascii="Arial Narrow" w:hAnsi="Arial Narrow"/>
                <w:b/>
                <w:sz w:val="20"/>
                <w:szCs w:val="20"/>
              </w:rPr>
              <w:t>Completeness</w:t>
            </w:r>
          </w:p>
        </w:tc>
        <w:tc>
          <w:tcPr>
            <w:tcW w:w="2579" w:type="dxa"/>
          </w:tcPr>
          <w:p w:rsidR="001D417C" w:rsidRPr="00351622" w:rsidRDefault="001D417C" w:rsidP="001D417C">
            <w:pPr>
              <w:rPr>
                <w:rFonts w:ascii="Arial Narrow" w:hAnsi="Arial Narrow"/>
                <w:sz w:val="20"/>
                <w:szCs w:val="20"/>
              </w:rPr>
            </w:pPr>
            <w:r>
              <w:rPr>
                <w:rFonts w:ascii="Arial Narrow" w:hAnsi="Arial Narrow"/>
                <w:sz w:val="20"/>
                <w:szCs w:val="20"/>
              </w:rPr>
              <w:t>All phases were complete, well designed and executed. All stages and phases well documented</w:t>
            </w:r>
          </w:p>
        </w:tc>
        <w:tc>
          <w:tcPr>
            <w:tcW w:w="2580" w:type="dxa"/>
          </w:tcPr>
          <w:p w:rsidR="001D417C" w:rsidRDefault="001D417C" w:rsidP="001D417C">
            <w:pPr>
              <w:rPr>
                <w:rFonts w:ascii="Arial Narrow" w:hAnsi="Arial Narrow"/>
                <w:sz w:val="20"/>
                <w:szCs w:val="20"/>
              </w:rPr>
            </w:pPr>
            <w:r>
              <w:rPr>
                <w:rFonts w:ascii="Arial Narrow" w:hAnsi="Arial Narrow"/>
                <w:sz w:val="20"/>
                <w:szCs w:val="20"/>
              </w:rPr>
              <w:t>All phases complete, well designed and executed.</w:t>
            </w:r>
          </w:p>
          <w:p w:rsidR="001D417C" w:rsidRPr="00351622" w:rsidRDefault="001D417C" w:rsidP="001D417C">
            <w:pPr>
              <w:rPr>
                <w:rFonts w:ascii="Arial Narrow" w:hAnsi="Arial Narrow"/>
                <w:sz w:val="20"/>
                <w:szCs w:val="20"/>
              </w:rPr>
            </w:pPr>
            <w:r>
              <w:rPr>
                <w:rFonts w:ascii="Arial Narrow" w:hAnsi="Arial Narrow"/>
                <w:sz w:val="20"/>
                <w:szCs w:val="20"/>
              </w:rPr>
              <w:t>All stages and phases well documented but minor shortcomings</w:t>
            </w:r>
          </w:p>
        </w:tc>
        <w:tc>
          <w:tcPr>
            <w:tcW w:w="2580" w:type="dxa"/>
          </w:tcPr>
          <w:p w:rsidR="001D417C" w:rsidRPr="00351622" w:rsidRDefault="00D05607" w:rsidP="001D417C">
            <w:pPr>
              <w:rPr>
                <w:rFonts w:ascii="Arial Narrow" w:hAnsi="Arial Narrow"/>
                <w:sz w:val="20"/>
                <w:szCs w:val="20"/>
              </w:rPr>
            </w:pPr>
            <w:r>
              <w:rPr>
                <w:rFonts w:ascii="Arial Narrow" w:hAnsi="Arial Narrow"/>
                <w:sz w:val="20"/>
                <w:szCs w:val="20"/>
              </w:rPr>
              <w:t>Two phases were complete and well designed and executed. Two phases well documented</w:t>
            </w:r>
          </w:p>
        </w:tc>
        <w:tc>
          <w:tcPr>
            <w:tcW w:w="2580" w:type="dxa"/>
          </w:tcPr>
          <w:p w:rsidR="001D417C" w:rsidRPr="00351622" w:rsidRDefault="00D05607" w:rsidP="00D05607">
            <w:pPr>
              <w:rPr>
                <w:rFonts w:ascii="Arial Narrow" w:hAnsi="Arial Narrow"/>
                <w:sz w:val="20"/>
                <w:szCs w:val="20"/>
              </w:rPr>
            </w:pPr>
            <w:r>
              <w:rPr>
                <w:rFonts w:ascii="Arial Narrow" w:hAnsi="Arial Narrow"/>
                <w:sz w:val="20"/>
                <w:szCs w:val="20"/>
              </w:rPr>
              <w:t>One phase was complete and well designed and executed. One phase well documented</w:t>
            </w:r>
          </w:p>
        </w:tc>
        <w:tc>
          <w:tcPr>
            <w:tcW w:w="2580" w:type="dxa"/>
          </w:tcPr>
          <w:p w:rsidR="001D417C" w:rsidRPr="00351622" w:rsidRDefault="001D417C" w:rsidP="001D417C">
            <w:pPr>
              <w:rPr>
                <w:rFonts w:ascii="Arial Narrow" w:hAnsi="Arial Narrow"/>
                <w:sz w:val="20"/>
                <w:szCs w:val="20"/>
              </w:rPr>
            </w:pPr>
            <w:r>
              <w:rPr>
                <w:rFonts w:ascii="Arial Narrow" w:hAnsi="Arial Narrow"/>
                <w:sz w:val="20"/>
                <w:szCs w:val="20"/>
              </w:rPr>
              <w:t>None of the phases complete or well designed and executed or not well documented</w:t>
            </w:r>
          </w:p>
        </w:tc>
        <w:tc>
          <w:tcPr>
            <w:tcW w:w="787" w:type="dxa"/>
          </w:tcPr>
          <w:p w:rsidR="001D417C" w:rsidRPr="00351622" w:rsidRDefault="001D417C" w:rsidP="00C667BC">
            <w:pPr>
              <w:rPr>
                <w:rFonts w:ascii="Arial Narrow" w:hAnsi="Arial Narrow"/>
                <w:sz w:val="20"/>
                <w:szCs w:val="20"/>
              </w:rPr>
            </w:pPr>
          </w:p>
        </w:tc>
      </w:tr>
      <w:tr w:rsidR="001D417C" w:rsidRPr="00351622" w:rsidTr="00117B6D">
        <w:tc>
          <w:tcPr>
            <w:tcW w:w="1668" w:type="dxa"/>
          </w:tcPr>
          <w:p w:rsidR="001D417C" w:rsidRPr="00351622" w:rsidRDefault="001D417C" w:rsidP="00C667BC">
            <w:pPr>
              <w:rPr>
                <w:rFonts w:ascii="Arial Narrow" w:hAnsi="Arial Narrow"/>
                <w:b/>
                <w:sz w:val="20"/>
                <w:szCs w:val="20"/>
              </w:rPr>
            </w:pPr>
            <w:r w:rsidRPr="00351622">
              <w:rPr>
                <w:rFonts w:ascii="Arial Narrow" w:hAnsi="Arial Narrow"/>
                <w:b/>
                <w:sz w:val="20"/>
                <w:szCs w:val="20"/>
              </w:rPr>
              <w:t>Attitude and commitment</w:t>
            </w:r>
          </w:p>
        </w:tc>
        <w:tc>
          <w:tcPr>
            <w:tcW w:w="2579" w:type="dxa"/>
          </w:tcPr>
          <w:p w:rsidR="00035118" w:rsidRDefault="001D417C" w:rsidP="00C667BC">
            <w:pPr>
              <w:rPr>
                <w:rFonts w:ascii="Arial Narrow" w:hAnsi="Arial Narrow"/>
                <w:sz w:val="20"/>
                <w:szCs w:val="20"/>
              </w:rPr>
            </w:pPr>
            <w:r>
              <w:rPr>
                <w:rFonts w:ascii="Arial Narrow" w:hAnsi="Arial Narrow"/>
                <w:sz w:val="20"/>
                <w:szCs w:val="20"/>
              </w:rPr>
              <w:t>Always kept to due dates</w:t>
            </w:r>
            <w:r w:rsidR="00035118">
              <w:rPr>
                <w:rFonts w:ascii="Arial Narrow" w:hAnsi="Arial Narrow"/>
                <w:sz w:val="20"/>
                <w:szCs w:val="20"/>
              </w:rPr>
              <w:t>. W</w:t>
            </w:r>
            <w:r w:rsidR="00C27345">
              <w:rPr>
                <w:rFonts w:ascii="Arial Narrow" w:hAnsi="Arial Narrow"/>
                <w:sz w:val="20"/>
                <w:szCs w:val="20"/>
              </w:rPr>
              <w:t>ell-designed</w:t>
            </w:r>
            <w:r w:rsidR="00035118">
              <w:rPr>
                <w:rFonts w:ascii="Arial Narrow" w:hAnsi="Arial Narrow"/>
                <w:sz w:val="20"/>
                <w:szCs w:val="20"/>
              </w:rPr>
              <w:t xml:space="preserve"> phases</w:t>
            </w:r>
            <w:r w:rsidR="00C27345">
              <w:rPr>
                <w:rFonts w:ascii="Arial Narrow" w:hAnsi="Arial Narrow"/>
                <w:sz w:val="20"/>
                <w:szCs w:val="20"/>
              </w:rPr>
              <w:t>.</w:t>
            </w:r>
            <w:r>
              <w:rPr>
                <w:rFonts w:ascii="Arial Narrow" w:hAnsi="Arial Narrow"/>
                <w:sz w:val="20"/>
                <w:szCs w:val="20"/>
              </w:rPr>
              <w:t xml:space="preserve"> </w:t>
            </w:r>
          </w:p>
          <w:p w:rsidR="001D417C" w:rsidRDefault="001D417C" w:rsidP="00C667BC">
            <w:pPr>
              <w:rPr>
                <w:rFonts w:ascii="Arial Narrow" w:hAnsi="Arial Narrow"/>
                <w:sz w:val="20"/>
                <w:szCs w:val="20"/>
              </w:rPr>
            </w:pPr>
            <w:r>
              <w:rPr>
                <w:rFonts w:ascii="Arial Narrow" w:hAnsi="Arial Narrow"/>
                <w:sz w:val="20"/>
                <w:szCs w:val="20"/>
              </w:rPr>
              <w:t>Worked regularly.</w:t>
            </w:r>
          </w:p>
          <w:p w:rsidR="001D417C" w:rsidRDefault="001D417C" w:rsidP="00C667BC">
            <w:pPr>
              <w:rPr>
                <w:rFonts w:ascii="Arial Narrow" w:hAnsi="Arial Narrow"/>
                <w:sz w:val="20"/>
                <w:szCs w:val="20"/>
              </w:rPr>
            </w:pPr>
            <w:r>
              <w:rPr>
                <w:rFonts w:ascii="Arial Narrow" w:hAnsi="Arial Narrow"/>
                <w:sz w:val="20"/>
                <w:szCs w:val="20"/>
              </w:rPr>
              <w:t>Showed exceptional commitment and pride</w:t>
            </w:r>
          </w:p>
          <w:p w:rsidR="001D417C" w:rsidRPr="00351622" w:rsidRDefault="001D417C" w:rsidP="00C667BC">
            <w:pPr>
              <w:rPr>
                <w:rFonts w:ascii="Arial Narrow" w:hAnsi="Arial Narrow"/>
                <w:sz w:val="20"/>
                <w:szCs w:val="20"/>
              </w:rPr>
            </w:pPr>
            <w:r>
              <w:rPr>
                <w:rFonts w:ascii="Arial Narrow" w:hAnsi="Arial Narrow"/>
                <w:sz w:val="20"/>
                <w:szCs w:val="20"/>
              </w:rPr>
              <w:t>Showed exceptional growth in knowledge and skills</w:t>
            </w:r>
          </w:p>
        </w:tc>
        <w:tc>
          <w:tcPr>
            <w:tcW w:w="2580" w:type="dxa"/>
          </w:tcPr>
          <w:p w:rsidR="00863CDA" w:rsidRDefault="00863CDA" w:rsidP="00863CDA">
            <w:pPr>
              <w:rPr>
                <w:rFonts w:ascii="Arial Narrow" w:hAnsi="Arial Narrow"/>
                <w:sz w:val="20"/>
                <w:szCs w:val="20"/>
              </w:rPr>
            </w:pPr>
            <w:r>
              <w:rPr>
                <w:rFonts w:ascii="Arial Narrow" w:hAnsi="Arial Narrow"/>
                <w:sz w:val="20"/>
                <w:szCs w:val="20"/>
              </w:rPr>
              <w:t xml:space="preserve">Always kept to due dates. Well-designed phases. </w:t>
            </w:r>
          </w:p>
          <w:p w:rsidR="00863CDA" w:rsidRDefault="00863CDA" w:rsidP="00863CDA">
            <w:pPr>
              <w:rPr>
                <w:rFonts w:ascii="Arial Narrow" w:hAnsi="Arial Narrow"/>
                <w:sz w:val="20"/>
                <w:szCs w:val="20"/>
              </w:rPr>
            </w:pPr>
            <w:r>
              <w:rPr>
                <w:rFonts w:ascii="Arial Narrow" w:hAnsi="Arial Narrow"/>
                <w:sz w:val="20"/>
                <w:szCs w:val="20"/>
              </w:rPr>
              <w:t>Worked regularly.</w:t>
            </w:r>
          </w:p>
          <w:p w:rsidR="00863CDA" w:rsidRDefault="00863CDA" w:rsidP="00863CDA">
            <w:pPr>
              <w:rPr>
                <w:rFonts w:ascii="Arial Narrow" w:hAnsi="Arial Narrow"/>
                <w:sz w:val="20"/>
                <w:szCs w:val="20"/>
              </w:rPr>
            </w:pPr>
            <w:r>
              <w:rPr>
                <w:rFonts w:ascii="Arial Narrow" w:hAnsi="Arial Narrow"/>
                <w:sz w:val="20"/>
                <w:szCs w:val="20"/>
              </w:rPr>
              <w:t>Showed exceptional commitment and pride</w:t>
            </w:r>
          </w:p>
          <w:p w:rsidR="001D417C" w:rsidRPr="00351622" w:rsidRDefault="00863CDA" w:rsidP="00863CDA">
            <w:pPr>
              <w:rPr>
                <w:rFonts w:ascii="Arial Narrow" w:hAnsi="Arial Narrow"/>
                <w:sz w:val="20"/>
                <w:szCs w:val="20"/>
              </w:rPr>
            </w:pPr>
            <w:r>
              <w:rPr>
                <w:rFonts w:ascii="Arial Narrow" w:hAnsi="Arial Narrow"/>
                <w:sz w:val="20"/>
                <w:szCs w:val="20"/>
              </w:rPr>
              <w:t>Showed definite growth in knowledge and skills</w:t>
            </w:r>
          </w:p>
        </w:tc>
        <w:tc>
          <w:tcPr>
            <w:tcW w:w="2580" w:type="dxa"/>
          </w:tcPr>
          <w:p w:rsidR="001D417C" w:rsidRDefault="00863CDA" w:rsidP="00D05607">
            <w:pPr>
              <w:rPr>
                <w:rFonts w:ascii="Arial Narrow" w:hAnsi="Arial Narrow"/>
                <w:sz w:val="20"/>
                <w:szCs w:val="20"/>
              </w:rPr>
            </w:pPr>
            <w:r>
              <w:rPr>
                <w:rFonts w:ascii="Arial Narrow" w:hAnsi="Arial Narrow"/>
                <w:sz w:val="20"/>
                <w:szCs w:val="20"/>
              </w:rPr>
              <w:t>Two phases were on time and well designed.</w:t>
            </w:r>
          </w:p>
          <w:p w:rsidR="00863CDA" w:rsidRDefault="00863CDA" w:rsidP="00D05607">
            <w:pPr>
              <w:rPr>
                <w:rFonts w:ascii="Arial Narrow" w:hAnsi="Arial Narrow"/>
                <w:sz w:val="20"/>
                <w:szCs w:val="20"/>
              </w:rPr>
            </w:pPr>
            <w:r>
              <w:rPr>
                <w:rFonts w:ascii="Arial Narrow" w:hAnsi="Arial Narrow"/>
                <w:sz w:val="20"/>
                <w:szCs w:val="20"/>
              </w:rPr>
              <w:t>Work done with intervals</w:t>
            </w:r>
          </w:p>
          <w:p w:rsidR="00863CDA" w:rsidRDefault="00863CDA" w:rsidP="00D05607">
            <w:pPr>
              <w:rPr>
                <w:rFonts w:ascii="Arial Narrow" w:hAnsi="Arial Narrow"/>
                <w:sz w:val="20"/>
                <w:szCs w:val="20"/>
              </w:rPr>
            </w:pPr>
            <w:r>
              <w:rPr>
                <w:rFonts w:ascii="Arial Narrow" w:hAnsi="Arial Narrow"/>
                <w:sz w:val="20"/>
                <w:szCs w:val="20"/>
              </w:rPr>
              <w:t>Showed some commitment and pride in work done</w:t>
            </w:r>
          </w:p>
          <w:p w:rsidR="00863CDA" w:rsidRPr="00351622" w:rsidRDefault="00863CDA" w:rsidP="00D05607">
            <w:pPr>
              <w:rPr>
                <w:rFonts w:ascii="Arial Narrow" w:hAnsi="Arial Narrow"/>
                <w:sz w:val="20"/>
                <w:szCs w:val="20"/>
              </w:rPr>
            </w:pPr>
            <w:r>
              <w:rPr>
                <w:rFonts w:ascii="Arial Narrow" w:hAnsi="Arial Narrow"/>
                <w:sz w:val="20"/>
                <w:szCs w:val="20"/>
              </w:rPr>
              <w:t>Showed some growth in knowledge and skills</w:t>
            </w:r>
          </w:p>
        </w:tc>
        <w:tc>
          <w:tcPr>
            <w:tcW w:w="2580" w:type="dxa"/>
          </w:tcPr>
          <w:p w:rsidR="00863CDA" w:rsidRDefault="00863CDA" w:rsidP="00863CDA">
            <w:pPr>
              <w:rPr>
                <w:rFonts w:ascii="Arial Narrow" w:hAnsi="Arial Narrow"/>
                <w:sz w:val="20"/>
                <w:szCs w:val="20"/>
              </w:rPr>
            </w:pPr>
            <w:r>
              <w:rPr>
                <w:rFonts w:ascii="Arial Narrow" w:hAnsi="Arial Narrow"/>
                <w:sz w:val="20"/>
                <w:szCs w:val="20"/>
              </w:rPr>
              <w:t>One phase was on time and well designed.</w:t>
            </w:r>
          </w:p>
          <w:p w:rsidR="00863CDA" w:rsidRDefault="00863CDA" w:rsidP="00863CDA">
            <w:pPr>
              <w:rPr>
                <w:rFonts w:ascii="Arial Narrow" w:hAnsi="Arial Narrow"/>
                <w:sz w:val="20"/>
                <w:szCs w:val="20"/>
              </w:rPr>
            </w:pPr>
            <w:r>
              <w:rPr>
                <w:rFonts w:ascii="Arial Narrow" w:hAnsi="Arial Narrow"/>
                <w:sz w:val="20"/>
                <w:szCs w:val="20"/>
              </w:rPr>
              <w:t>Did not work on regular basis</w:t>
            </w:r>
          </w:p>
          <w:p w:rsidR="00863CDA" w:rsidRDefault="00863CDA" w:rsidP="00863CDA">
            <w:pPr>
              <w:rPr>
                <w:rFonts w:ascii="Arial Narrow" w:hAnsi="Arial Narrow"/>
                <w:sz w:val="20"/>
                <w:szCs w:val="20"/>
              </w:rPr>
            </w:pPr>
            <w:r>
              <w:rPr>
                <w:rFonts w:ascii="Arial Narrow" w:hAnsi="Arial Narrow"/>
                <w:sz w:val="20"/>
                <w:szCs w:val="20"/>
              </w:rPr>
              <w:t>Showed limited commitment and pride in work done</w:t>
            </w:r>
          </w:p>
          <w:p w:rsidR="001D417C" w:rsidRPr="00351622" w:rsidRDefault="00863CDA" w:rsidP="00863CDA">
            <w:pPr>
              <w:rPr>
                <w:rFonts w:ascii="Arial Narrow" w:hAnsi="Arial Narrow"/>
                <w:sz w:val="20"/>
                <w:szCs w:val="20"/>
              </w:rPr>
            </w:pPr>
            <w:r>
              <w:rPr>
                <w:rFonts w:ascii="Arial Narrow" w:hAnsi="Arial Narrow"/>
                <w:sz w:val="20"/>
                <w:szCs w:val="20"/>
              </w:rPr>
              <w:t>Showed limited growth in knowledge and skills</w:t>
            </w:r>
          </w:p>
        </w:tc>
        <w:tc>
          <w:tcPr>
            <w:tcW w:w="2580" w:type="dxa"/>
          </w:tcPr>
          <w:p w:rsidR="001D417C" w:rsidRPr="00351622" w:rsidRDefault="00863CDA" w:rsidP="00C667BC">
            <w:pPr>
              <w:rPr>
                <w:rFonts w:ascii="Arial Narrow" w:hAnsi="Arial Narrow"/>
                <w:sz w:val="20"/>
                <w:szCs w:val="20"/>
              </w:rPr>
            </w:pPr>
            <w:r>
              <w:rPr>
                <w:rFonts w:ascii="Arial Narrow" w:hAnsi="Arial Narrow"/>
                <w:sz w:val="20"/>
                <w:szCs w:val="20"/>
              </w:rPr>
              <w:t>None of the phases on time. Not well designed. Did not work regularly. Showed no commitment and pride in work done. Showed no growth in knowledge and skills</w:t>
            </w:r>
          </w:p>
        </w:tc>
        <w:tc>
          <w:tcPr>
            <w:tcW w:w="787" w:type="dxa"/>
          </w:tcPr>
          <w:p w:rsidR="001D417C" w:rsidRPr="00351622" w:rsidRDefault="001D417C" w:rsidP="00C667BC">
            <w:pPr>
              <w:rPr>
                <w:rFonts w:ascii="Arial Narrow" w:hAnsi="Arial Narrow"/>
                <w:sz w:val="20"/>
                <w:szCs w:val="20"/>
              </w:rPr>
            </w:pPr>
          </w:p>
        </w:tc>
      </w:tr>
      <w:tr w:rsidR="001D417C" w:rsidRPr="00351622" w:rsidTr="00117B6D">
        <w:tc>
          <w:tcPr>
            <w:tcW w:w="1668" w:type="dxa"/>
          </w:tcPr>
          <w:p w:rsidR="001D417C" w:rsidRPr="00351622" w:rsidRDefault="001D417C" w:rsidP="00C667BC">
            <w:pPr>
              <w:rPr>
                <w:rFonts w:ascii="Arial Narrow" w:hAnsi="Arial Narrow"/>
                <w:b/>
                <w:sz w:val="20"/>
                <w:szCs w:val="20"/>
              </w:rPr>
            </w:pPr>
            <w:r>
              <w:rPr>
                <w:rFonts w:ascii="Arial Narrow" w:hAnsi="Arial Narrow"/>
                <w:b/>
                <w:sz w:val="20"/>
                <w:szCs w:val="20"/>
              </w:rPr>
              <w:t>Independent working skills</w:t>
            </w:r>
          </w:p>
        </w:tc>
        <w:tc>
          <w:tcPr>
            <w:tcW w:w="2579" w:type="dxa"/>
          </w:tcPr>
          <w:p w:rsidR="001D417C" w:rsidRPr="00351622" w:rsidRDefault="001D417C" w:rsidP="00351622">
            <w:pPr>
              <w:rPr>
                <w:rFonts w:ascii="Arial Narrow" w:hAnsi="Arial Narrow"/>
                <w:b/>
                <w:sz w:val="20"/>
                <w:szCs w:val="20"/>
              </w:rPr>
            </w:pPr>
            <w:r w:rsidRPr="00351622">
              <w:rPr>
                <w:rFonts w:ascii="Arial Narrow" w:hAnsi="Arial Narrow"/>
                <w:sz w:val="20"/>
                <w:szCs w:val="20"/>
              </w:rPr>
              <w:t>Carry out</w:t>
            </w:r>
            <w:r w:rsidR="00B038F1">
              <w:rPr>
                <w:rFonts w:ascii="Arial Narrow" w:hAnsi="Arial Narrow"/>
                <w:sz w:val="20"/>
                <w:szCs w:val="20"/>
              </w:rPr>
              <w:t xml:space="preserve"> the project in a highly </w:t>
            </w:r>
            <w:proofErr w:type="spellStart"/>
            <w:r w:rsidR="00B038F1">
              <w:rPr>
                <w:rFonts w:ascii="Arial Narrow" w:hAnsi="Arial Narrow"/>
                <w:sz w:val="20"/>
                <w:szCs w:val="20"/>
              </w:rPr>
              <w:t>organis</w:t>
            </w:r>
            <w:r w:rsidRPr="00351622">
              <w:rPr>
                <w:rFonts w:ascii="Arial Narrow" w:hAnsi="Arial Narrow"/>
                <w:sz w:val="20"/>
                <w:szCs w:val="20"/>
              </w:rPr>
              <w:t>ed</w:t>
            </w:r>
            <w:proofErr w:type="spellEnd"/>
            <w:r w:rsidRPr="00351622">
              <w:rPr>
                <w:rFonts w:ascii="Arial Narrow" w:hAnsi="Arial Narrow"/>
                <w:sz w:val="20"/>
                <w:szCs w:val="20"/>
              </w:rPr>
              <w:t xml:space="preserve"> fashion, producing effective planning, showing excellent independent working skills and clear evidence of responding effectively to feedback/</w:t>
            </w:r>
            <w:r>
              <w:rPr>
                <w:rFonts w:ascii="Arial Narrow" w:hAnsi="Arial Narrow"/>
                <w:sz w:val="20"/>
                <w:szCs w:val="20"/>
              </w:rPr>
              <w:t xml:space="preserve"> </w:t>
            </w:r>
            <w:r w:rsidRPr="00351622">
              <w:rPr>
                <w:rFonts w:ascii="Arial Narrow" w:hAnsi="Arial Narrow"/>
                <w:sz w:val="20"/>
                <w:szCs w:val="20"/>
              </w:rPr>
              <w:t>guidance given</w:t>
            </w:r>
          </w:p>
        </w:tc>
        <w:tc>
          <w:tcPr>
            <w:tcW w:w="2580" w:type="dxa"/>
          </w:tcPr>
          <w:p w:rsidR="001D417C" w:rsidRPr="00B038F1" w:rsidRDefault="00B038F1" w:rsidP="00C667BC">
            <w:pPr>
              <w:rPr>
                <w:rFonts w:ascii="Arial Narrow" w:hAnsi="Arial Narrow"/>
                <w:sz w:val="20"/>
                <w:szCs w:val="20"/>
              </w:rPr>
            </w:pPr>
            <w:r w:rsidRPr="00B038F1">
              <w:rPr>
                <w:rFonts w:ascii="Arial Narrow" w:hAnsi="Arial Narrow"/>
                <w:sz w:val="20"/>
                <w:szCs w:val="20"/>
              </w:rPr>
              <w:t>Well</w:t>
            </w:r>
            <w:r>
              <w:rPr>
                <w:rFonts w:ascii="Arial Narrow" w:hAnsi="Arial Narrow"/>
                <w:sz w:val="20"/>
                <w:szCs w:val="20"/>
              </w:rPr>
              <w:t xml:space="preserve"> </w:t>
            </w:r>
            <w:proofErr w:type="spellStart"/>
            <w:r>
              <w:rPr>
                <w:rFonts w:ascii="Arial Narrow" w:hAnsi="Arial Narrow"/>
                <w:sz w:val="20"/>
                <w:szCs w:val="20"/>
              </w:rPr>
              <w:t>organised</w:t>
            </w:r>
            <w:proofErr w:type="spellEnd"/>
            <w:r>
              <w:rPr>
                <w:rFonts w:ascii="Arial Narrow" w:hAnsi="Arial Narrow"/>
                <w:sz w:val="20"/>
                <w:szCs w:val="20"/>
              </w:rPr>
              <w:t>, producing good planning</w:t>
            </w:r>
            <w:r w:rsidR="00A47808">
              <w:rPr>
                <w:rFonts w:ascii="Arial Narrow" w:hAnsi="Arial Narrow"/>
                <w:sz w:val="20"/>
                <w:szCs w:val="20"/>
              </w:rPr>
              <w:t xml:space="preserve"> that shows some higher level thinking</w:t>
            </w:r>
            <w:r>
              <w:rPr>
                <w:rFonts w:ascii="Arial Narrow" w:hAnsi="Arial Narrow"/>
                <w:sz w:val="20"/>
                <w:szCs w:val="20"/>
              </w:rPr>
              <w:t>, showing independent working skills and clear evidence of responding well to feedback/guidance given.</w:t>
            </w:r>
          </w:p>
        </w:tc>
        <w:tc>
          <w:tcPr>
            <w:tcW w:w="2580" w:type="dxa"/>
          </w:tcPr>
          <w:p w:rsidR="001D417C" w:rsidRPr="00B038F1" w:rsidRDefault="00B038F1" w:rsidP="00B038F1">
            <w:pPr>
              <w:rPr>
                <w:rFonts w:ascii="Arial Narrow" w:hAnsi="Arial Narrow"/>
                <w:sz w:val="20"/>
                <w:szCs w:val="20"/>
              </w:rPr>
            </w:pPr>
            <w:r>
              <w:rPr>
                <w:rFonts w:ascii="Arial Narrow" w:hAnsi="Arial Narrow"/>
                <w:sz w:val="20"/>
                <w:szCs w:val="20"/>
              </w:rPr>
              <w:t xml:space="preserve">Some </w:t>
            </w:r>
            <w:proofErr w:type="spellStart"/>
            <w:r w:rsidR="00A47808">
              <w:rPr>
                <w:rFonts w:ascii="Arial Narrow" w:hAnsi="Arial Narrow"/>
                <w:sz w:val="20"/>
                <w:szCs w:val="20"/>
              </w:rPr>
              <w:t>organis</w:t>
            </w:r>
            <w:r>
              <w:rPr>
                <w:rFonts w:ascii="Arial Narrow" w:hAnsi="Arial Narrow"/>
                <w:sz w:val="20"/>
                <w:szCs w:val="20"/>
              </w:rPr>
              <w:t>ational</w:t>
            </w:r>
            <w:proofErr w:type="spellEnd"/>
            <w:r>
              <w:rPr>
                <w:rFonts w:ascii="Arial Narrow" w:hAnsi="Arial Narrow"/>
                <w:sz w:val="20"/>
                <w:szCs w:val="20"/>
              </w:rPr>
              <w:t xml:space="preserve"> skills and workable planning showing some independent working skills and some evidence that he/she responds to guidance given</w:t>
            </w:r>
          </w:p>
        </w:tc>
        <w:tc>
          <w:tcPr>
            <w:tcW w:w="2580" w:type="dxa"/>
          </w:tcPr>
          <w:p w:rsidR="001D417C" w:rsidRPr="00B038F1" w:rsidRDefault="00B038F1" w:rsidP="00A47808">
            <w:pPr>
              <w:rPr>
                <w:rFonts w:ascii="Arial Narrow" w:hAnsi="Arial Narrow"/>
                <w:sz w:val="20"/>
                <w:szCs w:val="20"/>
              </w:rPr>
            </w:pPr>
            <w:r>
              <w:rPr>
                <w:rFonts w:ascii="Arial Narrow" w:hAnsi="Arial Narrow"/>
                <w:sz w:val="20"/>
                <w:szCs w:val="20"/>
              </w:rPr>
              <w:t xml:space="preserve">Showed </w:t>
            </w:r>
            <w:r w:rsidR="00A47808">
              <w:rPr>
                <w:rFonts w:ascii="Arial Narrow" w:hAnsi="Arial Narrow"/>
                <w:sz w:val="20"/>
                <w:szCs w:val="20"/>
              </w:rPr>
              <w:t>limited</w:t>
            </w:r>
            <w:r>
              <w:rPr>
                <w:rFonts w:ascii="Arial Narrow" w:hAnsi="Arial Narrow"/>
                <w:sz w:val="20"/>
                <w:szCs w:val="20"/>
              </w:rPr>
              <w:t xml:space="preserve"> </w:t>
            </w:r>
            <w:proofErr w:type="spellStart"/>
            <w:r w:rsidR="00A47808">
              <w:rPr>
                <w:rFonts w:ascii="Arial Narrow" w:hAnsi="Arial Narrow"/>
                <w:sz w:val="20"/>
                <w:szCs w:val="20"/>
              </w:rPr>
              <w:t>organis</w:t>
            </w:r>
            <w:r>
              <w:rPr>
                <w:rFonts w:ascii="Arial Narrow" w:hAnsi="Arial Narrow"/>
                <w:sz w:val="20"/>
                <w:szCs w:val="20"/>
              </w:rPr>
              <w:t>ational</w:t>
            </w:r>
            <w:proofErr w:type="spellEnd"/>
            <w:r>
              <w:rPr>
                <w:rFonts w:ascii="Arial Narrow" w:hAnsi="Arial Narrow"/>
                <w:sz w:val="20"/>
                <w:szCs w:val="20"/>
              </w:rPr>
              <w:t xml:space="preserve"> skills, limit planning</w:t>
            </w:r>
            <w:r w:rsidR="00184090">
              <w:rPr>
                <w:rFonts w:ascii="Arial Narrow" w:hAnsi="Arial Narrow"/>
                <w:sz w:val="20"/>
                <w:szCs w:val="20"/>
              </w:rPr>
              <w:t>, little independence</w:t>
            </w:r>
            <w:r w:rsidR="00A47808">
              <w:rPr>
                <w:rFonts w:ascii="Arial Narrow" w:hAnsi="Arial Narrow"/>
                <w:sz w:val="20"/>
                <w:szCs w:val="20"/>
              </w:rPr>
              <w:t xml:space="preserve"> and minimal evidence that he/she responds to guidance given.</w:t>
            </w:r>
          </w:p>
        </w:tc>
        <w:tc>
          <w:tcPr>
            <w:tcW w:w="2580" w:type="dxa"/>
          </w:tcPr>
          <w:p w:rsidR="001D417C" w:rsidRPr="00B038F1" w:rsidRDefault="00A47808" w:rsidP="00C667BC">
            <w:pPr>
              <w:rPr>
                <w:rFonts w:ascii="Arial Narrow" w:hAnsi="Arial Narrow"/>
                <w:sz w:val="20"/>
                <w:szCs w:val="20"/>
              </w:rPr>
            </w:pPr>
            <w:r>
              <w:rPr>
                <w:rFonts w:ascii="Arial Narrow" w:hAnsi="Arial Narrow"/>
                <w:sz w:val="20"/>
                <w:szCs w:val="20"/>
              </w:rPr>
              <w:t xml:space="preserve">No </w:t>
            </w:r>
            <w:proofErr w:type="spellStart"/>
            <w:r>
              <w:rPr>
                <w:rFonts w:ascii="Arial Narrow" w:hAnsi="Arial Narrow"/>
                <w:sz w:val="20"/>
                <w:szCs w:val="20"/>
              </w:rPr>
              <w:t>organisational</w:t>
            </w:r>
            <w:proofErr w:type="spellEnd"/>
            <w:r>
              <w:rPr>
                <w:rFonts w:ascii="Arial Narrow" w:hAnsi="Arial Narrow"/>
                <w:sz w:val="20"/>
                <w:szCs w:val="20"/>
              </w:rPr>
              <w:t xml:space="preserve"> skills, minimum planning, no independence and no evidence of responding to guidance given</w:t>
            </w:r>
          </w:p>
        </w:tc>
        <w:tc>
          <w:tcPr>
            <w:tcW w:w="787" w:type="dxa"/>
          </w:tcPr>
          <w:p w:rsidR="001D417C" w:rsidRPr="00351622" w:rsidRDefault="001D417C" w:rsidP="00C667BC">
            <w:pPr>
              <w:rPr>
                <w:rFonts w:ascii="Arial Narrow" w:hAnsi="Arial Narrow"/>
                <w:b/>
                <w:sz w:val="20"/>
                <w:szCs w:val="20"/>
              </w:rPr>
            </w:pPr>
          </w:p>
        </w:tc>
      </w:tr>
      <w:tr w:rsidR="001D417C" w:rsidRPr="00351622" w:rsidTr="00C27345">
        <w:tc>
          <w:tcPr>
            <w:tcW w:w="14567" w:type="dxa"/>
            <w:gridSpan w:val="6"/>
          </w:tcPr>
          <w:p w:rsidR="001D417C" w:rsidRPr="00351622" w:rsidRDefault="001D417C" w:rsidP="00117B6D">
            <w:pPr>
              <w:jc w:val="right"/>
              <w:rPr>
                <w:rFonts w:ascii="Arial Narrow" w:hAnsi="Arial Narrow"/>
                <w:b/>
                <w:sz w:val="20"/>
                <w:szCs w:val="20"/>
              </w:rPr>
            </w:pPr>
            <w:r>
              <w:rPr>
                <w:rFonts w:ascii="Arial Narrow" w:hAnsi="Arial Narrow"/>
                <w:b/>
                <w:sz w:val="20"/>
                <w:szCs w:val="20"/>
              </w:rPr>
              <w:t>Total: 20</w:t>
            </w:r>
          </w:p>
        </w:tc>
        <w:tc>
          <w:tcPr>
            <w:tcW w:w="787" w:type="dxa"/>
          </w:tcPr>
          <w:p w:rsidR="001D417C" w:rsidRPr="00351622" w:rsidRDefault="001D417C" w:rsidP="00C667BC">
            <w:pPr>
              <w:rPr>
                <w:rFonts w:ascii="Arial Narrow" w:hAnsi="Arial Narrow"/>
                <w:b/>
                <w:sz w:val="20"/>
                <w:szCs w:val="20"/>
              </w:rPr>
            </w:pPr>
          </w:p>
        </w:tc>
      </w:tr>
    </w:tbl>
    <w:p w:rsidR="00351622" w:rsidRDefault="00351622" w:rsidP="00C667BC">
      <w:pPr>
        <w:rPr>
          <w:b/>
        </w:rPr>
      </w:pPr>
    </w:p>
    <w:p w:rsidR="00351622" w:rsidRDefault="00351622">
      <w:pPr>
        <w:suppressAutoHyphens w:val="0"/>
        <w:rPr>
          <w:b/>
        </w:rPr>
      </w:pPr>
      <w:r>
        <w:rPr>
          <w:b/>
        </w:rPr>
        <w:br w:type="page"/>
      </w:r>
    </w:p>
    <w:p w:rsidR="00B901EA" w:rsidRDefault="00B901EA" w:rsidP="00C667BC">
      <w:pPr>
        <w:rPr>
          <w:b/>
        </w:rPr>
      </w:pPr>
    </w:p>
    <w:p w:rsidR="00C667BC" w:rsidRPr="00635B0D" w:rsidRDefault="00271B4F" w:rsidP="00C667BC">
      <w:pPr>
        <w:rPr>
          <w:b/>
        </w:rPr>
      </w:pPr>
      <w:r>
        <w:rPr>
          <w:b/>
        </w:rPr>
        <w:t>Adjustment %</w:t>
      </w:r>
    </w:p>
    <w:tbl>
      <w:tblPr>
        <w:tblStyle w:val="TableGrid"/>
        <w:tblW w:w="5000" w:type="pct"/>
        <w:tblLayout w:type="fixed"/>
        <w:tblLook w:val="04A0"/>
      </w:tblPr>
      <w:tblGrid>
        <w:gridCol w:w="1802"/>
        <w:gridCol w:w="2539"/>
        <w:gridCol w:w="2543"/>
        <w:gridCol w:w="2543"/>
        <w:gridCol w:w="2543"/>
        <w:gridCol w:w="2454"/>
        <w:gridCol w:w="930"/>
      </w:tblGrid>
      <w:tr w:rsidR="00C667BC" w:rsidRPr="00905927" w:rsidTr="0079116F">
        <w:tc>
          <w:tcPr>
            <w:tcW w:w="587"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Debriefing</w:t>
            </w:r>
          </w:p>
        </w:tc>
        <w:tc>
          <w:tcPr>
            <w:tcW w:w="827"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100% of final phases mark</w:t>
            </w:r>
          </w:p>
        </w:tc>
        <w:tc>
          <w:tcPr>
            <w:tcW w:w="828"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90% of final phases mark</w:t>
            </w:r>
          </w:p>
        </w:tc>
        <w:tc>
          <w:tcPr>
            <w:tcW w:w="828" w:type="pct"/>
            <w:shd w:val="clear" w:color="auto" w:fill="F2F2F2" w:themeFill="background1" w:themeFillShade="F2"/>
          </w:tcPr>
          <w:p w:rsidR="00C667BC" w:rsidRDefault="00C667BC" w:rsidP="00C667BC">
            <w:r>
              <w:rPr>
                <w:rFonts w:ascii="Arial Narrow" w:hAnsi="Arial Narrow"/>
                <w:b/>
                <w:sz w:val="20"/>
                <w:szCs w:val="20"/>
              </w:rPr>
              <w:t>75</w:t>
            </w:r>
            <w:r w:rsidRPr="00477FD9">
              <w:rPr>
                <w:rFonts w:ascii="Arial Narrow" w:hAnsi="Arial Narrow"/>
                <w:b/>
                <w:sz w:val="20"/>
                <w:szCs w:val="20"/>
              </w:rPr>
              <w:t>% of</w:t>
            </w:r>
            <w:r>
              <w:rPr>
                <w:rFonts w:ascii="Arial Narrow" w:hAnsi="Arial Narrow"/>
                <w:b/>
                <w:sz w:val="20"/>
                <w:szCs w:val="20"/>
              </w:rPr>
              <w:t xml:space="preserve"> final</w:t>
            </w:r>
            <w:r w:rsidRPr="00477FD9">
              <w:rPr>
                <w:rFonts w:ascii="Arial Narrow" w:hAnsi="Arial Narrow"/>
                <w:b/>
                <w:sz w:val="20"/>
                <w:szCs w:val="20"/>
              </w:rPr>
              <w:t xml:space="preserve"> </w:t>
            </w:r>
            <w:r>
              <w:rPr>
                <w:rFonts w:ascii="Arial Narrow" w:hAnsi="Arial Narrow"/>
                <w:b/>
                <w:sz w:val="20"/>
                <w:szCs w:val="20"/>
              </w:rPr>
              <w:t>phases</w:t>
            </w:r>
            <w:r w:rsidRPr="00477FD9">
              <w:rPr>
                <w:rFonts w:ascii="Arial Narrow" w:hAnsi="Arial Narrow"/>
                <w:b/>
                <w:sz w:val="20"/>
                <w:szCs w:val="20"/>
              </w:rPr>
              <w:t xml:space="preserve"> mark</w:t>
            </w:r>
          </w:p>
        </w:tc>
        <w:tc>
          <w:tcPr>
            <w:tcW w:w="828" w:type="pct"/>
            <w:shd w:val="clear" w:color="auto" w:fill="F2F2F2" w:themeFill="background1" w:themeFillShade="F2"/>
          </w:tcPr>
          <w:p w:rsidR="00C667BC" w:rsidRDefault="00C667BC" w:rsidP="00C667BC">
            <w:r>
              <w:rPr>
                <w:rFonts w:ascii="Arial Narrow" w:hAnsi="Arial Narrow"/>
                <w:b/>
                <w:sz w:val="20"/>
                <w:szCs w:val="20"/>
              </w:rPr>
              <w:t>60</w:t>
            </w:r>
            <w:r w:rsidRPr="00477FD9">
              <w:rPr>
                <w:rFonts w:ascii="Arial Narrow" w:hAnsi="Arial Narrow"/>
                <w:b/>
                <w:sz w:val="20"/>
                <w:szCs w:val="20"/>
              </w:rPr>
              <w:t xml:space="preserve">% of </w:t>
            </w:r>
            <w:r>
              <w:rPr>
                <w:rFonts w:ascii="Arial Narrow" w:hAnsi="Arial Narrow"/>
                <w:b/>
                <w:sz w:val="20"/>
                <w:szCs w:val="20"/>
              </w:rPr>
              <w:t>final phases</w:t>
            </w:r>
            <w:r w:rsidRPr="00477FD9">
              <w:rPr>
                <w:rFonts w:ascii="Arial Narrow" w:hAnsi="Arial Narrow"/>
                <w:b/>
                <w:sz w:val="20"/>
                <w:szCs w:val="20"/>
              </w:rPr>
              <w:t xml:space="preserve"> mark</w:t>
            </w:r>
          </w:p>
        </w:tc>
        <w:tc>
          <w:tcPr>
            <w:tcW w:w="799" w:type="pct"/>
            <w:shd w:val="clear" w:color="auto" w:fill="F2F2F2" w:themeFill="background1" w:themeFillShade="F2"/>
          </w:tcPr>
          <w:p w:rsidR="00C667BC" w:rsidRDefault="00C667BC" w:rsidP="00C667BC">
            <w:r>
              <w:rPr>
                <w:rFonts w:ascii="Arial Narrow" w:hAnsi="Arial Narrow"/>
                <w:b/>
                <w:sz w:val="20"/>
                <w:szCs w:val="20"/>
              </w:rPr>
              <w:t>5</w:t>
            </w:r>
            <w:r w:rsidRPr="00477FD9">
              <w:rPr>
                <w:rFonts w:ascii="Arial Narrow" w:hAnsi="Arial Narrow"/>
                <w:b/>
                <w:sz w:val="20"/>
                <w:szCs w:val="20"/>
              </w:rPr>
              <w:t xml:space="preserve">0% of </w:t>
            </w:r>
            <w:r>
              <w:rPr>
                <w:rFonts w:ascii="Arial Narrow" w:hAnsi="Arial Narrow"/>
                <w:b/>
                <w:sz w:val="20"/>
                <w:szCs w:val="20"/>
              </w:rPr>
              <w:t>final phases</w:t>
            </w:r>
            <w:r w:rsidRPr="00477FD9">
              <w:rPr>
                <w:rFonts w:ascii="Arial Narrow" w:hAnsi="Arial Narrow"/>
                <w:b/>
                <w:sz w:val="20"/>
                <w:szCs w:val="20"/>
              </w:rPr>
              <w:t xml:space="preserve"> mark</w:t>
            </w:r>
          </w:p>
        </w:tc>
        <w:tc>
          <w:tcPr>
            <w:tcW w:w="303"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0B2403" w:rsidTr="0079116F">
        <w:tc>
          <w:tcPr>
            <w:tcW w:w="587" w:type="pct"/>
            <w:vAlign w:val="center"/>
          </w:tcPr>
          <w:p w:rsidR="00C667BC" w:rsidRPr="000B2403" w:rsidRDefault="00C667BC" w:rsidP="00C667BC">
            <w:pPr>
              <w:rPr>
                <w:rFonts w:ascii="Arial Narrow" w:hAnsi="Arial Narrow"/>
                <w:sz w:val="20"/>
                <w:szCs w:val="20"/>
              </w:rPr>
            </w:pPr>
            <w:r w:rsidRPr="000B2403">
              <w:rPr>
                <w:rFonts w:ascii="Arial Narrow" w:hAnsi="Arial Narrow"/>
                <w:sz w:val="20"/>
                <w:szCs w:val="20"/>
              </w:rPr>
              <w:t>Explain selected code</w:t>
            </w:r>
          </w:p>
        </w:tc>
        <w:tc>
          <w:tcPr>
            <w:tcW w:w="827"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Explained all selected code clearly and with confidence</w:t>
            </w:r>
          </w:p>
          <w:p w:rsidR="00C667BC" w:rsidRPr="000B2403" w:rsidRDefault="00C667BC" w:rsidP="00C667BC">
            <w:pPr>
              <w:rPr>
                <w:rFonts w:ascii="Arial Narrow" w:hAnsi="Arial Narrow"/>
                <w:sz w:val="20"/>
                <w:szCs w:val="20"/>
              </w:rPr>
            </w:pPr>
            <w:r w:rsidRPr="000B2403">
              <w:rPr>
                <w:rFonts w:ascii="Arial Narrow" w:hAnsi="Arial Narrow"/>
                <w:sz w:val="20"/>
                <w:szCs w:val="20"/>
              </w:rPr>
              <w:t>Shows excellent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 xml:space="preserve">Explained selected code with minor shortcomings </w:t>
            </w:r>
          </w:p>
          <w:p w:rsidR="00C667BC" w:rsidRPr="000B2403" w:rsidRDefault="00C667BC" w:rsidP="00C667BC">
            <w:pPr>
              <w:rPr>
                <w:rFonts w:ascii="Arial Narrow" w:hAnsi="Arial Narrow"/>
                <w:sz w:val="20"/>
                <w:szCs w:val="20"/>
              </w:rPr>
            </w:pPr>
            <w:r w:rsidRPr="000B2403">
              <w:rPr>
                <w:rFonts w:ascii="Arial Narrow" w:hAnsi="Arial Narrow"/>
                <w:sz w:val="20"/>
                <w:szCs w:val="20"/>
              </w:rPr>
              <w:t>Shows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some of the selected code adequately</w:t>
            </w:r>
          </w:p>
          <w:p w:rsidR="00C667BC" w:rsidRPr="000B2403" w:rsidRDefault="00C667BC" w:rsidP="00C667BC">
            <w:pPr>
              <w:rPr>
                <w:rFonts w:ascii="Arial Narrow" w:hAnsi="Arial Narrow"/>
                <w:sz w:val="20"/>
                <w:szCs w:val="20"/>
              </w:rPr>
            </w:pPr>
            <w:r w:rsidRPr="000B2403">
              <w:rPr>
                <w:rFonts w:ascii="Arial Narrow" w:hAnsi="Arial Narrow"/>
                <w:sz w:val="20"/>
                <w:szCs w:val="20"/>
              </w:rPr>
              <w:t>Shows some insight</w:t>
            </w:r>
          </w:p>
        </w:tc>
        <w:tc>
          <w:tcPr>
            <w:tcW w:w="828" w:type="pct"/>
          </w:tcPr>
          <w:p w:rsidR="00C667BC" w:rsidRPr="000B2403" w:rsidRDefault="00C667BC" w:rsidP="008A079C">
            <w:pPr>
              <w:rPr>
                <w:rFonts w:ascii="Arial Narrow" w:hAnsi="Arial Narrow"/>
                <w:sz w:val="20"/>
                <w:szCs w:val="20"/>
              </w:rPr>
            </w:pPr>
            <w:r w:rsidRPr="000B2403">
              <w:rPr>
                <w:rFonts w:ascii="Arial Narrow" w:hAnsi="Arial Narrow"/>
                <w:sz w:val="20"/>
                <w:szCs w:val="20"/>
              </w:rPr>
              <w:t xml:space="preserve">Unable to explain most of the selected code, </w:t>
            </w:r>
            <w:r w:rsidR="008A079C">
              <w:rPr>
                <w:rFonts w:ascii="Arial Narrow" w:hAnsi="Arial Narrow"/>
                <w:sz w:val="20"/>
                <w:szCs w:val="20"/>
              </w:rPr>
              <w:t>l</w:t>
            </w:r>
            <w:r w:rsidR="003C5600">
              <w:rPr>
                <w:rFonts w:ascii="Arial Narrow" w:hAnsi="Arial Narrow"/>
                <w:sz w:val="20"/>
                <w:szCs w:val="20"/>
              </w:rPr>
              <w:t>i</w:t>
            </w:r>
            <w:r w:rsidR="008A079C">
              <w:rPr>
                <w:rFonts w:ascii="Arial Narrow" w:hAnsi="Arial Narrow"/>
                <w:sz w:val="20"/>
                <w:szCs w:val="20"/>
              </w:rPr>
              <w:t>mited</w:t>
            </w:r>
            <w:r w:rsidRPr="000B2403">
              <w:rPr>
                <w:rFonts w:ascii="Arial Narrow" w:hAnsi="Arial Narrow"/>
                <w:sz w:val="20"/>
                <w:szCs w:val="20"/>
              </w:rPr>
              <w:t xml:space="preserve"> insight</w:t>
            </w:r>
          </w:p>
        </w:tc>
        <w:tc>
          <w:tcPr>
            <w:tcW w:w="799"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any selected code, no insight</w:t>
            </w:r>
          </w:p>
        </w:tc>
        <w:tc>
          <w:tcPr>
            <w:tcW w:w="303" w:type="pct"/>
            <w:vAlign w:val="center"/>
          </w:tcPr>
          <w:p w:rsidR="00C667BC" w:rsidRPr="000D4D9A" w:rsidRDefault="00C667BC" w:rsidP="00C667BC">
            <w:pPr>
              <w:jc w:val="center"/>
              <w:rPr>
                <w:rFonts w:ascii="Arial Narrow" w:hAnsi="Arial Narrow"/>
                <w:b/>
              </w:rPr>
            </w:pPr>
            <w:r w:rsidRPr="000D4D9A">
              <w:rPr>
                <w:rFonts w:ascii="Arial Narrow" w:hAnsi="Arial Narrow"/>
                <w:b/>
              </w:rPr>
              <w:t>%</w:t>
            </w:r>
          </w:p>
        </w:tc>
      </w:tr>
      <w:tr w:rsidR="00C667BC" w:rsidRPr="000B2403" w:rsidTr="0079116F">
        <w:tc>
          <w:tcPr>
            <w:tcW w:w="4697" w:type="pct"/>
            <w:gridSpan w:val="6"/>
            <w:vAlign w:val="center"/>
          </w:tcPr>
          <w:p w:rsidR="00C667BC" w:rsidRDefault="0079116F" w:rsidP="00C667BC">
            <w:pPr>
              <w:jc w:val="right"/>
              <w:rPr>
                <w:rFonts w:ascii="Arial Narrow" w:hAnsi="Arial Narrow"/>
                <w:b/>
                <w:szCs w:val="20"/>
              </w:rPr>
            </w:pPr>
            <w:r>
              <w:rPr>
                <w:rFonts w:ascii="Arial Narrow" w:hAnsi="Arial Narrow"/>
                <w:b/>
                <w:szCs w:val="20"/>
              </w:rPr>
              <w:t>Adjustment %</w:t>
            </w:r>
            <w:r w:rsidR="00C667BC">
              <w:rPr>
                <w:rFonts w:ascii="Arial Narrow" w:hAnsi="Arial Narrow"/>
                <w:b/>
                <w:szCs w:val="20"/>
              </w:rPr>
              <w:t>:</w:t>
            </w:r>
          </w:p>
        </w:tc>
        <w:tc>
          <w:tcPr>
            <w:tcW w:w="303" w:type="pct"/>
            <w:vAlign w:val="center"/>
          </w:tcPr>
          <w:p w:rsidR="00C667BC" w:rsidRPr="000B2403" w:rsidRDefault="00C667BC" w:rsidP="00C667BC">
            <w:pPr>
              <w:jc w:val="center"/>
              <w:rPr>
                <w:rFonts w:ascii="Arial Narrow" w:hAnsi="Arial Narrow"/>
              </w:rPr>
            </w:pPr>
          </w:p>
        </w:tc>
      </w:tr>
    </w:tbl>
    <w:p w:rsidR="00081180" w:rsidRPr="007A3270" w:rsidRDefault="00081180" w:rsidP="00081180">
      <w:pPr>
        <w:spacing w:before="360" w:after="200" w:line="264" w:lineRule="auto"/>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Assessment Summary</w:t>
      </w:r>
    </w:p>
    <w:tbl>
      <w:tblPr>
        <w:tblStyle w:val="TableGrid"/>
        <w:tblW w:w="0" w:type="auto"/>
        <w:jc w:val="center"/>
        <w:tblLook w:val="04A0"/>
      </w:tblPr>
      <w:tblGrid>
        <w:gridCol w:w="1584"/>
        <w:gridCol w:w="3911"/>
        <w:gridCol w:w="1984"/>
        <w:gridCol w:w="2036"/>
      </w:tblGrid>
      <w:tr w:rsidR="00081180" w:rsidRPr="001B4B7E" w:rsidTr="001B7B61">
        <w:trPr>
          <w:jc w:val="center"/>
        </w:trPr>
        <w:tc>
          <w:tcPr>
            <w:tcW w:w="1584"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Phase</w:t>
            </w:r>
          </w:p>
        </w:tc>
        <w:tc>
          <w:tcPr>
            <w:tcW w:w="3911"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Focus</w:t>
            </w:r>
          </w:p>
        </w:tc>
        <w:tc>
          <w:tcPr>
            <w:tcW w:w="1984"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Maximum Mark</w:t>
            </w:r>
          </w:p>
        </w:tc>
        <w:tc>
          <w:tcPr>
            <w:tcW w:w="2036"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Mark Obtained</w:t>
            </w: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1</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Analysis</w:t>
            </w:r>
          </w:p>
        </w:tc>
        <w:tc>
          <w:tcPr>
            <w:tcW w:w="1984" w:type="dxa"/>
            <w:vAlign w:val="center"/>
          </w:tcPr>
          <w:p w:rsidR="00081180" w:rsidRPr="001B4B7E" w:rsidRDefault="008323EE" w:rsidP="006B5066">
            <w:pPr>
              <w:spacing w:line="276" w:lineRule="auto"/>
              <w:jc w:val="center"/>
              <w:rPr>
                <w:rFonts w:ascii="Arial Narrow" w:hAnsi="Arial Narrow"/>
                <w:szCs w:val="20"/>
              </w:rPr>
            </w:pPr>
            <w:r>
              <w:rPr>
                <w:rFonts w:ascii="Arial Narrow" w:hAnsi="Arial Narrow"/>
                <w:szCs w:val="20"/>
              </w:rPr>
              <w:t>2</w:t>
            </w:r>
            <w:r w:rsidR="00117B6D">
              <w:rPr>
                <w:rFonts w:ascii="Arial Narrow" w:hAnsi="Arial Narrow"/>
                <w:szCs w:val="20"/>
              </w:rPr>
              <w:t>7</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2</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Design</w:t>
            </w:r>
          </w:p>
        </w:tc>
        <w:tc>
          <w:tcPr>
            <w:tcW w:w="1984" w:type="dxa"/>
            <w:vAlign w:val="center"/>
          </w:tcPr>
          <w:p w:rsidR="00081180" w:rsidRPr="001B4B7E" w:rsidRDefault="008323EE" w:rsidP="006B5066">
            <w:pPr>
              <w:spacing w:line="276" w:lineRule="auto"/>
              <w:jc w:val="center"/>
              <w:rPr>
                <w:rFonts w:ascii="Arial Narrow" w:hAnsi="Arial Narrow"/>
                <w:szCs w:val="20"/>
              </w:rPr>
            </w:pPr>
            <w:r>
              <w:rPr>
                <w:rFonts w:ascii="Arial Narrow" w:hAnsi="Arial Narrow"/>
                <w:szCs w:val="20"/>
              </w:rPr>
              <w:t>50</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3</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Coding and Implementation</w:t>
            </w:r>
          </w:p>
        </w:tc>
        <w:tc>
          <w:tcPr>
            <w:tcW w:w="1984" w:type="dxa"/>
            <w:vAlign w:val="center"/>
          </w:tcPr>
          <w:p w:rsidR="00081180" w:rsidRPr="001B4B7E" w:rsidRDefault="00117B6D" w:rsidP="006B5066">
            <w:pPr>
              <w:spacing w:line="276" w:lineRule="auto"/>
              <w:jc w:val="center"/>
              <w:rPr>
                <w:rFonts w:ascii="Arial Narrow" w:hAnsi="Arial Narrow"/>
                <w:szCs w:val="20"/>
              </w:rPr>
            </w:pPr>
            <w:r>
              <w:rPr>
                <w:rFonts w:ascii="Arial Narrow" w:hAnsi="Arial Narrow"/>
                <w:szCs w:val="20"/>
              </w:rPr>
              <w:t>48</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3</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Complexity</w:t>
            </w:r>
          </w:p>
        </w:tc>
        <w:tc>
          <w:tcPr>
            <w:tcW w:w="1984" w:type="dxa"/>
            <w:vAlign w:val="center"/>
          </w:tcPr>
          <w:p w:rsidR="00081180" w:rsidRPr="001B4B7E" w:rsidRDefault="00081180" w:rsidP="006B5066">
            <w:pPr>
              <w:spacing w:line="276" w:lineRule="auto"/>
              <w:jc w:val="center"/>
              <w:rPr>
                <w:rFonts w:ascii="Arial Narrow" w:hAnsi="Arial Narrow"/>
                <w:szCs w:val="20"/>
              </w:rPr>
            </w:pPr>
            <w:r>
              <w:rPr>
                <w:rFonts w:ascii="Arial Narrow" w:hAnsi="Arial Narrow"/>
                <w:szCs w:val="20"/>
              </w:rPr>
              <w:t>30</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271B4F" w:rsidRPr="007A3270" w:rsidTr="001B7B61">
        <w:trPr>
          <w:jc w:val="center"/>
        </w:trPr>
        <w:tc>
          <w:tcPr>
            <w:tcW w:w="1584" w:type="dxa"/>
            <w:vAlign w:val="center"/>
          </w:tcPr>
          <w:p w:rsidR="00271B4F" w:rsidRPr="001B4B7E" w:rsidRDefault="00271B4F" w:rsidP="006B5066">
            <w:pPr>
              <w:spacing w:line="276" w:lineRule="auto"/>
              <w:rPr>
                <w:rFonts w:ascii="Arial Narrow" w:hAnsi="Arial Narrow"/>
                <w:szCs w:val="20"/>
              </w:rPr>
            </w:pPr>
            <w:r>
              <w:rPr>
                <w:rFonts w:ascii="Arial Narrow" w:hAnsi="Arial Narrow"/>
                <w:szCs w:val="20"/>
              </w:rPr>
              <w:t>General</w:t>
            </w:r>
          </w:p>
        </w:tc>
        <w:tc>
          <w:tcPr>
            <w:tcW w:w="3911" w:type="dxa"/>
            <w:vAlign w:val="center"/>
          </w:tcPr>
          <w:p w:rsidR="00271B4F" w:rsidRPr="001B4B7E" w:rsidRDefault="00271B4F" w:rsidP="006B5066">
            <w:pPr>
              <w:spacing w:line="276" w:lineRule="auto"/>
              <w:rPr>
                <w:rFonts w:ascii="Arial Narrow" w:hAnsi="Arial Narrow"/>
                <w:szCs w:val="20"/>
              </w:rPr>
            </w:pPr>
          </w:p>
        </w:tc>
        <w:tc>
          <w:tcPr>
            <w:tcW w:w="1984" w:type="dxa"/>
            <w:vAlign w:val="center"/>
          </w:tcPr>
          <w:p w:rsidR="00271B4F" w:rsidRDefault="00271B4F" w:rsidP="006B5066">
            <w:pPr>
              <w:spacing w:line="276" w:lineRule="auto"/>
              <w:jc w:val="center"/>
              <w:rPr>
                <w:rFonts w:ascii="Arial Narrow" w:hAnsi="Arial Narrow"/>
                <w:szCs w:val="20"/>
              </w:rPr>
            </w:pPr>
            <w:r>
              <w:rPr>
                <w:rFonts w:ascii="Arial Narrow" w:hAnsi="Arial Narrow"/>
                <w:szCs w:val="20"/>
              </w:rPr>
              <w:t>20</w:t>
            </w:r>
          </w:p>
        </w:tc>
        <w:tc>
          <w:tcPr>
            <w:tcW w:w="2036" w:type="dxa"/>
            <w:vAlign w:val="center"/>
          </w:tcPr>
          <w:p w:rsidR="00271B4F" w:rsidRPr="001B4B7E" w:rsidRDefault="00271B4F" w:rsidP="006B5066">
            <w:pPr>
              <w:spacing w:line="276" w:lineRule="auto"/>
              <w:jc w:val="center"/>
              <w:rPr>
                <w:rFonts w:ascii="Arial Narrow" w:hAnsi="Arial Narrow"/>
                <w:szCs w:val="20"/>
              </w:rPr>
            </w:pPr>
          </w:p>
        </w:tc>
      </w:tr>
      <w:tr w:rsidR="00081180" w:rsidRPr="007A3270" w:rsidTr="006B5066">
        <w:trPr>
          <w:jc w:val="center"/>
        </w:trPr>
        <w:tc>
          <w:tcPr>
            <w:tcW w:w="5495" w:type="dxa"/>
            <w:gridSpan w:val="2"/>
            <w:vAlign w:val="center"/>
          </w:tcPr>
          <w:p w:rsidR="00081180" w:rsidRPr="004F3922" w:rsidRDefault="00081180" w:rsidP="001B7B61">
            <w:pPr>
              <w:spacing w:line="276" w:lineRule="auto"/>
              <w:jc w:val="right"/>
              <w:rPr>
                <w:rFonts w:ascii="Arial Narrow" w:hAnsi="Arial Narrow"/>
                <w:b/>
                <w:szCs w:val="20"/>
              </w:rPr>
            </w:pPr>
            <w:r w:rsidRPr="004F3922">
              <w:rPr>
                <w:rFonts w:ascii="Arial Narrow" w:hAnsi="Arial Narrow"/>
                <w:b/>
                <w:szCs w:val="20"/>
              </w:rPr>
              <w:t>Total</w:t>
            </w:r>
          </w:p>
        </w:tc>
        <w:tc>
          <w:tcPr>
            <w:tcW w:w="1984" w:type="dxa"/>
            <w:vAlign w:val="center"/>
          </w:tcPr>
          <w:p w:rsidR="00081180" w:rsidRPr="004F3922" w:rsidRDefault="008323EE" w:rsidP="00271B4F">
            <w:pPr>
              <w:spacing w:line="276" w:lineRule="auto"/>
              <w:jc w:val="center"/>
              <w:rPr>
                <w:rFonts w:ascii="Arial Narrow" w:hAnsi="Arial Narrow"/>
                <w:b/>
                <w:szCs w:val="20"/>
              </w:rPr>
            </w:pPr>
            <w:r w:rsidRPr="004F3922">
              <w:rPr>
                <w:rFonts w:ascii="Arial Narrow" w:hAnsi="Arial Narrow"/>
                <w:b/>
                <w:szCs w:val="20"/>
              </w:rPr>
              <w:t>1</w:t>
            </w:r>
            <w:r w:rsidR="00271B4F" w:rsidRPr="004F3922">
              <w:rPr>
                <w:rFonts w:ascii="Arial Narrow" w:hAnsi="Arial Narrow"/>
                <w:b/>
                <w:szCs w:val="20"/>
              </w:rPr>
              <w:t>7</w:t>
            </w:r>
            <w:r w:rsidRPr="004F3922">
              <w:rPr>
                <w:rFonts w:ascii="Arial Narrow" w:hAnsi="Arial Narrow"/>
                <w:b/>
                <w:szCs w:val="20"/>
              </w:rPr>
              <w:t>5</w:t>
            </w:r>
          </w:p>
        </w:tc>
        <w:tc>
          <w:tcPr>
            <w:tcW w:w="2036" w:type="dxa"/>
            <w:vAlign w:val="center"/>
          </w:tcPr>
          <w:p w:rsidR="00081180" w:rsidRPr="001B4B7E" w:rsidRDefault="00081180" w:rsidP="006B5066">
            <w:pPr>
              <w:spacing w:line="276" w:lineRule="auto"/>
              <w:rPr>
                <w:rFonts w:ascii="Arial Narrow" w:hAnsi="Arial Narrow"/>
                <w:szCs w:val="20"/>
              </w:rPr>
            </w:pPr>
          </w:p>
        </w:tc>
      </w:tr>
      <w:tr w:rsidR="001B7B61" w:rsidRPr="007A3270" w:rsidTr="0032568B">
        <w:trPr>
          <w:jc w:val="center"/>
        </w:trPr>
        <w:tc>
          <w:tcPr>
            <w:tcW w:w="1584" w:type="dxa"/>
            <w:vAlign w:val="center"/>
          </w:tcPr>
          <w:p w:rsidR="001B7B61" w:rsidRPr="001B4B7E" w:rsidRDefault="001B7B61" w:rsidP="006B5066">
            <w:pPr>
              <w:spacing w:line="276" w:lineRule="auto"/>
              <w:rPr>
                <w:rFonts w:ascii="Arial Narrow" w:hAnsi="Arial Narrow"/>
                <w:szCs w:val="20"/>
              </w:rPr>
            </w:pPr>
            <w:r w:rsidRPr="001B4B7E">
              <w:rPr>
                <w:rFonts w:ascii="Arial Narrow" w:hAnsi="Arial Narrow"/>
                <w:szCs w:val="20"/>
              </w:rPr>
              <w:t>Adjustment %</w:t>
            </w:r>
          </w:p>
        </w:tc>
        <w:tc>
          <w:tcPr>
            <w:tcW w:w="3911" w:type="dxa"/>
            <w:vAlign w:val="center"/>
          </w:tcPr>
          <w:p w:rsidR="001B7B61" w:rsidRPr="001B4B7E" w:rsidRDefault="001B7B61" w:rsidP="006B5066">
            <w:pPr>
              <w:spacing w:line="276" w:lineRule="auto"/>
              <w:rPr>
                <w:rFonts w:ascii="Arial Narrow" w:hAnsi="Arial Narrow"/>
                <w:szCs w:val="20"/>
              </w:rPr>
            </w:pPr>
            <w:r>
              <w:rPr>
                <w:rFonts w:ascii="Arial Narrow" w:hAnsi="Arial Narrow"/>
                <w:szCs w:val="20"/>
              </w:rPr>
              <w:t xml:space="preserve">              %</w:t>
            </w:r>
          </w:p>
        </w:tc>
        <w:tc>
          <w:tcPr>
            <w:tcW w:w="1984" w:type="dxa"/>
            <w:shd w:val="clear" w:color="auto" w:fill="7F7F7F" w:themeFill="text1" w:themeFillTint="80"/>
            <w:vAlign w:val="center"/>
          </w:tcPr>
          <w:p w:rsidR="001B7B61" w:rsidRPr="001B4B7E" w:rsidRDefault="001B7B61" w:rsidP="006B5066">
            <w:pPr>
              <w:spacing w:line="276" w:lineRule="auto"/>
              <w:rPr>
                <w:rFonts w:ascii="Arial Narrow" w:hAnsi="Arial Narrow"/>
                <w:szCs w:val="20"/>
              </w:rPr>
            </w:pPr>
          </w:p>
        </w:tc>
        <w:tc>
          <w:tcPr>
            <w:tcW w:w="2036" w:type="dxa"/>
            <w:shd w:val="clear" w:color="auto" w:fill="7F7F7F" w:themeFill="text1" w:themeFillTint="80"/>
            <w:vAlign w:val="center"/>
          </w:tcPr>
          <w:p w:rsidR="001B7B61" w:rsidRPr="001B4B7E" w:rsidRDefault="001B7B61" w:rsidP="006B5066">
            <w:pPr>
              <w:spacing w:line="276" w:lineRule="auto"/>
              <w:rPr>
                <w:rFonts w:ascii="Arial Narrow" w:hAnsi="Arial Narrow"/>
                <w:szCs w:val="20"/>
              </w:rPr>
            </w:pPr>
          </w:p>
        </w:tc>
      </w:tr>
      <w:tr w:rsidR="004F3922" w:rsidRPr="007A3270" w:rsidTr="00E7379E">
        <w:trPr>
          <w:jc w:val="center"/>
        </w:trPr>
        <w:tc>
          <w:tcPr>
            <w:tcW w:w="5495" w:type="dxa"/>
            <w:gridSpan w:val="2"/>
            <w:vAlign w:val="center"/>
          </w:tcPr>
          <w:p w:rsidR="004F3922" w:rsidRPr="004F3922" w:rsidRDefault="004F3922" w:rsidP="006B5066">
            <w:pPr>
              <w:spacing w:line="276" w:lineRule="auto"/>
              <w:rPr>
                <w:rFonts w:ascii="Arial Narrow" w:hAnsi="Arial Narrow"/>
                <w:b/>
                <w:szCs w:val="20"/>
              </w:rPr>
            </w:pPr>
            <w:r w:rsidRPr="004F3922">
              <w:rPr>
                <w:rFonts w:ascii="Arial Narrow" w:hAnsi="Arial Narrow"/>
                <w:b/>
                <w:szCs w:val="20"/>
              </w:rPr>
              <w:t>Final mark (Total x Adjustment%)</w:t>
            </w:r>
          </w:p>
        </w:tc>
        <w:tc>
          <w:tcPr>
            <w:tcW w:w="4020" w:type="dxa"/>
            <w:gridSpan w:val="2"/>
            <w:vAlign w:val="center"/>
          </w:tcPr>
          <w:p w:rsidR="004F3922" w:rsidRPr="001B4B7E" w:rsidRDefault="004F3922" w:rsidP="006B5066">
            <w:pPr>
              <w:spacing w:line="276" w:lineRule="auto"/>
              <w:rPr>
                <w:rFonts w:ascii="Arial Narrow" w:hAnsi="Arial Narrow"/>
                <w:szCs w:val="20"/>
              </w:rPr>
            </w:pPr>
          </w:p>
        </w:tc>
      </w:tr>
    </w:tbl>
    <w:p w:rsidR="00081180" w:rsidRPr="007A3270" w:rsidRDefault="00081180" w:rsidP="00081180">
      <w:pPr>
        <w:spacing w:before="240"/>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Authentication Declaration</w:t>
      </w:r>
    </w:p>
    <w:tbl>
      <w:tblPr>
        <w:tblStyle w:val="TableGrid"/>
        <w:tblW w:w="5000" w:type="pct"/>
        <w:tblLayout w:type="fixed"/>
        <w:tblLook w:val="04A0"/>
      </w:tblPr>
      <w:tblGrid>
        <w:gridCol w:w="15354"/>
      </w:tblGrid>
      <w:tr w:rsidR="00081180" w:rsidRPr="007A3270" w:rsidTr="006B5066">
        <w:trPr>
          <w:cantSplit/>
        </w:trPr>
        <w:tc>
          <w:tcPr>
            <w:tcW w:w="5000" w:type="pct"/>
            <w:tcBorders>
              <w:top w:val="single" w:sz="4" w:space="0" w:color="auto"/>
            </w:tcBorders>
          </w:tcPr>
          <w:p w:rsidR="00081180" w:rsidRPr="00A11C41" w:rsidRDefault="00081180" w:rsidP="006B5066">
            <w:pPr>
              <w:tabs>
                <w:tab w:val="left" w:pos="7371"/>
              </w:tabs>
              <w:spacing w:before="120" w:after="120" w:line="276" w:lineRule="auto"/>
              <w:rPr>
                <w:lang w:val="en-ZA"/>
              </w:rPr>
            </w:pPr>
            <w:r w:rsidRPr="00A11C41">
              <w:rPr>
                <w:lang w:val="en-ZA"/>
              </w:rPr>
              <w:t>I hereby declare that the work assessed is solely that of the learner (except where there is clear acknowledgement and record of any substantive advice/assistance given to the learner) concerned and was conducted under supervised/controlled conditions to ensure that the work has not been plagiarised, copied from someone else or previously submitted for assessment by anyone</w:t>
            </w:r>
          </w:p>
          <w:p w:rsidR="00081180" w:rsidRPr="007A3270" w:rsidRDefault="00081180" w:rsidP="006B5066">
            <w:pPr>
              <w:rPr>
                <w:rFonts w:ascii="Arial Narrow" w:hAnsi="Arial Narrow" w:cstheme="minorHAnsi"/>
                <w:b/>
                <w:sz w:val="20"/>
                <w:szCs w:val="20"/>
                <w:lang w:val="en-ZA"/>
              </w:rPr>
            </w:pPr>
            <w:r w:rsidRPr="007A3270">
              <w:rPr>
                <w:rFonts w:ascii="Arial Narrow" w:hAnsi="Arial Narrow" w:cstheme="minorHAnsi"/>
                <w:b/>
                <w:sz w:val="20"/>
                <w:szCs w:val="20"/>
                <w:lang w:val="en-ZA"/>
              </w:rPr>
              <w:t xml:space="preserve">Comment: </w:t>
            </w:r>
          </w:p>
          <w:p w:rsidR="00081180" w:rsidRPr="007A3270" w:rsidRDefault="00081180" w:rsidP="006B5066">
            <w:pPr>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T</w:t>
            </w:r>
            <w:r w:rsidRPr="007A3270">
              <w:rPr>
                <w:rFonts w:ascii="Arial Narrow" w:hAnsi="Arial Narrow"/>
                <w:b/>
                <w:sz w:val="20"/>
                <w:szCs w:val="20"/>
                <w:lang w:val="en-ZA"/>
              </w:rPr>
              <w:t>eacher name:</w:t>
            </w:r>
            <w:r w:rsidRPr="007A3270">
              <w:rPr>
                <w:rFonts w:ascii="Arial Narrow" w:hAnsi="Arial Narrow"/>
                <w:b/>
                <w:sz w:val="20"/>
                <w:szCs w:val="20"/>
                <w:lang w:val="en-ZA"/>
              </w:rPr>
              <w:tab/>
            </w:r>
            <w:r w:rsidRPr="007A3270">
              <w:rPr>
                <w:rFonts w:ascii="Arial Narrow" w:hAnsi="Arial Narrow"/>
                <w:b/>
                <w:sz w:val="20"/>
                <w:szCs w:val="20"/>
                <w:lang w:val="en-ZA"/>
              </w:rPr>
              <w:tab/>
            </w:r>
            <w:r w:rsidRPr="007A3270">
              <w:rPr>
                <w:rFonts w:ascii="Arial Narrow" w:hAnsi="Arial Narrow"/>
                <w:b/>
                <w:sz w:val="20"/>
                <w:szCs w:val="20"/>
                <w:lang w:val="en-ZA"/>
              </w:rPr>
              <w:tab/>
              <w:t>Teacher signature:</w:t>
            </w:r>
            <w:r w:rsidRPr="007A3270">
              <w:rPr>
                <w:rFonts w:ascii="Arial Narrow" w:hAnsi="Arial Narrow"/>
                <w:b/>
                <w:sz w:val="20"/>
                <w:szCs w:val="20"/>
                <w:lang w:val="en-ZA"/>
              </w:rPr>
              <w:tab/>
              <w:t>Date:</w:t>
            </w:r>
            <w:r w:rsidRPr="007A3270">
              <w:rPr>
                <w:rFonts w:ascii="Arial Narrow" w:hAnsi="Arial Narrow"/>
                <w:b/>
                <w:sz w:val="20"/>
                <w:szCs w:val="20"/>
                <w:lang w:val="en-ZA"/>
              </w:rPr>
              <w:tab/>
            </w:r>
          </w:p>
          <w:p w:rsidR="00081180" w:rsidRPr="007A3270" w:rsidDel="001A3054" w:rsidRDefault="00081180" w:rsidP="006B5066">
            <w:pPr>
              <w:rPr>
                <w:rFonts w:ascii="Arial Narrow" w:hAnsi="Arial Narrow" w:cstheme="minorHAnsi"/>
                <w:b/>
                <w:sz w:val="20"/>
                <w:szCs w:val="20"/>
                <w:lang w:val="en-ZA"/>
              </w:rPr>
            </w:pPr>
          </w:p>
        </w:tc>
      </w:tr>
    </w:tbl>
    <w:p w:rsidR="004F0177" w:rsidRDefault="004F0177">
      <w:pPr>
        <w:suppressAutoHyphens w:val="0"/>
        <w:rPr>
          <w:b/>
          <w:bCs/>
          <w:i/>
          <w:iCs/>
          <w:sz w:val="28"/>
          <w:szCs w:val="28"/>
        </w:rPr>
        <w:sectPr w:rsidR="004F0177" w:rsidSect="00D50382">
          <w:headerReference w:type="default" r:id="rId14"/>
          <w:pgSz w:w="16840" w:h="11907" w:orient="landscape" w:code="9"/>
          <w:pgMar w:top="737" w:right="851" w:bottom="737" w:left="851" w:header="567" w:footer="567" w:gutter="0"/>
          <w:cols w:space="720"/>
          <w:docGrid w:linePitch="360"/>
        </w:sectPr>
      </w:pPr>
    </w:p>
    <w:p w:rsidR="00081180" w:rsidRPr="00A64143" w:rsidRDefault="00122895" w:rsidP="00081180">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9" w:name="_Toc381298493"/>
      <w:r>
        <w:rPr>
          <w:rFonts w:ascii="Cambria" w:hAnsi="Cambria"/>
          <w:b/>
          <w:smallCaps/>
          <w:spacing w:val="20"/>
          <w:kern w:val="28"/>
          <w:sz w:val="28"/>
          <w:szCs w:val="28"/>
          <w:lang w:val="en-ZA" w:eastAsia="en-US" w:bidi="en-US"/>
        </w:rPr>
        <w:lastRenderedPageBreak/>
        <w:t xml:space="preserve">Annexure A – </w:t>
      </w:r>
      <w:r w:rsidR="004D0637" w:rsidRPr="00A64143">
        <w:rPr>
          <w:rFonts w:ascii="Cambria" w:hAnsi="Cambria"/>
          <w:b/>
          <w:smallCaps/>
          <w:spacing w:val="20"/>
          <w:kern w:val="28"/>
          <w:sz w:val="28"/>
          <w:szCs w:val="28"/>
          <w:lang w:val="en-ZA" w:eastAsia="en-US" w:bidi="en-US"/>
        </w:rPr>
        <w:t>Anatomy of Report</w:t>
      </w:r>
      <w:bookmarkEnd w:id="19"/>
    </w:p>
    <w:p w:rsidR="00081180" w:rsidRPr="00256BBB" w:rsidRDefault="00081180" w:rsidP="00081180">
      <w:pPr>
        <w:pStyle w:val="BodyText"/>
        <w:spacing w:after="200" w:line="276" w:lineRule="auto"/>
        <w:rPr>
          <w:rFonts w:asciiTheme="minorHAnsi" w:hAnsiTheme="minorHAnsi" w:cstheme="minorHAnsi"/>
          <w:sz w:val="22"/>
          <w:szCs w:val="22"/>
        </w:rPr>
      </w:pPr>
      <w:r w:rsidRPr="00256BBB">
        <w:rPr>
          <w:rFonts w:asciiTheme="minorHAnsi" w:hAnsiTheme="minorHAnsi" w:cstheme="minorHAnsi"/>
          <w:sz w:val="22"/>
          <w:szCs w:val="22"/>
        </w:rPr>
        <w:t xml:space="preserve">This document informs you of the specific requirements of the report. If you follow these guidelines you will be assured of a successful report. You are expected to use a style sheet so that your report looks neat as well as correctly structured.  See column 1 below for formatting suggestions.  (You can generate a table of contents automatically if you use formatting as outlined in column 1). </w:t>
      </w:r>
    </w:p>
    <w:tbl>
      <w:tblPr>
        <w:tblW w:w="5000" w:type="pct"/>
        <w:tblLook w:val="0000"/>
      </w:tblPr>
      <w:tblGrid>
        <w:gridCol w:w="3155"/>
        <w:gridCol w:w="6087"/>
      </w:tblGrid>
      <w:tr w:rsidR="00081180" w:rsidTr="006B5066">
        <w:trPr>
          <w:trHeight w:val="8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Title"/>
              <w:snapToGrid w:val="0"/>
              <w:spacing w:after="120"/>
              <w:rPr>
                <w:sz w:val="28"/>
              </w:rPr>
            </w:pPr>
            <w:bookmarkStart w:id="20" w:name="_Toc381171190"/>
            <w:bookmarkStart w:id="21" w:name="_Toc381175393"/>
            <w:bookmarkStart w:id="22" w:name="_Toc381175656"/>
            <w:bookmarkStart w:id="23" w:name="_Toc381175836"/>
            <w:bookmarkStart w:id="24" w:name="_Toc381298318"/>
            <w:bookmarkStart w:id="25" w:name="_Toc381298494"/>
            <w:r w:rsidRPr="00081180">
              <w:rPr>
                <w:sz w:val="28"/>
              </w:rPr>
              <w:t>TITLE</w:t>
            </w:r>
            <w:r w:rsidRPr="00081180">
              <w:rPr>
                <w:rFonts w:eastAsia="Lucida Sans Unicode"/>
                <w:sz w:val="28"/>
              </w:rPr>
              <w:t xml:space="preserve"> </w:t>
            </w:r>
            <w:r w:rsidRPr="00081180">
              <w:rPr>
                <w:sz w:val="28"/>
              </w:rPr>
              <w:t>PAGE</w:t>
            </w:r>
            <w:bookmarkEnd w:id="20"/>
            <w:bookmarkEnd w:id="21"/>
            <w:bookmarkEnd w:id="22"/>
            <w:bookmarkEnd w:id="23"/>
            <w:bookmarkEnd w:id="24"/>
            <w:bookmarkEnd w:id="25"/>
          </w:p>
          <w:p w:rsidR="00081180" w:rsidRPr="00081180" w:rsidRDefault="00081180" w:rsidP="006B5066">
            <w:pPr>
              <w:rPr>
                <w:rFonts w:cs="Calibri"/>
                <w:sz w:val="28"/>
              </w:rPr>
            </w:pPr>
            <w:r w:rsidRPr="00081180">
              <w:rPr>
                <w:rFonts w:cs="Calibri"/>
                <w:sz w:val="28"/>
              </w:rPr>
              <w:t>&lt;title&gt;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report</w:t>
            </w:r>
            <w:r>
              <w:rPr>
                <w:rFonts w:eastAsia="Calibri" w:cs="Calibri"/>
              </w:rPr>
              <w:t xml:space="preserve"> </w:t>
            </w:r>
            <w:r>
              <w:rPr>
                <w:rFonts w:cs="Calibri"/>
              </w:rPr>
              <w:t>title</w:t>
            </w:r>
            <w:r>
              <w:rPr>
                <w:rFonts w:eastAsia="Calibri" w:cs="Calibri"/>
              </w:rPr>
              <w:t xml:space="preserve"> </w:t>
            </w:r>
          </w:p>
          <w:p w:rsidR="00081180" w:rsidRDefault="00081180" w:rsidP="006B5066">
            <w:pPr>
              <w:rPr>
                <w:rFonts w:eastAsia="Calibri" w:cs="Calibri"/>
              </w:rPr>
            </w:pPr>
            <w:r>
              <w:rPr>
                <w:rFonts w:cs="Calibri"/>
              </w:rPr>
              <w:t>your</w:t>
            </w:r>
            <w:r>
              <w:rPr>
                <w:rFonts w:eastAsia="Calibri" w:cs="Calibri"/>
              </w:rPr>
              <w:t xml:space="preserve"> </w:t>
            </w:r>
            <w:r>
              <w:rPr>
                <w:rFonts w:cs="Calibri"/>
              </w:rPr>
              <w:t>name</w:t>
            </w:r>
            <w:r>
              <w:rPr>
                <w:rFonts w:eastAsia="Calibri" w:cs="Calibri"/>
              </w:rPr>
              <w:t xml:space="preserve"> </w:t>
            </w:r>
            <w:r>
              <w:rPr>
                <w:rFonts w:cs="Calibri"/>
              </w:rPr>
              <w:t>and</w:t>
            </w:r>
            <w:r>
              <w:rPr>
                <w:rFonts w:eastAsia="Calibri" w:cs="Calibri"/>
              </w:rPr>
              <w:t xml:space="preserve"> </w:t>
            </w:r>
            <w:r>
              <w:rPr>
                <w:rFonts w:cs="Calibri"/>
              </w:rPr>
              <w:t>grade</w:t>
            </w:r>
            <w:r>
              <w:rPr>
                <w:rFonts w:eastAsia="Calibri" w:cs="Calibri"/>
              </w:rPr>
              <w:t xml:space="preserve">  </w:t>
            </w:r>
          </w:p>
          <w:p w:rsidR="00081180" w:rsidRDefault="00081180" w:rsidP="006B5066">
            <w:pPr>
              <w:rPr>
                <w:rFonts w:eastAsia="Calibri" w:cs="Calibri"/>
              </w:rPr>
            </w:pPr>
            <w:r>
              <w:rPr>
                <w:rFonts w:cs="Calibri"/>
              </w:rPr>
              <w:t>submission</w:t>
            </w:r>
            <w:r>
              <w:rPr>
                <w:rFonts w:eastAsia="Calibri" w:cs="Calibri"/>
              </w:rPr>
              <w:t xml:space="preserve"> </w:t>
            </w:r>
            <w:r>
              <w:rPr>
                <w:rFonts w:cs="Calibri"/>
              </w:rPr>
              <w:t>date</w:t>
            </w:r>
            <w:r>
              <w:rPr>
                <w:rFonts w:eastAsia="Calibri" w:cs="Calibri"/>
              </w:rPr>
              <w:t xml:space="preserve"> </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
              <w:snapToGrid w:val="0"/>
            </w:pPr>
            <w:r w:rsidRPr="00081180">
              <w:t xml:space="preserve">SUMMARY </w:t>
            </w:r>
          </w:p>
          <w:p w:rsidR="00081180" w:rsidRPr="00081180" w:rsidRDefault="00081180" w:rsidP="006B5066">
            <w:pPr>
              <w:rPr>
                <w:rFonts w:cs="Calibri"/>
                <w:sz w:val="28"/>
              </w:rPr>
            </w:pPr>
            <w:r w:rsidRPr="00081180">
              <w:rPr>
                <w:rFonts w:cs="Calibri"/>
                <w:sz w:val="28"/>
              </w:rPr>
              <w:t>&lt;heading&gt;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cs="Calibri"/>
              </w:rPr>
            </w:pPr>
            <w:r>
              <w:rPr>
                <w:rFonts w:cs="Calibri"/>
              </w:rPr>
              <w:t>overview</w:t>
            </w:r>
            <w:r>
              <w:rPr>
                <w:rFonts w:eastAsia="Calibri" w:cs="Calibri"/>
              </w:rPr>
              <w:t xml:space="preserve"> </w:t>
            </w:r>
            <w:r>
              <w:rPr>
                <w:rFonts w:cs="Calibri"/>
              </w:rPr>
              <w:t>of</w:t>
            </w:r>
            <w:r>
              <w:rPr>
                <w:rFonts w:eastAsia="Calibri" w:cs="Calibri"/>
              </w:rPr>
              <w:t xml:space="preserve"> </w:t>
            </w:r>
            <w:r>
              <w:rPr>
                <w:rFonts w:cs="Calibri"/>
              </w:rPr>
              <w:t>the</w:t>
            </w:r>
            <w:r>
              <w:rPr>
                <w:rFonts w:eastAsia="Calibri" w:cs="Calibri"/>
              </w:rPr>
              <w:t xml:space="preserve"> </w:t>
            </w:r>
            <w:r>
              <w:rPr>
                <w:rFonts w:cs="Calibri"/>
              </w:rPr>
              <w:t>report</w:t>
            </w:r>
            <w:r>
              <w:rPr>
                <w:rFonts w:eastAsia="Calibri" w:cs="Calibri"/>
              </w:rPr>
              <w:t>’</w:t>
            </w:r>
            <w:r>
              <w:rPr>
                <w:rFonts w:cs="Calibri"/>
              </w:rPr>
              <w:t>s</w:t>
            </w:r>
            <w:r>
              <w:rPr>
                <w:rFonts w:eastAsia="Calibri" w:cs="Calibri"/>
              </w:rPr>
              <w:t xml:space="preserve"> </w:t>
            </w:r>
            <w:r>
              <w:rPr>
                <w:rFonts w:cs="Calibri"/>
              </w:rPr>
              <w:t>essential</w:t>
            </w:r>
            <w:r>
              <w:rPr>
                <w:rFonts w:eastAsia="Calibri" w:cs="Calibri"/>
              </w:rPr>
              <w:t xml:space="preserve"> </w:t>
            </w:r>
            <w:r>
              <w:rPr>
                <w:rFonts w:cs="Calibri"/>
              </w:rPr>
              <w:t>information</w:t>
            </w:r>
            <w:r>
              <w:rPr>
                <w:rFonts w:eastAsia="Calibri" w:cs="Calibri"/>
              </w:rPr>
              <w:t xml:space="preserve"> </w:t>
            </w:r>
            <w:r>
              <w:rPr>
                <w:rFonts w:cs="Calibri"/>
              </w:rPr>
              <w:t>and</w:t>
            </w:r>
            <w:r>
              <w:rPr>
                <w:rFonts w:eastAsia="Calibri" w:cs="Calibri"/>
              </w:rPr>
              <w:t xml:space="preserve"> </w:t>
            </w:r>
            <w:r>
              <w:rPr>
                <w:rFonts w:cs="Calibri"/>
              </w:rPr>
              <w:t>recommendations</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TableContents"/>
              <w:snapToGrid w:val="0"/>
              <w:rPr>
                <w:rFonts w:eastAsia="Lucida Sans Unicode"/>
                <w:sz w:val="28"/>
              </w:rPr>
            </w:pPr>
            <w:r w:rsidRPr="00081180">
              <w:rPr>
                <w:sz w:val="28"/>
              </w:rPr>
              <w:t>TABLE</w:t>
            </w:r>
            <w:r w:rsidRPr="00081180">
              <w:rPr>
                <w:rFonts w:eastAsia="Lucida Sans Unicode"/>
                <w:sz w:val="28"/>
              </w:rPr>
              <w:t xml:space="preserve"> </w:t>
            </w:r>
            <w:r w:rsidRPr="00081180">
              <w:rPr>
                <w:sz w:val="28"/>
              </w:rPr>
              <w:t>OF</w:t>
            </w:r>
            <w:r w:rsidRPr="00081180">
              <w:rPr>
                <w:rFonts w:eastAsia="Lucida Sans Unicode"/>
                <w:sz w:val="28"/>
              </w:rPr>
              <w:t xml:space="preserve"> </w:t>
            </w:r>
            <w:r w:rsidRPr="00081180">
              <w:rPr>
                <w:sz w:val="28"/>
              </w:rPr>
              <w:t>CONTENTS</w:t>
            </w:r>
            <w:r w:rsidRPr="00081180">
              <w:rPr>
                <w:rFonts w:eastAsia="Lucida Sans Unicode"/>
                <w:sz w:val="28"/>
              </w:rPr>
              <w:t xml:space="preserve"> </w:t>
            </w:r>
          </w:p>
          <w:p w:rsidR="00081180" w:rsidRPr="00081180" w:rsidRDefault="00081180" w:rsidP="006B5066">
            <w:pPr>
              <w:rPr>
                <w:rFonts w:cs="Calibri"/>
                <w:sz w:val="28"/>
              </w:rPr>
            </w:pPr>
            <w:r w:rsidRPr="00081180">
              <w:rPr>
                <w:rFonts w:cs="Calibri"/>
                <w:sz w:val="28"/>
              </w:rPr>
              <w:t>&lt;table</w:t>
            </w:r>
            <w:r w:rsidRPr="00081180">
              <w:rPr>
                <w:rFonts w:eastAsia="Calibri" w:cs="Calibri"/>
                <w:sz w:val="28"/>
              </w:rPr>
              <w:t xml:space="preserve"> </w:t>
            </w:r>
            <w:r w:rsidRPr="00081180">
              <w:rPr>
                <w:rFonts w:cs="Calibri"/>
                <w:sz w:val="28"/>
              </w:rPr>
              <w:t>of</w:t>
            </w:r>
            <w:r w:rsidRPr="00081180">
              <w:rPr>
                <w:rFonts w:eastAsia="Calibri" w:cs="Calibri"/>
                <w:sz w:val="28"/>
              </w:rPr>
              <w:t xml:space="preserve"> </w:t>
            </w:r>
            <w:r w:rsidRPr="00081180">
              <w:rPr>
                <w:rFonts w:cs="Calibri"/>
                <w:sz w:val="28"/>
              </w:rPr>
              <w:t>contents&gt;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list</w:t>
            </w:r>
            <w:r>
              <w:rPr>
                <w:rFonts w:eastAsia="Calibri" w:cs="Calibri"/>
              </w:rPr>
              <w:t xml:space="preserve"> </w:t>
            </w:r>
            <w:r>
              <w:rPr>
                <w:rFonts w:cs="Calibri"/>
              </w:rPr>
              <w:t>of</w:t>
            </w:r>
            <w:r>
              <w:rPr>
                <w:rFonts w:eastAsia="Calibri" w:cs="Calibri"/>
              </w:rPr>
              <w:t xml:space="preserve"> </w:t>
            </w:r>
            <w:r>
              <w:rPr>
                <w:rFonts w:cs="Calibri"/>
              </w:rPr>
              <w:t>numbered</w:t>
            </w:r>
            <w:r>
              <w:rPr>
                <w:rFonts w:eastAsia="Calibri" w:cs="Calibri"/>
              </w:rPr>
              <w:t xml:space="preserve"> </w:t>
            </w:r>
            <w:r>
              <w:rPr>
                <w:rFonts w:cs="Calibri"/>
              </w:rPr>
              <w:t>sections</w:t>
            </w:r>
            <w:r>
              <w:rPr>
                <w:rFonts w:eastAsia="Calibri" w:cs="Calibri"/>
              </w:rPr>
              <w:t xml:space="preserve"> </w:t>
            </w:r>
            <w:r>
              <w:rPr>
                <w:rFonts w:cs="Calibri"/>
              </w:rPr>
              <w:t>in</w:t>
            </w:r>
            <w:r>
              <w:rPr>
                <w:rFonts w:eastAsia="Calibri" w:cs="Calibri"/>
              </w:rPr>
              <w:t xml:space="preserve"> </w:t>
            </w:r>
            <w:r>
              <w:rPr>
                <w:rFonts w:cs="Calibri"/>
              </w:rPr>
              <w:t>report</w:t>
            </w:r>
            <w:r>
              <w:rPr>
                <w:rFonts w:eastAsia="Calibri" w:cs="Calibri"/>
              </w:rPr>
              <w:t xml:space="preserve"> </w:t>
            </w:r>
          </w:p>
          <w:p w:rsidR="00081180" w:rsidRDefault="00081180" w:rsidP="006B5066">
            <w:pPr>
              <w:rPr>
                <w:rFonts w:eastAsia="Calibri" w:cs="Calibri"/>
              </w:rPr>
            </w:pPr>
            <w:r>
              <w:rPr>
                <w:rFonts w:cs="Calibri"/>
              </w:rPr>
              <w:t>and</w:t>
            </w:r>
            <w:r>
              <w:rPr>
                <w:rFonts w:eastAsia="Calibri" w:cs="Calibri"/>
              </w:rPr>
              <w:t xml:space="preserve"> </w:t>
            </w:r>
          </w:p>
          <w:p w:rsidR="00081180" w:rsidRDefault="00081180" w:rsidP="006B5066">
            <w:pPr>
              <w:rPr>
                <w:rFonts w:cs="Calibri"/>
              </w:rPr>
            </w:pPr>
            <w:r>
              <w:rPr>
                <w:rFonts w:cs="Calibri"/>
              </w:rPr>
              <w:t>their</w:t>
            </w:r>
            <w:r>
              <w:rPr>
                <w:rFonts w:eastAsia="Calibri" w:cs="Calibri"/>
              </w:rPr>
              <w:t xml:space="preserve"> </w:t>
            </w:r>
            <w:r>
              <w:rPr>
                <w:rFonts w:cs="Calibri"/>
              </w:rPr>
              <w:t>page</w:t>
            </w:r>
            <w:r>
              <w:rPr>
                <w:rFonts w:eastAsia="Calibri" w:cs="Calibri"/>
              </w:rPr>
              <w:t xml:space="preserve"> </w:t>
            </w:r>
            <w:r>
              <w:rPr>
                <w:rFonts w:cs="Calibri"/>
              </w:rPr>
              <w:t>numbers</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26" w:name="_Toc381171191"/>
            <w:bookmarkStart w:id="27" w:name="_Toc381175394"/>
            <w:bookmarkStart w:id="28" w:name="_Toc381175657"/>
            <w:bookmarkStart w:id="29" w:name="_Toc381175837"/>
            <w:bookmarkStart w:id="30" w:name="_Toc381298319"/>
            <w:bookmarkStart w:id="31" w:name="_Toc381298495"/>
            <w:r w:rsidRPr="00081180">
              <w:rPr>
                <w:sz w:val="28"/>
              </w:rPr>
              <w:t>INTRODUCTION</w:t>
            </w:r>
            <w:bookmarkEnd w:id="26"/>
            <w:bookmarkEnd w:id="27"/>
            <w:bookmarkEnd w:id="28"/>
            <w:bookmarkEnd w:id="29"/>
            <w:bookmarkEnd w:id="30"/>
            <w:bookmarkEnd w:id="31"/>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terms</w:t>
            </w:r>
            <w:r>
              <w:rPr>
                <w:rFonts w:eastAsia="Calibri" w:cs="Calibri"/>
              </w:rPr>
              <w:t xml:space="preserve"> </w:t>
            </w:r>
            <w:r>
              <w:rPr>
                <w:rFonts w:cs="Calibri"/>
              </w:rPr>
              <w:t>of</w:t>
            </w:r>
            <w:r>
              <w:rPr>
                <w:rFonts w:eastAsia="Calibri" w:cs="Calibri"/>
              </w:rPr>
              <w:t xml:space="preserve"> </w:t>
            </w:r>
            <w:r>
              <w:rPr>
                <w:rFonts w:cs="Calibri"/>
              </w:rPr>
              <w:t>reference,</w:t>
            </w:r>
            <w:r>
              <w:rPr>
                <w:rFonts w:eastAsia="Calibri" w:cs="Calibri"/>
              </w:rPr>
              <w:t xml:space="preserve"> </w:t>
            </w:r>
          </w:p>
          <w:p w:rsidR="00081180" w:rsidRDefault="00081180" w:rsidP="006B5066">
            <w:pPr>
              <w:rPr>
                <w:rFonts w:eastAsia="Calibri" w:cs="Calibri"/>
              </w:rPr>
            </w:pPr>
            <w:r>
              <w:rPr>
                <w:rFonts w:cs="Calibri"/>
              </w:rPr>
              <w:t>the</w:t>
            </w:r>
            <w:r>
              <w:rPr>
                <w:rFonts w:eastAsia="Calibri" w:cs="Calibri"/>
              </w:rPr>
              <w:t xml:space="preserve"> </w:t>
            </w:r>
            <w:r>
              <w:rPr>
                <w:rFonts w:cs="Calibri"/>
              </w:rPr>
              <w:t>scenario</w:t>
            </w:r>
            <w:r>
              <w:rPr>
                <w:rFonts w:eastAsia="Calibri" w:cs="Calibri"/>
              </w:rPr>
              <w:t xml:space="preserve"> </w:t>
            </w:r>
            <w:r>
              <w:rPr>
                <w:rFonts w:cs="Calibri"/>
              </w:rPr>
              <w:t>and</w:t>
            </w:r>
            <w:r>
              <w:rPr>
                <w:rFonts w:eastAsia="Calibri" w:cs="Calibri"/>
              </w:rPr>
              <w:t xml:space="preserve"> </w:t>
            </w:r>
          </w:p>
          <w:p w:rsidR="00081180" w:rsidRDefault="00081180" w:rsidP="006B5066">
            <w:pPr>
              <w:rPr>
                <w:rFonts w:cs="Calibri"/>
              </w:rPr>
            </w:pPr>
            <w:r>
              <w:rPr>
                <w:rFonts w:cs="Calibri"/>
              </w:rPr>
              <w:t>outline</w:t>
            </w:r>
            <w:r>
              <w:rPr>
                <w:rFonts w:eastAsia="Calibri" w:cs="Calibri"/>
              </w:rPr>
              <w:t xml:space="preserve"> </w:t>
            </w:r>
            <w:r>
              <w:rPr>
                <w:rFonts w:cs="Calibri"/>
              </w:rPr>
              <w:t>of</w:t>
            </w:r>
            <w:r>
              <w:rPr>
                <w:rFonts w:eastAsia="Calibri" w:cs="Calibri"/>
              </w:rPr>
              <w:t xml:space="preserve"> </w:t>
            </w:r>
            <w:r>
              <w:rPr>
                <w:rFonts w:cs="Calibri"/>
              </w:rPr>
              <w:t>report</w:t>
            </w:r>
            <w:r>
              <w:rPr>
                <w:rFonts w:eastAsia="Calibri" w:cs="Calibri"/>
              </w:rPr>
              <w:t>’</w:t>
            </w:r>
            <w:r>
              <w:rPr>
                <w:rFonts w:cs="Calibri"/>
              </w:rPr>
              <w:t>s</w:t>
            </w:r>
            <w:r>
              <w:rPr>
                <w:rFonts w:eastAsia="Calibri" w:cs="Calibri"/>
              </w:rPr>
              <w:t xml:space="preserve"> </w:t>
            </w:r>
            <w:r>
              <w:rPr>
                <w:rFonts w:cs="Calibri"/>
              </w:rPr>
              <w:t>structure</w:t>
            </w:r>
          </w:p>
        </w:tc>
      </w:tr>
      <w:tr w:rsidR="00081180" w:rsidTr="006B5066">
        <w:trPr>
          <w:trHeight w:val="2410"/>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32" w:name="_Toc381171192"/>
            <w:bookmarkStart w:id="33" w:name="_Toc381175395"/>
            <w:bookmarkStart w:id="34" w:name="_Toc381175658"/>
            <w:bookmarkStart w:id="35" w:name="_Toc381175838"/>
            <w:bookmarkStart w:id="36" w:name="_Toc381298320"/>
            <w:bookmarkStart w:id="37" w:name="_Toc381298496"/>
            <w:r w:rsidRPr="00081180">
              <w:rPr>
                <w:sz w:val="28"/>
              </w:rPr>
              <w:t>BODY</w:t>
            </w:r>
            <w:bookmarkEnd w:id="32"/>
            <w:bookmarkEnd w:id="33"/>
            <w:bookmarkEnd w:id="34"/>
            <w:bookmarkEnd w:id="35"/>
            <w:bookmarkEnd w:id="36"/>
            <w:bookmarkEnd w:id="37"/>
          </w:p>
          <w:p w:rsidR="00081180" w:rsidRPr="00081180" w:rsidRDefault="00081180" w:rsidP="006B5066">
            <w:pPr>
              <w:pStyle w:val="Heading1"/>
              <w:rPr>
                <w:rFonts w:eastAsia="Lucida Sans Unicode"/>
                <w:sz w:val="28"/>
              </w:rPr>
            </w:pPr>
            <w:bookmarkStart w:id="38" w:name="_Toc381171193"/>
            <w:bookmarkStart w:id="39" w:name="_Toc381175396"/>
            <w:bookmarkStart w:id="40" w:name="_Toc381175659"/>
            <w:bookmarkStart w:id="41" w:name="_Toc381175839"/>
            <w:bookmarkStart w:id="42" w:name="_Toc381298321"/>
            <w:bookmarkStart w:id="43" w:name="_Toc381298497"/>
            <w:r w:rsidRPr="00081180">
              <w:rPr>
                <w:sz w:val="28"/>
              </w:rPr>
              <w:t>Headings</w:t>
            </w:r>
            <w:bookmarkEnd w:id="38"/>
            <w:bookmarkEnd w:id="39"/>
            <w:bookmarkEnd w:id="40"/>
            <w:bookmarkEnd w:id="41"/>
            <w:bookmarkEnd w:id="42"/>
            <w:bookmarkEnd w:id="43"/>
            <w:r w:rsidRPr="00081180">
              <w:rPr>
                <w:rFonts w:eastAsia="Lucida Sans Unicode"/>
                <w:sz w:val="28"/>
              </w:rPr>
              <w:t xml:space="preserve"> </w:t>
            </w:r>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p w:rsidR="00081180" w:rsidRPr="00081180" w:rsidRDefault="00081180" w:rsidP="006B5066">
            <w:pPr>
              <w:pStyle w:val="Heading2"/>
              <w:widowControl w:val="0"/>
              <w:numPr>
                <w:ilvl w:val="1"/>
                <w:numId w:val="1"/>
              </w:numPr>
              <w:overflowPunct w:val="0"/>
              <w:autoSpaceDE w:val="0"/>
              <w:spacing w:after="120"/>
              <w:ind w:left="0" w:firstLine="0"/>
              <w:textAlignment w:val="baseline"/>
              <w:rPr>
                <w:rFonts w:eastAsia="Lucida Sans Unicode"/>
              </w:rPr>
            </w:pPr>
            <w:bookmarkStart w:id="44" w:name="_Toc381171194"/>
            <w:bookmarkStart w:id="45" w:name="_Toc381175397"/>
            <w:bookmarkStart w:id="46" w:name="_Toc381175660"/>
            <w:bookmarkStart w:id="47" w:name="_Toc381175840"/>
            <w:bookmarkStart w:id="48" w:name="_Toc381298322"/>
            <w:bookmarkStart w:id="49" w:name="_Toc381298498"/>
            <w:r w:rsidRPr="00081180">
              <w:t>Sub-headings</w:t>
            </w:r>
            <w:bookmarkEnd w:id="44"/>
            <w:bookmarkEnd w:id="45"/>
            <w:bookmarkEnd w:id="46"/>
            <w:bookmarkEnd w:id="47"/>
            <w:bookmarkEnd w:id="48"/>
            <w:bookmarkEnd w:id="49"/>
            <w:r w:rsidRPr="00081180">
              <w:rPr>
                <w:rFonts w:eastAsia="Lucida Sans Unicode"/>
              </w:rPr>
              <w:t xml:space="preserve"> </w:t>
            </w:r>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2&gt;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headings</w:t>
            </w:r>
            <w:r>
              <w:rPr>
                <w:rFonts w:eastAsia="Calibri" w:cs="Calibri"/>
              </w:rPr>
              <w:t xml:space="preserve"> </w:t>
            </w:r>
            <w:r>
              <w:rPr>
                <w:rFonts w:cs="Calibri"/>
              </w:rPr>
              <w:t>and</w:t>
            </w:r>
            <w:r>
              <w:rPr>
                <w:rFonts w:eastAsia="Calibri" w:cs="Calibri"/>
              </w:rPr>
              <w:t xml:space="preserve"> </w:t>
            </w:r>
            <w:r>
              <w:rPr>
                <w:rFonts w:cs="Calibri"/>
              </w:rPr>
              <w:t>sub-headings</w:t>
            </w:r>
            <w:r>
              <w:rPr>
                <w:rFonts w:eastAsia="Calibri" w:cs="Calibri"/>
              </w:rPr>
              <w:t xml:space="preserve"> </w:t>
            </w:r>
            <w:r>
              <w:rPr>
                <w:rFonts w:cs="Calibri"/>
              </w:rPr>
              <w:t>which</w:t>
            </w:r>
            <w:r>
              <w:rPr>
                <w:rFonts w:eastAsia="Calibri" w:cs="Calibri"/>
              </w:rPr>
              <w:t xml:space="preserve"> </w:t>
            </w:r>
            <w:r>
              <w:rPr>
                <w:rFonts w:cs="Calibri"/>
              </w:rPr>
              <w:t>reflect</w:t>
            </w:r>
            <w:r>
              <w:rPr>
                <w:rFonts w:eastAsia="Calibri" w:cs="Calibri"/>
              </w:rPr>
              <w:t xml:space="preserve"> </w:t>
            </w:r>
            <w:r>
              <w:rPr>
                <w:rFonts w:cs="Calibri"/>
              </w:rPr>
              <w:t>the</w:t>
            </w:r>
            <w:r>
              <w:rPr>
                <w:rFonts w:eastAsia="Calibri" w:cs="Calibri"/>
              </w:rPr>
              <w:t xml:space="preserve"> </w:t>
            </w:r>
            <w:r>
              <w:rPr>
                <w:rFonts w:cs="Calibri"/>
              </w:rPr>
              <w:t>contents</w:t>
            </w:r>
            <w:r>
              <w:rPr>
                <w:rFonts w:eastAsia="Calibri" w:cs="Calibri"/>
              </w:rPr>
              <w:t xml:space="preserve"> </w:t>
            </w:r>
            <w:r>
              <w:rPr>
                <w:rFonts w:cs="Calibri"/>
              </w:rPr>
              <w:t>of</w:t>
            </w:r>
            <w:r>
              <w:rPr>
                <w:rFonts w:eastAsia="Calibri" w:cs="Calibri"/>
              </w:rPr>
              <w:t xml:space="preserve"> </w:t>
            </w:r>
            <w:r>
              <w:rPr>
                <w:rFonts w:cs="Calibri"/>
              </w:rPr>
              <w:t>each</w:t>
            </w:r>
            <w:r>
              <w:rPr>
                <w:rFonts w:eastAsia="Calibri" w:cs="Calibri"/>
              </w:rPr>
              <w:t xml:space="preserve"> </w:t>
            </w:r>
            <w:r>
              <w:rPr>
                <w:rFonts w:cs="Calibri"/>
              </w:rPr>
              <w:t>section.</w:t>
            </w:r>
            <w:r>
              <w:rPr>
                <w:rFonts w:eastAsia="Calibri" w:cs="Calibri"/>
              </w:rPr>
              <w:t xml:space="preserve"> </w:t>
            </w:r>
          </w:p>
          <w:p w:rsidR="00081180" w:rsidRDefault="00081180" w:rsidP="006B5066">
            <w:pPr>
              <w:rPr>
                <w:rFonts w:eastAsia="Calibri" w:cs="Calibri"/>
              </w:rPr>
            </w:pPr>
            <w:r>
              <w:rPr>
                <w:rFonts w:cs="Calibri"/>
              </w:rPr>
              <w:t>Includes</w:t>
            </w:r>
            <w:r>
              <w:rPr>
                <w:rFonts w:eastAsia="Calibri" w:cs="Calibri"/>
              </w:rPr>
              <w:t xml:space="preserve"> </w:t>
            </w:r>
            <w:r>
              <w:rPr>
                <w:rFonts w:cs="Calibri"/>
              </w:rPr>
              <w:t>information</w:t>
            </w:r>
            <w:r>
              <w:rPr>
                <w:rFonts w:eastAsia="Calibri" w:cs="Calibri"/>
              </w:rPr>
              <w:t xml:space="preserve"> </w:t>
            </w:r>
            <w:r>
              <w:rPr>
                <w:rFonts w:cs="Calibri"/>
              </w:rPr>
              <w:t>important</w:t>
            </w:r>
            <w:r>
              <w:rPr>
                <w:rFonts w:eastAsia="Calibri" w:cs="Calibri"/>
              </w:rPr>
              <w:t xml:space="preserve"> </w:t>
            </w:r>
            <w:r>
              <w:rPr>
                <w:rFonts w:cs="Calibri"/>
              </w:rPr>
              <w:t>ideas</w:t>
            </w:r>
            <w:r>
              <w:rPr>
                <w:rFonts w:eastAsia="Calibri" w:cs="Calibri"/>
              </w:rPr>
              <w:t xml:space="preserve"> </w:t>
            </w:r>
            <w:r>
              <w:rPr>
                <w:rFonts w:cs="Calibri"/>
              </w:rPr>
              <w:t>about</w:t>
            </w:r>
            <w:r>
              <w:rPr>
                <w:rFonts w:eastAsia="Calibri" w:cs="Calibri"/>
              </w:rPr>
              <w:t xml:space="preserve"> </w:t>
            </w:r>
            <w:r>
              <w:rPr>
                <w:rFonts w:cs="Calibri"/>
              </w:rPr>
              <w:t>the</w:t>
            </w:r>
            <w:r>
              <w:rPr>
                <w:rFonts w:eastAsia="Calibri" w:cs="Calibri"/>
              </w:rPr>
              <w:t xml:space="preserve"> </w:t>
            </w:r>
            <w:r>
              <w:rPr>
                <w:rFonts w:cs="Calibri"/>
              </w:rPr>
              <w:t>topic,</w:t>
            </w:r>
            <w:r>
              <w:rPr>
                <w:rFonts w:eastAsia="Calibri" w:cs="Calibri"/>
              </w:rPr>
              <w:t xml:space="preserve">  </w:t>
            </w:r>
          </w:p>
          <w:p w:rsidR="00081180" w:rsidRDefault="00081180" w:rsidP="006B5066">
            <w:pPr>
              <w:rPr>
                <w:rFonts w:eastAsia="Calibri" w:cs="Calibri"/>
              </w:rPr>
            </w:pPr>
            <w:r>
              <w:rPr>
                <w:rFonts w:cs="Calibri"/>
              </w:rPr>
              <w:t>and</w:t>
            </w:r>
            <w:r>
              <w:rPr>
                <w:rFonts w:eastAsia="Calibri" w:cs="Calibri"/>
              </w:rPr>
              <w:t xml:space="preserve"> </w:t>
            </w:r>
          </w:p>
          <w:p w:rsidR="00081180" w:rsidRDefault="00081180" w:rsidP="006B5066">
            <w:pPr>
              <w:rPr>
                <w:rFonts w:cs="Calibri"/>
              </w:rPr>
            </w:pPr>
            <w:r>
              <w:rPr>
                <w:rFonts w:cs="Calibri"/>
              </w:rPr>
              <w:t>discussion</w:t>
            </w:r>
            <w:r>
              <w:rPr>
                <w:rFonts w:eastAsia="Calibri" w:cs="Calibri"/>
              </w:rPr>
              <w:t xml:space="preserve"> </w:t>
            </w:r>
            <w:r>
              <w:rPr>
                <w:rFonts w:cs="Calibri"/>
              </w:rPr>
              <w:t>of</w:t>
            </w:r>
            <w:r>
              <w:rPr>
                <w:rFonts w:eastAsia="Calibri" w:cs="Calibri"/>
              </w:rPr>
              <w:t xml:space="preserve"> </w:t>
            </w:r>
            <w:r>
              <w:rPr>
                <w:rFonts w:cs="Calibri"/>
              </w:rPr>
              <w:t>programs</w:t>
            </w:r>
            <w:r>
              <w:rPr>
                <w:rFonts w:eastAsia="Calibri" w:cs="Calibri"/>
              </w:rPr>
              <w:t xml:space="preserve"> </w:t>
            </w:r>
            <w:r>
              <w:rPr>
                <w:rFonts w:cs="Calibri"/>
              </w:rPr>
              <w:t>that</w:t>
            </w:r>
            <w:r>
              <w:rPr>
                <w:rFonts w:eastAsia="Calibri" w:cs="Calibri"/>
              </w:rPr>
              <w:t xml:space="preserve"> </w:t>
            </w:r>
            <w:r>
              <w:rPr>
                <w:rFonts w:cs="Calibri"/>
              </w:rPr>
              <w:t>are</w:t>
            </w:r>
            <w:r>
              <w:rPr>
                <w:rFonts w:eastAsia="Calibri" w:cs="Calibri"/>
              </w:rPr>
              <w:t xml:space="preserve"> </w:t>
            </w:r>
            <w:r>
              <w:rPr>
                <w:rFonts w:cs="Calibri"/>
              </w:rPr>
              <w:t>relevant</w:t>
            </w:r>
            <w:r>
              <w:rPr>
                <w:rFonts w:eastAsia="Calibri" w:cs="Calibri"/>
              </w:rPr>
              <w:t xml:space="preserve"> </w:t>
            </w:r>
            <w:r>
              <w:rPr>
                <w:rFonts w:cs="Calibri"/>
              </w:rPr>
              <w:t>to</w:t>
            </w:r>
            <w:r>
              <w:rPr>
                <w:rFonts w:eastAsia="Calibri" w:cs="Calibri"/>
              </w:rPr>
              <w:t xml:space="preserve"> </w:t>
            </w:r>
            <w:r>
              <w:rPr>
                <w:rFonts w:cs="Calibri"/>
              </w:rPr>
              <w:t>the</w:t>
            </w:r>
            <w:r>
              <w:rPr>
                <w:rFonts w:eastAsia="Calibri" w:cs="Calibri"/>
              </w:rPr>
              <w:t xml:space="preserve"> </w:t>
            </w:r>
            <w:r>
              <w:rPr>
                <w:rFonts w:cs="Calibri"/>
              </w:rPr>
              <w:t>scenario.</w:t>
            </w:r>
          </w:p>
        </w:tc>
      </w:tr>
      <w:tr w:rsidR="00081180" w:rsidTr="006B5066">
        <w:trPr>
          <w:trHeight w:val="1480"/>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50" w:name="_Toc381171195"/>
            <w:bookmarkStart w:id="51" w:name="_Toc381175398"/>
            <w:bookmarkStart w:id="52" w:name="_Toc381175661"/>
            <w:bookmarkStart w:id="53" w:name="_Toc381175841"/>
            <w:bookmarkStart w:id="54" w:name="_Toc381298323"/>
            <w:bookmarkStart w:id="55" w:name="_Toc381298499"/>
            <w:r w:rsidRPr="00081180">
              <w:rPr>
                <w:sz w:val="28"/>
              </w:rPr>
              <w:t>CONCLUSION</w:t>
            </w:r>
            <w:bookmarkEnd w:id="50"/>
            <w:bookmarkEnd w:id="51"/>
            <w:bookmarkEnd w:id="52"/>
            <w:bookmarkEnd w:id="53"/>
            <w:bookmarkEnd w:id="54"/>
            <w:bookmarkEnd w:id="55"/>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states</w:t>
            </w:r>
            <w:r>
              <w:rPr>
                <w:rFonts w:eastAsia="Calibri" w:cs="Calibri"/>
              </w:rPr>
              <w:t xml:space="preserve"> </w:t>
            </w:r>
            <w:r>
              <w:rPr>
                <w:rFonts w:cs="Calibri"/>
              </w:rPr>
              <w:t>the</w:t>
            </w:r>
            <w:r>
              <w:rPr>
                <w:rFonts w:eastAsia="Calibri" w:cs="Calibri"/>
              </w:rPr>
              <w:t xml:space="preserve"> </w:t>
            </w:r>
            <w:r>
              <w:rPr>
                <w:rFonts w:cs="Calibri"/>
              </w:rPr>
              <w:t>conclusions</w:t>
            </w:r>
            <w:r>
              <w:rPr>
                <w:rFonts w:eastAsia="Calibri" w:cs="Calibri"/>
              </w:rPr>
              <w:t xml:space="preserve"> </w:t>
            </w:r>
            <w:r>
              <w:rPr>
                <w:rFonts w:cs="Calibri"/>
              </w:rPr>
              <w:t>that</w:t>
            </w:r>
            <w:r>
              <w:rPr>
                <w:rFonts w:eastAsia="Calibri" w:cs="Calibri"/>
              </w:rPr>
              <w:t xml:space="preserve"> </w:t>
            </w:r>
            <w:r>
              <w:rPr>
                <w:rFonts w:cs="Calibri"/>
              </w:rPr>
              <w:t>can</w:t>
            </w:r>
            <w:r>
              <w:rPr>
                <w:rFonts w:eastAsia="Calibri" w:cs="Calibri"/>
              </w:rPr>
              <w:t xml:space="preserve"> </w:t>
            </w:r>
            <w:r>
              <w:rPr>
                <w:rFonts w:cs="Calibri"/>
              </w:rPr>
              <w:t>be</w:t>
            </w:r>
            <w:r>
              <w:rPr>
                <w:rFonts w:eastAsia="Calibri" w:cs="Calibri"/>
              </w:rPr>
              <w:t xml:space="preserve"> </w:t>
            </w:r>
            <w:r>
              <w:rPr>
                <w:rFonts w:cs="Calibri"/>
              </w:rPr>
              <w:t>drawn</w:t>
            </w:r>
            <w:r>
              <w:rPr>
                <w:rFonts w:eastAsia="Calibri" w:cs="Calibri"/>
              </w:rPr>
              <w:t xml:space="preserve"> </w:t>
            </w:r>
            <w:r>
              <w:rPr>
                <w:rFonts w:cs="Calibri"/>
              </w:rPr>
              <w:t>from</w:t>
            </w:r>
            <w:r>
              <w:rPr>
                <w:rFonts w:eastAsia="Calibri" w:cs="Calibri"/>
              </w:rPr>
              <w:t xml:space="preserve"> </w:t>
            </w:r>
            <w:r>
              <w:rPr>
                <w:rFonts w:cs="Calibri"/>
              </w:rPr>
              <w:t>the</w:t>
            </w:r>
            <w:r>
              <w:rPr>
                <w:rFonts w:eastAsia="Calibri" w:cs="Calibri"/>
              </w:rPr>
              <w:t xml:space="preserve"> </w:t>
            </w:r>
            <w:r>
              <w:rPr>
                <w:rFonts w:cs="Calibri"/>
              </w:rPr>
              <w:t>information</w:t>
            </w:r>
            <w:r>
              <w:rPr>
                <w:rFonts w:eastAsia="Calibri" w:cs="Calibri"/>
              </w:rPr>
              <w:t xml:space="preserve"> </w:t>
            </w:r>
            <w:r>
              <w:rPr>
                <w:rFonts w:cs="Calibri"/>
              </w:rPr>
              <w:t>found,</w:t>
            </w:r>
            <w:r>
              <w:rPr>
                <w:rFonts w:eastAsia="Calibri" w:cs="Calibri"/>
              </w:rPr>
              <w:t xml:space="preserve"> </w:t>
            </w:r>
          </w:p>
          <w:p w:rsidR="00081180" w:rsidRDefault="00081180" w:rsidP="006B5066">
            <w:pPr>
              <w:rPr>
                <w:rFonts w:cs="Calibri"/>
              </w:rPr>
            </w:pPr>
            <w:r>
              <w:rPr>
                <w:rFonts w:cs="Calibri"/>
              </w:rPr>
              <w:t>makes</w:t>
            </w:r>
            <w:r>
              <w:rPr>
                <w:rFonts w:eastAsia="Calibri" w:cs="Calibri"/>
              </w:rPr>
              <w:t xml:space="preserve"> </w:t>
            </w:r>
            <w:r>
              <w:rPr>
                <w:rFonts w:cs="Calibri"/>
              </w:rPr>
              <w:t>recommendations</w:t>
            </w:r>
            <w:r>
              <w:rPr>
                <w:rFonts w:eastAsia="Calibri" w:cs="Calibri"/>
              </w:rPr>
              <w:t xml:space="preserve"> </w:t>
            </w:r>
            <w:r>
              <w:rPr>
                <w:rFonts w:cs="Calibri"/>
              </w:rPr>
              <w:t>about</w:t>
            </w:r>
            <w:r>
              <w:rPr>
                <w:rFonts w:eastAsia="Calibri" w:cs="Calibri"/>
              </w:rPr>
              <w:t xml:space="preserve"> </w:t>
            </w:r>
            <w:r>
              <w:rPr>
                <w:rFonts w:cs="Calibri"/>
              </w:rPr>
              <w:t>the</w:t>
            </w:r>
            <w:r>
              <w:rPr>
                <w:rFonts w:eastAsia="Calibri" w:cs="Calibri"/>
              </w:rPr>
              <w:t xml:space="preserve"> </w:t>
            </w:r>
            <w:r>
              <w:rPr>
                <w:rFonts w:cs="Calibri"/>
              </w:rPr>
              <w:t>direction</w:t>
            </w:r>
            <w:r>
              <w:rPr>
                <w:rFonts w:eastAsia="Calibri" w:cs="Calibri"/>
              </w:rPr>
              <w:t xml:space="preserve"> </w:t>
            </w:r>
            <w:r>
              <w:rPr>
                <w:rFonts w:cs="Calibri"/>
              </w:rPr>
              <w:t>the</w:t>
            </w:r>
            <w:r>
              <w:rPr>
                <w:rFonts w:eastAsia="Calibri" w:cs="Calibri"/>
              </w:rPr>
              <w:t xml:space="preserve"> </w:t>
            </w:r>
            <w:r>
              <w:rPr>
                <w:rFonts w:cs="Calibri"/>
              </w:rPr>
              <w:t>learner</w:t>
            </w:r>
            <w:r>
              <w:rPr>
                <w:rFonts w:eastAsia="Calibri" w:cs="Calibri"/>
              </w:rPr>
              <w:t xml:space="preserve"> </w:t>
            </w:r>
            <w:r>
              <w:rPr>
                <w:rFonts w:cs="Calibri"/>
              </w:rPr>
              <w:t>will</w:t>
            </w:r>
            <w:r>
              <w:rPr>
                <w:rFonts w:eastAsia="Calibri" w:cs="Calibri"/>
              </w:rPr>
              <w:t xml:space="preserve"> </w:t>
            </w:r>
            <w:r>
              <w:rPr>
                <w:rFonts w:cs="Calibri"/>
              </w:rPr>
              <w:t>follow</w:t>
            </w:r>
            <w:r>
              <w:rPr>
                <w:rFonts w:eastAsia="Calibri" w:cs="Calibri"/>
              </w:rPr>
              <w:t xml:space="preserve"> </w:t>
            </w:r>
            <w:r>
              <w:rPr>
                <w:rFonts w:cs="Calibri"/>
              </w:rPr>
              <w:t>in</w:t>
            </w:r>
            <w:r>
              <w:rPr>
                <w:rFonts w:eastAsia="Calibri" w:cs="Calibri"/>
              </w:rPr>
              <w:t xml:space="preserve"> </w:t>
            </w:r>
            <w:r>
              <w:rPr>
                <w:rFonts w:cs="Calibri"/>
              </w:rPr>
              <w:t>the</w:t>
            </w:r>
            <w:r>
              <w:rPr>
                <w:rFonts w:eastAsia="Calibri" w:cs="Calibri"/>
              </w:rPr>
              <w:t xml:space="preserve"> </w:t>
            </w:r>
            <w:r>
              <w:rPr>
                <w:rFonts w:cs="Calibri"/>
              </w:rPr>
              <w:t>project</w:t>
            </w:r>
          </w:p>
        </w:tc>
      </w:tr>
      <w:tr w:rsidR="00081180" w:rsidTr="006B5066">
        <w:trPr>
          <w:trHeight w:val="8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56" w:name="_Toc381171196"/>
            <w:bookmarkStart w:id="57" w:name="_Toc381175399"/>
            <w:bookmarkStart w:id="58" w:name="_Toc381175662"/>
            <w:bookmarkStart w:id="59" w:name="_Toc381175842"/>
            <w:bookmarkStart w:id="60" w:name="_Toc381298324"/>
            <w:bookmarkStart w:id="61" w:name="_Toc381298500"/>
            <w:r w:rsidRPr="00081180">
              <w:rPr>
                <w:sz w:val="28"/>
              </w:rPr>
              <w:t>REFERENCE</w:t>
            </w:r>
            <w:r w:rsidRPr="00081180">
              <w:rPr>
                <w:rFonts w:eastAsia="Lucida Sans Unicode"/>
                <w:sz w:val="28"/>
              </w:rPr>
              <w:t xml:space="preserve"> </w:t>
            </w:r>
            <w:r w:rsidRPr="00081180">
              <w:rPr>
                <w:sz w:val="28"/>
              </w:rPr>
              <w:t>LIST</w:t>
            </w:r>
            <w:bookmarkEnd w:id="56"/>
            <w:bookmarkEnd w:id="57"/>
            <w:bookmarkEnd w:id="58"/>
            <w:bookmarkEnd w:id="59"/>
            <w:bookmarkEnd w:id="60"/>
            <w:bookmarkEnd w:id="61"/>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list</w:t>
            </w:r>
            <w:r>
              <w:rPr>
                <w:rFonts w:eastAsia="Calibri" w:cs="Calibri"/>
              </w:rPr>
              <w:t xml:space="preserve"> </w:t>
            </w:r>
            <w:r>
              <w:rPr>
                <w:rFonts w:cs="Calibri"/>
              </w:rPr>
              <w:t>of</w:t>
            </w:r>
            <w:r>
              <w:rPr>
                <w:rFonts w:eastAsia="Calibri" w:cs="Calibri"/>
              </w:rPr>
              <w:t xml:space="preserve"> </w:t>
            </w:r>
            <w:r>
              <w:rPr>
                <w:rFonts w:cs="Calibri"/>
              </w:rPr>
              <w:t>reference</w:t>
            </w:r>
            <w:r>
              <w:rPr>
                <w:rFonts w:eastAsia="Calibri" w:cs="Calibri"/>
              </w:rPr>
              <w:t xml:space="preserve"> </w:t>
            </w:r>
            <w:r>
              <w:rPr>
                <w:rFonts w:cs="Calibri"/>
              </w:rPr>
              <w:t>material</w:t>
            </w:r>
            <w:r>
              <w:rPr>
                <w:rFonts w:eastAsia="Calibri" w:cs="Calibri"/>
              </w:rPr>
              <w:t xml:space="preserve"> </w:t>
            </w:r>
            <w:r>
              <w:rPr>
                <w:rFonts w:cs="Calibri"/>
              </w:rPr>
              <w:t>consulted</w:t>
            </w:r>
            <w:r>
              <w:rPr>
                <w:rFonts w:eastAsia="Calibri" w:cs="Calibri"/>
              </w:rPr>
              <w:t xml:space="preserve"> </w:t>
            </w:r>
            <w:r>
              <w:rPr>
                <w:rFonts w:cs="Calibri"/>
              </w:rPr>
              <w:t>during</w:t>
            </w:r>
            <w:r>
              <w:rPr>
                <w:rFonts w:eastAsia="Calibri" w:cs="Calibri"/>
              </w:rPr>
              <w:t xml:space="preserve"> </w:t>
            </w:r>
            <w:r>
              <w:rPr>
                <w:rFonts w:cs="Calibri"/>
              </w:rPr>
              <w:t>research</w:t>
            </w:r>
            <w:r>
              <w:rPr>
                <w:rFonts w:eastAsia="Calibri" w:cs="Calibri"/>
              </w:rPr>
              <w:t xml:space="preserve"> </w:t>
            </w:r>
            <w:r>
              <w:rPr>
                <w:rFonts w:cs="Calibri"/>
              </w:rPr>
              <w:t>for</w:t>
            </w:r>
            <w:r>
              <w:rPr>
                <w:rFonts w:eastAsia="Calibri" w:cs="Calibri"/>
              </w:rPr>
              <w:t xml:space="preserve"> </w:t>
            </w:r>
            <w:r>
              <w:rPr>
                <w:rFonts w:cs="Calibri"/>
              </w:rPr>
              <w:t>report</w:t>
            </w:r>
            <w:r>
              <w:rPr>
                <w:rFonts w:eastAsia="Calibri" w:cs="Calibri"/>
              </w:rPr>
              <w:t xml:space="preserve"> </w:t>
            </w:r>
          </w:p>
          <w:p w:rsidR="00081180" w:rsidRDefault="00081180" w:rsidP="006B5066">
            <w:pPr>
              <w:rPr>
                <w:rFonts w:cs="Calibri"/>
              </w:rPr>
            </w:pPr>
            <w:r>
              <w:rPr>
                <w:rFonts w:cs="Calibri"/>
              </w:rPr>
              <w:t>use</w:t>
            </w:r>
            <w:r>
              <w:rPr>
                <w:rFonts w:eastAsia="Calibri" w:cs="Calibri"/>
              </w:rPr>
              <w:t xml:space="preserve"> </w:t>
            </w:r>
            <w:r>
              <w:rPr>
                <w:rFonts w:cs="Calibri"/>
              </w:rPr>
              <w:t>the</w:t>
            </w:r>
            <w:r>
              <w:rPr>
                <w:rFonts w:eastAsia="Calibri" w:cs="Calibri"/>
              </w:rPr>
              <w:t xml:space="preserve"> </w:t>
            </w:r>
            <w:r>
              <w:rPr>
                <w:rFonts w:cs="Calibri"/>
              </w:rPr>
              <w:t>Simplified</w:t>
            </w:r>
            <w:r>
              <w:rPr>
                <w:rFonts w:eastAsia="Calibri" w:cs="Calibri"/>
              </w:rPr>
              <w:t xml:space="preserve"> </w:t>
            </w:r>
            <w:r>
              <w:rPr>
                <w:rFonts w:cs="Calibri"/>
              </w:rPr>
              <w:t>Harvard</w:t>
            </w:r>
            <w:r>
              <w:rPr>
                <w:rFonts w:eastAsia="Calibri" w:cs="Calibri"/>
              </w:rPr>
              <w:t xml:space="preserve"> </w:t>
            </w:r>
            <w:r>
              <w:rPr>
                <w:rFonts w:cs="Calibri"/>
              </w:rPr>
              <w:t>style/</w:t>
            </w:r>
            <w:proofErr w:type="spellStart"/>
            <w:r>
              <w:rPr>
                <w:rFonts w:cs="Calibri"/>
              </w:rPr>
              <w:t>APA</w:t>
            </w:r>
            <w:proofErr w:type="spellEnd"/>
            <w:r>
              <w:rPr>
                <w:rFonts w:cs="Calibri"/>
              </w:rPr>
              <w:t xml:space="preserve"> style</w:t>
            </w:r>
          </w:p>
        </w:tc>
      </w:tr>
      <w:tr w:rsidR="00081180" w:rsidTr="006B5066">
        <w:trPr>
          <w:trHeight w:val="11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62" w:name="_Toc381171197"/>
            <w:bookmarkStart w:id="63" w:name="_Toc381175400"/>
            <w:bookmarkStart w:id="64" w:name="_Toc381175663"/>
            <w:bookmarkStart w:id="65" w:name="_Toc381175843"/>
            <w:bookmarkStart w:id="66" w:name="_Toc381298325"/>
            <w:bookmarkStart w:id="67" w:name="_Toc381298501"/>
            <w:r w:rsidRPr="00081180">
              <w:rPr>
                <w:sz w:val="28"/>
              </w:rPr>
              <w:t>APPENDIX</w:t>
            </w:r>
            <w:bookmarkEnd w:id="62"/>
            <w:bookmarkEnd w:id="63"/>
            <w:bookmarkEnd w:id="64"/>
            <w:bookmarkEnd w:id="65"/>
            <w:bookmarkEnd w:id="66"/>
            <w:bookmarkEnd w:id="67"/>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cs="Calibri"/>
              </w:rPr>
            </w:pPr>
            <w:r>
              <w:rPr>
                <w:rFonts w:cs="Calibri"/>
              </w:rPr>
              <w:t>pictures</w:t>
            </w:r>
            <w:r>
              <w:rPr>
                <w:rFonts w:eastAsia="Calibri" w:cs="Calibri"/>
              </w:rPr>
              <w:t xml:space="preserve"> </w:t>
            </w:r>
            <w:r>
              <w:rPr>
                <w:rFonts w:cs="Calibri"/>
              </w:rPr>
              <w:t>and</w:t>
            </w:r>
            <w:r>
              <w:rPr>
                <w:rFonts w:eastAsia="Calibri" w:cs="Calibri"/>
              </w:rPr>
              <w:t xml:space="preserve"> </w:t>
            </w:r>
            <w:r>
              <w:rPr>
                <w:rFonts w:cs="Calibri"/>
              </w:rPr>
              <w:t>information</w:t>
            </w:r>
            <w:r>
              <w:rPr>
                <w:rFonts w:eastAsia="Calibri" w:cs="Calibri"/>
              </w:rPr>
              <w:t xml:space="preserve"> </w:t>
            </w:r>
            <w:r>
              <w:rPr>
                <w:rFonts w:cs="Calibri"/>
              </w:rPr>
              <w:t>that</w:t>
            </w:r>
            <w:r>
              <w:rPr>
                <w:rFonts w:eastAsia="Calibri" w:cs="Calibri"/>
              </w:rPr>
              <w:t xml:space="preserve"> </w:t>
            </w:r>
            <w:r>
              <w:rPr>
                <w:rFonts w:cs="Calibri"/>
              </w:rPr>
              <w:t>support</w:t>
            </w:r>
            <w:r>
              <w:rPr>
                <w:rFonts w:eastAsia="Calibri" w:cs="Calibri"/>
              </w:rPr>
              <w:t xml:space="preserve"> </w:t>
            </w:r>
            <w:r>
              <w:rPr>
                <w:rFonts w:cs="Calibri"/>
              </w:rPr>
              <w:t>your</w:t>
            </w:r>
            <w:r>
              <w:rPr>
                <w:rFonts w:eastAsia="Calibri" w:cs="Calibri"/>
              </w:rPr>
              <w:t xml:space="preserve"> </w:t>
            </w:r>
            <w:r>
              <w:rPr>
                <w:rFonts w:cs="Calibri"/>
              </w:rPr>
              <w:t>research</w:t>
            </w:r>
            <w:r>
              <w:rPr>
                <w:rFonts w:eastAsia="Calibri" w:cs="Calibri"/>
              </w:rPr>
              <w:t xml:space="preserve"> </w:t>
            </w:r>
            <w:r>
              <w:rPr>
                <w:rFonts w:cs="Calibri"/>
              </w:rPr>
              <w:t>but</w:t>
            </w:r>
            <w:r>
              <w:rPr>
                <w:rFonts w:eastAsia="Calibri" w:cs="Calibri"/>
              </w:rPr>
              <w:t xml:space="preserve"> </w:t>
            </w:r>
            <w:r>
              <w:rPr>
                <w:rFonts w:cs="Calibri"/>
              </w:rPr>
              <w:t>is</w:t>
            </w:r>
            <w:r>
              <w:rPr>
                <w:rFonts w:eastAsia="Calibri" w:cs="Calibri"/>
              </w:rPr>
              <w:t xml:space="preserve"> </w:t>
            </w:r>
            <w:r>
              <w:rPr>
                <w:rFonts w:cs="Calibri"/>
              </w:rPr>
              <w:t>not</w:t>
            </w:r>
            <w:r>
              <w:rPr>
                <w:rFonts w:eastAsia="Calibri" w:cs="Calibri"/>
              </w:rPr>
              <w:t xml:space="preserve"> </w:t>
            </w:r>
            <w:r>
              <w:rPr>
                <w:rFonts w:cs="Calibri"/>
              </w:rPr>
              <w:t>essential</w:t>
            </w:r>
            <w:r>
              <w:rPr>
                <w:rFonts w:eastAsia="Calibri" w:cs="Calibri"/>
              </w:rPr>
              <w:t xml:space="preserve"> </w:t>
            </w:r>
            <w:r>
              <w:rPr>
                <w:rFonts w:cs="Calibri"/>
              </w:rPr>
              <w:t>to</w:t>
            </w:r>
            <w:r>
              <w:rPr>
                <w:rFonts w:eastAsia="Calibri" w:cs="Calibri"/>
              </w:rPr>
              <w:t xml:space="preserve"> </w:t>
            </w:r>
            <w:r>
              <w:rPr>
                <w:rFonts w:cs="Calibri"/>
              </w:rPr>
              <w:t>your</w:t>
            </w:r>
            <w:r>
              <w:rPr>
                <w:rFonts w:eastAsia="Calibri" w:cs="Calibri"/>
              </w:rPr>
              <w:t xml:space="preserve"> </w:t>
            </w:r>
            <w:r>
              <w:rPr>
                <w:rFonts w:cs="Calibri"/>
              </w:rPr>
              <w:t>explanation.</w:t>
            </w:r>
          </w:p>
        </w:tc>
      </w:tr>
    </w:tbl>
    <w:p w:rsidR="00F62A2F" w:rsidRDefault="00F62A2F">
      <w:pPr>
        <w:suppressAutoHyphens w:val="0"/>
        <w:rPr>
          <w:rFonts w:ascii="Arial" w:hAnsi="Arial"/>
          <w:b/>
          <w:bCs/>
          <w:sz w:val="32"/>
          <w:szCs w:val="32"/>
          <w:lang w:val="en-ZA"/>
        </w:rPr>
        <w:sectPr w:rsidR="00F62A2F" w:rsidSect="00FF11D5">
          <w:headerReference w:type="default" r:id="rId15"/>
          <w:footnotePr>
            <w:pos w:val="beneathText"/>
          </w:footnotePr>
          <w:pgSz w:w="11906" w:h="16838" w:code="9"/>
          <w:pgMar w:top="1440" w:right="1440" w:bottom="1440" w:left="1440" w:header="567" w:footer="567" w:gutter="0"/>
          <w:cols w:space="720"/>
          <w:docGrid w:linePitch="326"/>
        </w:sectPr>
      </w:pPr>
    </w:p>
    <w:p w:rsidR="000D39CF" w:rsidRPr="00A64143" w:rsidRDefault="000D39CF" w:rsidP="000D39C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68" w:name="_Toc381298502"/>
      <w:r w:rsidRPr="00A64143">
        <w:rPr>
          <w:rFonts w:ascii="Cambria" w:hAnsi="Cambria"/>
          <w:b/>
          <w:smallCaps/>
          <w:spacing w:val="20"/>
          <w:kern w:val="28"/>
          <w:sz w:val="28"/>
          <w:szCs w:val="28"/>
          <w:lang w:val="en-ZA" w:eastAsia="en-US" w:bidi="en-US"/>
        </w:rPr>
        <w:lastRenderedPageBreak/>
        <w:t xml:space="preserve">Annexure </w:t>
      </w:r>
      <w:r w:rsidR="004D0637" w:rsidRPr="00A64143">
        <w:rPr>
          <w:rFonts w:ascii="Cambria" w:hAnsi="Cambria"/>
          <w:b/>
          <w:smallCaps/>
          <w:spacing w:val="20"/>
          <w:kern w:val="28"/>
          <w:sz w:val="28"/>
          <w:szCs w:val="28"/>
          <w:lang w:val="en-ZA" w:eastAsia="en-US" w:bidi="en-US"/>
        </w:rPr>
        <w:t>B – Phase 1 template</w:t>
      </w:r>
      <w:bookmarkEnd w:id="68"/>
    </w:p>
    <w:tbl>
      <w:tblPr>
        <w:tblW w:w="0" w:type="auto"/>
        <w:tblInd w:w="-106" w:type="dxa"/>
        <w:tblLook w:val="01E0"/>
      </w:tblPr>
      <w:tblGrid>
        <w:gridCol w:w="15720"/>
      </w:tblGrid>
      <w:tr w:rsidR="000D39CF" w:rsidTr="000D39CF">
        <w:tc>
          <w:tcPr>
            <w:tcW w:w="14280" w:type="dxa"/>
          </w:tcPr>
          <w:tbl>
            <w:tblPr>
              <w:tblW w:w="15542"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tblPr>
            <w:tblGrid>
              <w:gridCol w:w="3795"/>
              <w:gridCol w:w="883"/>
              <w:gridCol w:w="3093"/>
              <w:gridCol w:w="1585"/>
              <w:gridCol w:w="6186"/>
            </w:tblGrid>
            <w:tr w:rsidR="001A2185" w:rsidRPr="001A2185" w:rsidTr="001A2185">
              <w:trPr>
                <w:cantSplit/>
                <w:trHeight w:val="2117"/>
              </w:trPr>
              <w:tc>
                <w:tcPr>
                  <w:tcW w:w="5000" w:type="pct"/>
                  <w:gridSpan w:val="5"/>
                  <w:tcBorders>
                    <w:top w:val="single" w:sz="12" w:space="0" w:color="auto"/>
                    <w:left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A2185" w:rsidRPr="001A2185" w:rsidRDefault="001A2185" w:rsidP="00990A1F">
                  <w:pPr>
                    <w:spacing w:after="120"/>
                    <w:rPr>
                      <w:rFonts w:ascii="Arial Narrow" w:hAnsi="Arial Narrow"/>
                      <w:b/>
                      <w:bCs/>
                      <w:sz w:val="22"/>
                      <w:szCs w:val="22"/>
                    </w:rPr>
                  </w:pPr>
                  <w:r w:rsidRPr="001A2185">
                    <w:rPr>
                      <w:rFonts w:ascii="Arial Narrow" w:hAnsi="Arial Narrow"/>
                      <w:b/>
                      <w:bCs/>
                      <w:sz w:val="22"/>
                      <w:szCs w:val="22"/>
                    </w:rPr>
                    <w:t>Description of task</w:t>
                  </w: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tc>
            </w:tr>
            <w:tr w:rsidR="000D39CF" w:rsidRPr="001A2185" w:rsidTr="001A2185">
              <w:trPr>
                <w:cantSplit/>
                <w:trHeight w:val="1254"/>
              </w:trPr>
              <w:tc>
                <w:tcPr>
                  <w:tcW w:w="1221" w:type="pct"/>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0D39CF" w:rsidRPr="001A2185" w:rsidRDefault="000D39CF" w:rsidP="00990A1F">
                  <w:pPr>
                    <w:spacing w:before="120" w:after="120"/>
                    <w:rPr>
                      <w:rFonts w:ascii="Arial Narrow" w:hAnsi="Arial Narrow"/>
                      <w:b/>
                      <w:bCs/>
                      <w:sz w:val="22"/>
                      <w:szCs w:val="22"/>
                    </w:rPr>
                  </w:pPr>
                  <w:r w:rsidRPr="001A2185">
                    <w:rPr>
                      <w:rFonts w:ascii="Arial Narrow" w:hAnsi="Arial Narrow"/>
                      <w:b/>
                      <w:bCs/>
                      <w:sz w:val="22"/>
                      <w:szCs w:val="22"/>
                    </w:rPr>
                    <w:t>Evidence of Investigation Attached:</w:t>
                  </w:r>
                </w:p>
                <w:p w:rsidR="000D39CF" w:rsidRPr="001A2185" w:rsidRDefault="000D39CF" w:rsidP="00990A1F">
                  <w:pPr>
                    <w:spacing w:before="120" w:after="120"/>
                    <w:rPr>
                      <w:rFonts w:ascii="Arial Narrow" w:hAnsi="Arial Narrow"/>
                      <w:sz w:val="22"/>
                      <w:szCs w:val="22"/>
                    </w:rPr>
                  </w:pPr>
                  <w:r w:rsidRPr="001A2185">
                    <w:rPr>
                      <w:rFonts w:ascii="Arial Narrow" w:hAnsi="Arial Narrow"/>
                      <w:b/>
                      <w:bCs/>
                      <w:sz w:val="22"/>
                      <w:szCs w:val="22"/>
                    </w:rPr>
                    <w:t>[Check List]</w:t>
                  </w:r>
                </w:p>
              </w:tc>
              <w:tc>
                <w:tcPr>
                  <w:tcW w:w="3779" w:type="pct"/>
                  <w:gridSpan w:val="4"/>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0D39CF" w:rsidRPr="001A2185" w:rsidRDefault="000D39CF" w:rsidP="00990A1F">
                  <w:pPr>
                    <w:spacing w:before="120" w:after="120"/>
                    <w:rPr>
                      <w:rFonts w:ascii="Arial Narrow" w:hAnsi="Arial Narrow"/>
                      <w:b/>
                      <w:bCs/>
                      <w:sz w:val="22"/>
                      <w:szCs w:val="22"/>
                    </w:rPr>
                  </w:pPr>
                  <w:r w:rsidRPr="001A2185">
                    <w:rPr>
                      <w:rFonts w:ascii="Arial Narrow" w:hAnsi="Arial Narrow"/>
                      <w:b/>
                      <w:bCs/>
                      <w:sz w:val="22"/>
                      <w:szCs w:val="22"/>
                    </w:rPr>
                    <w:t xml:space="preserve">Report:     </w:t>
                  </w:r>
                </w:p>
                <w:p w:rsidR="000D39CF" w:rsidRPr="001A2185" w:rsidRDefault="000D39CF" w:rsidP="00990A1F">
                  <w:pPr>
                    <w:tabs>
                      <w:tab w:val="left" w:pos="2352"/>
                      <w:tab w:val="left" w:pos="4620"/>
                      <w:tab w:val="left" w:pos="6903"/>
                    </w:tabs>
                    <w:spacing w:before="120" w:after="120"/>
                    <w:rPr>
                      <w:rFonts w:ascii="Arial Narrow" w:hAnsi="Arial Narrow"/>
                      <w:bCs/>
                      <w:sz w:val="22"/>
                      <w:szCs w:val="22"/>
                    </w:rPr>
                  </w:pPr>
                  <w:r w:rsidRPr="001A2185">
                    <w:rPr>
                      <w:rFonts w:ascii="Arial Narrow" w:hAnsi="Arial Narrow"/>
                      <w:bCs/>
                      <w:sz w:val="22"/>
                      <w:szCs w:val="22"/>
                    </w:rPr>
                    <w:sym w:font="Wingdings" w:char="F06F"/>
                  </w:r>
                  <w:r w:rsidRPr="001A2185">
                    <w:rPr>
                      <w:rFonts w:ascii="Arial Narrow" w:hAnsi="Arial Narrow"/>
                      <w:bCs/>
                      <w:sz w:val="22"/>
                      <w:szCs w:val="22"/>
                    </w:rPr>
                    <w:t>Title page</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Summary</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TOC</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Intro</w:t>
                  </w:r>
                  <w:r w:rsidRPr="001A2185">
                    <w:rPr>
                      <w:rFonts w:ascii="Arial Narrow" w:hAnsi="Arial Narrow"/>
                      <w:bCs/>
                      <w:sz w:val="22"/>
                      <w:szCs w:val="22"/>
                    </w:rPr>
                    <w:tab/>
                  </w:r>
                </w:p>
                <w:p w:rsidR="000D39CF" w:rsidRPr="001A2185" w:rsidRDefault="000D39CF" w:rsidP="00990A1F">
                  <w:pPr>
                    <w:tabs>
                      <w:tab w:val="left" w:pos="2352"/>
                      <w:tab w:val="left" w:pos="4620"/>
                      <w:tab w:val="left" w:pos="6903"/>
                    </w:tabs>
                    <w:spacing w:before="120" w:after="120"/>
                    <w:rPr>
                      <w:rFonts w:ascii="Arial Narrow" w:hAnsi="Arial Narrow"/>
                      <w:sz w:val="22"/>
                      <w:szCs w:val="22"/>
                    </w:rPr>
                  </w:pPr>
                  <w:r w:rsidRPr="001A2185">
                    <w:rPr>
                      <w:rFonts w:ascii="Arial Narrow" w:hAnsi="Arial Narrow"/>
                      <w:bCs/>
                      <w:sz w:val="22"/>
                      <w:szCs w:val="22"/>
                    </w:rPr>
                    <w:sym w:font="Wingdings" w:char="F06F"/>
                  </w:r>
                  <w:r w:rsidRPr="001A2185">
                    <w:rPr>
                      <w:rFonts w:ascii="Arial Narrow" w:hAnsi="Arial Narrow"/>
                      <w:bCs/>
                      <w:sz w:val="22"/>
                      <w:szCs w:val="22"/>
                    </w:rPr>
                    <w:t>Body</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Conclusion</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References</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Appendix</w:t>
                  </w: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r w:rsidRPr="001A2185">
                    <w:rPr>
                      <w:rFonts w:ascii="Arial Narrow" w:hAnsi="Arial Narrow"/>
                      <w:b/>
                      <w:bCs/>
                      <w:sz w:val="22"/>
                      <w:szCs w:val="22"/>
                    </w:rPr>
                    <w:t>What the user wants to do with the system to achieve a goal</w:t>
                  </w:r>
                </w:p>
                <w:p w:rsidR="001A2185" w:rsidRPr="001A2185" w:rsidRDefault="001A2185" w:rsidP="00A836BC">
                  <w:pPr>
                    <w:spacing w:before="113" w:after="85"/>
                    <w:rPr>
                      <w:rFonts w:ascii="Arial Narrow" w:hAnsi="Arial Narrow"/>
                      <w:b/>
                      <w:bCs/>
                      <w:sz w:val="22"/>
                      <w:szCs w:val="22"/>
                    </w:rPr>
                  </w:pPr>
                  <w:r w:rsidRPr="001A2185">
                    <w:rPr>
                      <w:rFonts w:ascii="Arial Narrow" w:hAnsi="Arial Narrow"/>
                      <w:b/>
                      <w:bCs/>
                      <w:sz w:val="22"/>
                      <w:szCs w:val="22"/>
                    </w:rPr>
                    <w:t xml:space="preserve">User Stories:    (Who-What-Why)   </w:t>
                  </w:r>
                </w:p>
                <w:p w:rsidR="001A2185" w:rsidRPr="001A2185" w:rsidRDefault="001A2185" w:rsidP="001A2185">
                  <w:pPr>
                    <w:spacing w:before="113" w:after="85"/>
                    <w:rPr>
                      <w:rFonts w:ascii="Arial Narrow" w:hAnsi="Arial Narrow"/>
                      <w:sz w:val="22"/>
                      <w:szCs w:val="22"/>
                    </w:rPr>
                  </w:pPr>
                  <w:r w:rsidRPr="001A2185">
                    <w:rPr>
                      <w:rFonts w:ascii="Arial Narrow" w:hAnsi="Arial Narrow"/>
                      <w:b/>
                      <w:bCs/>
                      <w:sz w:val="22"/>
                      <w:szCs w:val="22"/>
                    </w:rPr>
                    <w:t xml:space="preserve">As a </w:t>
                  </w:r>
                  <w:r w:rsidRPr="001A2185">
                    <w:rPr>
                      <w:rFonts w:ascii="Arial Narrow" w:hAnsi="Arial Narrow"/>
                      <w:sz w:val="22"/>
                      <w:szCs w:val="22"/>
                    </w:rPr>
                    <w:t xml:space="preserve">… ( actor/user’s role ) </w:t>
                  </w:r>
                  <w:r w:rsidRPr="001A2185">
                    <w:rPr>
                      <w:rFonts w:ascii="Arial Narrow" w:hAnsi="Arial Narrow"/>
                      <w:b/>
                      <w:bCs/>
                      <w:sz w:val="22"/>
                      <w:szCs w:val="22"/>
                    </w:rPr>
                    <w:t xml:space="preserve">  I want  </w:t>
                  </w:r>
                  <w:r w:rsidRPr="001A2185">
                    <w:rPr>
                      <w:rFonts w:ascii="Arial Narrow" w:hAnsi="Arial Narrow"/>
                      <w:sz w:val="22"/>
                      <w:szCs w:val="22"/>
                    </w:rPr>
                    <w:t>… (capability or feature required)</w:t>
                  </w:r>
                  <w:r w:rsidRPr="001A2185">
                    <w:rPr>
                      <w:rFonts w:ascii="Arial Narrow" w:hAnsi="Arial Narrow"/>
                      <w:b/>
                      <w:bCs/>
                      <w:sz w:val="22"/>
                      <w:szCs w:val="22"/>
                    </w:rPr>
                    <w:t xml:space="preserve">   so that I can </w:t>
                  </w:r>
                  <w:r w:rsidRPr="001A2185">
                    <w:rPr>
                      <w:rFonts w:ascii="Arial Narrow" w:hAnsi="Arial Narrow"/>
                      <w:sz w:val="22"/>
                      <w:szCs w:val="22"/>
                    </w:rPr>
                    <w:t xml:space="preserve">… (value or benefit) </w:t>
                  </w: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r w:rsidRPr="001A2185">
                    <w:rPr>
                      <w:rFonts w:ascii="Arial Narrow" w:hAnsi="Arial Narrow"/>
                      <w:b/>
                      <w:bCs/>
                      <w:sz w:val="22"/>
                      <w:szCs w:val="22"/>
                    </w:rPr>
                    <w:t>When will the user know that the feature/ function is successfully implemented/the goal is achieved?</w:t>
                  </w:r>
                </w:p>
                <w:p w:rsidR="001A2185" w:rsidRPr="001A2185" w:rsidRDefault="001A2185" w:rsidP="001A2185">
                  <w:pPr>
                    <w:spacing w:before="113" w:after="85"/>
                    <w:rPr>
                      <w:rFonts w:ascii="Arial Narrow" w:hAnsi="Arial Narrow"/>
                      <w:b/>
                      <w:bCs/>
                      <w:sz w:val="22"/>
                      <w:szCs w:val="22"/>
                    </w:rPr>
                  </w:pPr>
                  <w:r w:rsidRPr="001A2185">
                    <w:rPr>
                      <w:rFonts w:ascii="Arial Narrow" w:hAnsi="Arial Narrow"/>
                      <w:b/>
                      <w:bCs/>
                      <w:sz w:val="22"/>
                      <w:szCs w:val="22"/>
                    </w:rPr>
                    <w:t xml:space="preserve">I know this is successful/achieved when </w:t>
                  </w:r>
                  <w:r w:rsidRPr="001A2185">
                    <w:rPr>
                      <w:rFonts w:ascii="Arial Narrow" w:hAnsi="Arial Narrow"/>
                      <w:bCs/>
                      <w:sz w:val="22"/>
                      <w:szCs w:val="22"/>
                    </w:rPr>
                    <w:t>(actor)...(verb/action)....(observable result)</w:t>
                  </w: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p>
              </w:tc>
            </w:tr>
            <w:tr w:rsidR="00691CDE" w:rsidRPr="001A2185" w:rsidTr="00691CDE">
              <w:trPr>
                <w:cantSplit/>
                <w:trHeight w:val="565"/>
              </w:trPr>
              <w:tc>
                <w:tcPr>
                  <w:tcW w:w="5000" w:type="pct"/>
                  <w:gridSpan w:val="5"/>
                  <w:tcBorders>
                    <w:top w:val="single" w:sz="12" w:space="0" w:color="auto"/>
                    <w:left w:val="single" w:sz="12" w:space="0" w:color="auto"/>
                    <w:bottom w:val="single" w:sz="4" w:space="0" w:color="auto"/>
                    <w:right w:val="single" w:sz="12" w:space="0" w:color="auto"/>
                  </w:tcBorders>
                  <w:shd w:val="clear" w:color="auto" w:fill="FFFFFF"/>
                  <w:tcMar>
                    <w:top w:w="0" w:type="dxa"/>
                    <w:left w:w="57" w:type="dxa"/>
                    <w:bottom w:w="0" w:type="dxa"/>
                    <w:right w:w="57" w:type="dxa"/>
                  </w:tcMar>
                </w:tcPr>
                <w:p w:rsidR="00691CDE" w:rsidRPr="001A2185" w:rsidRDefault="00691CDE" w:rsidP="00A836BC">
                  <w:pPr>
                    <w:spacing w:before="113" w:after="85"/>
                    <w:rPr>
                      <w:rFonts w:ascii="Arial Narrow" w:hAnsi="Arial Narrow"/>
                      <w:b/>
                      <w:bCs/>
                      <w:sz w:val="22"/>
                      <w:szCs w:val="22"/>
                    </w:rPr>
                  </w:pPr>
                  <w:r w:rsidRPr="001A2185">
                    <w:rPr>
                      <w:rFonts w:ascii="Arial Narrow" w:hAnsi="Arial Narrow"/>
                      <w:b/>
                      <w:bCs/>
                      <w:sz w:val="22"/>
                      <w:szCs w:val="22"/>
                    </w:rPr>
                    <w:lastRenderedPageBreak/>
                    <w:t>Use Cases</w:t>
                  </w:r>
                  <w:r w:rsidR="00203686">
                    <w:rPr>
                      <w:rFonts w:ascii="Arial Narrow" w:hAnsi="Arial Narrow"/>
                      <w:b/>
                      <w:bCs/>
                      <w:sz w:val="22"/>
                      <w:szCs w:val="22"/>
                    </w:rPr>
                    <w:t xml:space="preserve"> – derived from user stories</w:t>
                  </w:r>
                  <w:r w:rsidR="00ED37DA">
                    <w:rPr>
                      <w:rFonts w:ascii="Arial Narrow" w:hAnsi="Arial Narrow"/>
                      <w:b/>
                      <w:bCs/>
                      <w:sz w:val="22"/>
                      <w:szCs w:val="22"/>
                    </w:rPr>
                    <w:t xml:space="preserve"> (no scenario</w:t>
                  </w:r>
                  <w:r w:rsidRPr="001A2185">
                    <w:rPr>
                      <w:rFonts w:ascii="Arial Narrow" w:hAnsi="Arial Narrow"/>
                      <w:b/>
                      <w:bCs/>
                      <w:sz w:val="22"/>
                      <w:szCs w:val="22"/>
                    </w:rPr>
                    <w:t xml:space="preserve">s required in </w:t>
                  </w:r>
                  <w:r>
                    <w:rPr>
                      <w:rFonts w:ascii="Arial Narrow" w:hAnsi="Arial Narrow"/>
                      <w:b/>
                      <w:bCs/>
                      <w:sz w:val="22"/>
                      <w:szCs w:val="22"/>
                    </w:rPr>
                    <w:t>P</w:t>
                  </w:r>
                  <w:r w:rsidRPr="001A2185">
                    <w:rPr>
                      <w:rFonts w:ascii="Arial Narrow" w:hAnsi="Arial Narrow"/>
                      <w:b/>
                      <w:bCs/>
                      <w:sz w:val="22"/>
                      <w:szCs w:val="22"/>
                    </w:rPr>
                    <w:t>hase 1)</w:t>
                  </w:r>
                </w:p>
              </w:tc>
            </w:tr>
            <w:tr w:rsidR="004D0637" w:rsidRPr="001A2185" w:rsidTr="001A2185">
              <w:trPr>
                <w:cantSplit/>
                <w:trHeight w:val="510"/>
              </w:trPr>
              <w:tc>
                <w:tcPr>
                  <w:tcW w:w="1505" w:type="pct"/>
                  <w:gridSpan w:val="2"/>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r w:rsidRPr="001A2185">
                    <w:rPr>
                      <w:rFonts w:ascii="Arial Narrow" w:hAnsi="Arial Narrow"/>
                      <w:b/>
                      <w:bCs/>
                      <w:sz w:val="22"/>
                      <w:szCs w:val="22"/>
                    </w:rPr>
                    <w:t>System name:</w:t>
                  </w:r>
                </w:p>
                <w:p w:rsidR="004D0637" w:rsidRDefault="004D0637" w:rsidP="00A836BC">
                  <w:pPr>
                    <w:rPr>
                      <w:rFonts w:ascii="Arial Narrow" w:hAnsi="Arial Narrow"/>
                      <w:sz w:val="22"/>
                      <w:szCs w:val="22"/>
                    </w:rPr>
                  </w:pPr>
                </w:p>
                <w:p w:rsidR="00E25A47" w:rsidRDefault="00E25A47" w:rsidP="00A836BC">
                  <w:pPr>
                    <w:rPr>
                      <w:rFonts w:ascii="Arial Narrow" w:hAnsi="Arial Narrow"/>
                      <w:sz w:val="22"/>
                      <w:szCs w:val="22"/>
                    </w:rPr>
                  </w:pPr>
                </w:p>
                <w:p w:rsidR="00E25A47" w:rsidRDefault="00E25A47" w:rsidP="00A836BC">
                  <w:pPr>
                    <w:rPr>
                      <w:rFonts w:ascii="Arial Narrow" w:hAnsi="Arial Narrow"/>
                      <w:sz w:val="22"/>
                      <w:szCs w:val="22"/>
                    </w:rPr>
                  </w:pPr>
                </w:p>
                <w:p w:rsidR="00E25A47" w:rsidRDefault="00E25A47" w:rsidP="00A836BC">
                  <w:pPr>
                    <w:rPr>
                      <w:rFonts w:ascii="Arial Narrow" w:hAnsi="Arial Narrow"/>
                      <w:sz w:val="22"/>
                      <w:szCs w:val="22"/>
                    </w:rPr>
                  </w:pPr>
                </w:p>
                <w:p w:rsidR="00E25A47" w:rsidRPr="001A2185" w:rsidRDefault="00E25A47" w:rsidP="00A836BC">
                  <w:pPr>
                    <w:rPr>
                      <w:rFonts w:ascii="Arial Narrow" w:hAnsi="Arial Narrow"/>
                      <w:sz w:val="22"/>
                      <w:szCs w:val="22"/>
                    </w:rPr>
                  </w:pPr>
                </w:p>
              </w:tc>
              <w:tc>
                <w:tcPr>
                  <w:tcW w:w="1505" w:type="pct"/>
                  <w:gridSpan w:val="2"/>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r w:rsidRPr="001A2185">
                    <w:rPr>
                      <w:rFonts w:ascii="Arial Narrow" w:hAnsi="Arial Narrow"/>
                      <w:b/>
                      <w:bCs/>
                      <w:sz w:val="22"/>
                      <w:szCs w:val="22"/>
                    </w:rPr>
                    <w:t>Users/Actors:</w:t>
                  </w:r>
                </w:p>
                <w:p w:rsidR="004D0637" w:rsidRPr="001A2185" w:rsidRDefault="004D0637" w:rsidP="00A836BC">
                  <w:pPr>
                    <w:rPr>
                      <w:rFonts w:ascii="Arial Narrow" w:hAnsi="Arial Narrow"/>
                      <w:sz w:val="22"/>
                      <w:szCs w:val="22"/>
                    </w:rPr>
                  </w:pPr>
                </w:p>
              </w:tc>
              <w:tc>
                <w:tcPr>
                  <w:tcW w:w="1990"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691CDE" w:rsidP="001A2185">
                  <w:pPr>
                    <w:spacing w:before="113" w:after="85"/>
                    <w:rPr>
                      <w:rFonts w:ascii="Arial Narrow" w:hAnsi="Arial Narrow"/>
                      <w:b/>
                      <w:bCs/>
                      <w:sz w:val="22"/>
                      <w:szCs w:val="22"/>
                    </w:rPr>
                  </w:pPr>
                  <w:r>
                    <w:rPr>
                      <w:rFonts w:ascii="Arial Narrow" w:hAnsi="Arial Narrow"/>
                      <w:b/>
                      <w:bCs/>
                      <w:sz w:val="22"/>
                      <w:szCs w:val="22"/>
                    </w:rPr>
                    <w:t>Use</w:t>
                  </w:r>
                  <w:r w:rsidR="001A2185" w:rsidRPr="001A2185">
                    <w:rPr>
                      <w:rFonts w:ascii="Arial Narrow" w:hAnsi="Arial Narrow"/>
                      <w:b/>
                      <w:bCs/>
                      <w:sz w:val="22"/>
                      <w:szCs w:val="22"/>
                    </w:rPr>
                    <w:t xml:space="preserve"> cases – </w:t>
                  </w:r>
                  <w:r w:rsidR="00E25A47">
                    <w:rPr>
                      <w:rFonts w:ascii="Arial Narrow" w:hAnsi="Arial Narrow"/>
                      <w:b/>
                      <w:bCs/>
                      <w:sz w:val="22"/>
                      <w:szCs w:val="22"/>
                    </w:rPr>
                    <w:t>(</w:t>
                  </w:r>
                  <w:r w:rsidR="001A2185" w:rsidRPr="001A2185">
                    <w:rPr>
                      <w:rFonts w:ascii="Arial Narrow" w:hAnsi="Arial Narrow"/>
                      <w:b/>
                      <w:bCs/>
                      <w:sz w:val="22"/>
                      <w:szCs w:val="22"/>
                    </w:rPr>
                    <w:t>top level)</w:t>
                  </w:r>
                </w:p>
                <w:p w:rsidR="004D0637" w:rsidRPr="001A2185" w:rsidRDefault="004D0637" w:rsidP="00990A1F">
                  <w:pPr>
                    <w:rPr>
                      <w:rFonts w:ascii="Arial Narrow" w:hAnsi="Arial Narrow"/>
                      <w:sz w:val="22"/>
                      <w:szCs w:val="22"/>
                    </w:rPr>
                  </w:pPr>
                </w:p>
              </w:tc>
            </w:tr>
            <w:tr w:rsidR="00732C6B" w:rsidRPr="001A2185" w:rsidTr="00E25A47">
              <w:trPr>
                <w:cantSplit/>
                <w:trHeight w:val="6945"/>
              </w:trPr>
              <w:tc>
                <w:tcPr>
                  <w:tcW w:w="5000" w:type="pct"/>
                  <w:gridSpan w:val="5"/>
                  <w:tcBorders>
                    <w:top w:val="single" w:sz="4" w:space="0" w:color="auto"/>
                    <w:left w:val="single" w:sz="12" w:space="0" w:color="auto"/>
                    <w:right w:val="single" w:sz="12" w:space="0" w:color="auto"/>
                  </w:tcBorders>
                  <w:shd w:val="clear" w:color="auto" w:fill="FFFFFF"/>
                  <w:tcMar>
                    <w:top w:w="0" w:type="dxa"/>
                    <w:left w:w="57" w:type="dxa"/>
                    <w:bottom w:w="0" w:type="dxa"/>
                    <w:right w:w="57" w:type="dxa"/>
                  </w:tcMar>
                </w:tcPr>
                <w:p w:rsidR="00732C6B" w:rsidRPr="001A2185" w:rsidRDefault="00732C6B" w:rsidP="00990A1F">
                  <w:pPr>
                    <w:rPr>
                      <w:rFonts w:ascii="Arial Narrow" w:hAnsi="Arial Narrow"/>
                      <w:sz w:val="22"/>
                      <w:szCs w:val="22"/>
                    </w:rPr>
                  </w:pPr>
                  <w:r w:rsidRPr="001A2185">
                    <w:rPr>
                      <w:rFonts w:ascii="Arial Narrow" w:hAnsi="Arial Narrow"/>
                      <w:b/>
                      <w:sz w:val="22"/>
                      <w:szCs w:val="22"/>
                    </w:rPr>
                    <w:t>Use Case Diagram:</w:t>
                  </w:r>
                </w:p>
              </w:tc>
            </w:tr>
          </w:tbl>
          <w:p w:rsidR="000D39CF" w:rsidRDefault="000D39CF" w:rsidP="00990A1F"/>
        </w:tc>
      </w:tr>
    </w:tbl>
    <w:p w:rsidR="000D39CF" w:rsidRPr="00A64143" w:rsidRDefault="000D39CF"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sectPr w:rsidR="000D39CF" w:rsidRPr="00A64143" w:rsidSect="001A2185">
          <w:headerReference w:type="default" r:id="rId16"/>
          <w:footnotePr>
            <w:pos w:val="beneathText"/>
          </w:footnotePr>
          <w:pgSz w:w="16838" w:h="11906" w:orient="landscape" w:code="9"/>
          <w:pgMar w:top="720" w:right="720" w:bottom="720" w:left="720" w:header="567" w:footer="567" w:gutter="0"/>
          <w:cols w:space="720"/>
          <w:docGrid w:linePitch="326"/>
        </w:sectPr>
      </w:pPr>
    </w:p>
    <w:p w:rsidR="00F62A2F" w:rsidRPr="00A64143" w:rsidRDefault="00DA5A64"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69" w:name="_Toc381298503"/>
      <w:r w:rsidRPr="00A64143">
        <w:rPr>
          <w:rFonts w:ascii="Cambria" w:hAnsi="Cambria"/>
          <w:b/>
          <w:smallCaps/>
          <w:spacing w:val="20"/>
          <w:kern w:val="28"/>
          <w:sz w:val="28"/>
          <w:szCs w:val="28"/>
          <w:lang w:val="en-ZA" w:eastAsia="en-US" w:bidi="en-US"/>
        </w:rPr>
        <w:lastRenderedPageBreak/>
        <w:t>Annexure C – Learner declaration (Phase)</w:t>
      </w:r>
      <w:bookmarkEnd w:id="69"/>
    </w:p>
    <w:p w:rsidR="00F62A2F" w:rsidRPr="007A3270" w:rsidRDefault="00F62A2F" w:rsidP="00F62A2F">
      <w:pPr>
        <w:pBdr>
          <w:bottom w:val="single" w:sz="4" w:space="1" w:color="622423"/>
        </w:pBdr>
        <w:spacing w:before="360" w:after="200" w:line="252" w:lineRule="auto"/>
        <w:jc w:val="center"/>
        <w:outlineLvl w:val="1"/>
        <w:rPr>
          <w:rFonts w:ascii="Cambria" w:hAnsi="Cambria"/>
          <w:b/>
          <w:spacing w:val="15"/>
          <w:lang w:val="en-ZA" w:eastAsia="en-US" w:bidi="en-US"/>
        </w:rPr>
      </w:pPr>
      <w:bookmarkStart w:id="70" w:name="_Toc381171200"/>
      <w:bookmarkStart w:id="71" w:name="_Toc381175403"/>
      <w:bookmarkStart w:id="72" w:name="_Toc381175666"/>
      <w:bookmarkStart w:id="73" w:name="_Toc381175846"/>
      <w:bookmarkStart w:id="74" w:name="_Toc381298328"/>
      <w:bookmarkStart w:id="75" w:name="_Toc381298504"/>
      <w:r>
        <w:rPr>
          <w:rFonts w:ascii="Cambria" w:hAnsi="Cambria"/>
          <w:b/>
          <w:spacing w:val="15"/>
          <w:lang w:val="en-ZA" w:eastAsia="en-US" w:bidi="en-US"/>
        </w:rPr>
        <w:t>Phase _____</w:t>
      </w:r>
      <w:bookmarkEnd w:id="70"/>
      <w:bookmarkEnd w:id="71"/>
      <w:bookmarkEnd w:id="72"/>
      <w:bookmarkEnd w:id="73"/>
      <w:bookmarkEnd w:id="74"/>
      <w:bookmarkEnd w:id="75"/>
    </w:p>
    <w:p w:rsidR="00FF11D5" w:rsidRPr="00FF11D5" w:rsidRDefault="00FF11D5" w:rsidP="00FF11D5">
      <w:pPr>
        <w:pStyle w:val="BodyText"/>
        <w:spacing w:after="200" w:line="276" w:lineRule="auto"/>
        <w:rPr>
          <w:rFonts w:asciiTheme="minorHAnsi" w:hAnsiTheme="minorHAnsi" w:cstheme="minorHAnsi"/>
          <w:sz w:val="22"/>
          <w:szCs w:val="22"/>
        </w:rPr>
      </w:pPr>
      <w:r w:rsidRPr="00FF11D5">
        <w:rPr>
          <w:rFonts w:asciiTheme="minorHAnsi" w:hAnsiTheme="minorHAnsi" w:cstheme="minorHAnsi"/>
          <w:sz w:val="22"/>
          <w:szCs w:val="22"/>
        </w:rPr>
        <w:t xml:space="preserve">I understand that work submitted for assessment must be my own. </w:t>
      </w:r>
    </w:p>
    <w:p w:rsidR="00FF11D5" w:rsidRPr="00FF11D5" w:rsidRDefault="00FF11D5" w:rsidP="00FF11D5">
      <w:pPr>
        <w:pStyle w:val="BodyText"/>
        <w:spacing w:after="200" w:line="276" w:lineRule="auto"/>
        <w:rPr>
          <w:rFonts w:asciiTheme="minorHAnsi" w:hAnsiTheme="minorHAnsi" w:cstheme="minorHAnsi"/>
          <w:sz w:val="22"/>
          <w:szCs w:val="22"/>
        </w:rPr>
      </w:pPr>
      <w:r w:rsidRPr="00FF11D5">
        <w:rPr>
          <w:rFonts w:asciiTheme="minorHAnsi" w:hAnsiTheme="minorHAnsi" w:cstheme="minorHAnsi"/>
          <w:sz w:val="22"/>
          <w:szCs w:val="22"/>
        </w:rPr>
        <w:t>Have you received help/information from anyone to produce this work?</w:t>
      </w:r>
    </w:p>
    <w:p w:rsidR="00FF11D5" w:rsidRPr="007A3270" w:rsidRDefault="00FF11D5" w:rsidP="00FF11D5">
      <w:pPr>
        <w:tabs>
          <w:tab w:val="left" w:pos="1701"/>
          <w:tab w:val="left" w:pos="7371"/>
        </w:tabs>
        <w:spacing w:before="120" w:after="120" w:line="276" w:lineRule="auto"/>
        <w:rPr>
          <w:lang w:val="en-ZA"/>
        </w:rPr>
      </w:pPr>
      <w:r w:rsidRPr="007A3270">
        <w:rPr>
          <w:sz w:val="40"/>
          <w:lang w:val="en-ZA"/>
        </w:rPr>
        <w:sym w:font="Wingdings 2" w:char="F0A3"/>
      </w:r>
      <w:r w:rsidRPr="007A3270">
        <w:rPr>
          <w:lang w:val="en-ZA"/>
        </w:rPr>
        <w:t>No</w:t>
      </w:r>
      <w:r w:rsidRPr="007A3270">
        <w:rPr>
          <w:lang w:val="en-ZA"/>
        </w:rPr>
        <w:tab/>
      </w:r>
      <w:r w:rsidRPr="007A3270">
        <w:rPr>
          <w:sz w:val="40"/>
          <w:lang w:val="en-ZA"/>
        </w:rPr>
        <w:sym w:font="Wingdings 2" w:char="F0A3"/>
      </w:r>
      <w:r w:rsidRPr="007A3270">
        <w:rPr>
          <w:lang w:val="en-ZA"/>
        </w:rPr>
        <w:t>Yes (provide details below)</w:t>
      </w:r>
    </w:p>
    <w:tbl>
      <w:tblPr>
        <w:tblStyle w:val="TableGrid"/>
        <w:tblW w:w="0" w:type="auto"/>
        <w:tblLook w:val="04A0"/>
      </w:tblPr>
      <w:tblGrid>
        <w:gridCol w:w="2660"/>
        <w:gridCol w:w="6582"/>
      </w:tblGrid>
      <w:tr w:rsidR="00FF11D5" w:rsidRPr="007A3270" w:rsidTr="006B5066">
        <w:tc>
          <w:tcPr>
            <w:tcW w:w="2660" w:type="dxa"/>
          </w:tcPr>
          <w:p w:rsidR="00FF11D5" w:rsidRPr="007A3270" w:rsidRDefault="00FF11D5" w:rsidP="006B5066">
            <w:pPr>
              <w:tabs>
                <w:tab w:val="left" w:pos="1701"/>
                <w:tab w:val="left" w:pos="7371"/>
              </w:tabs>
              <w:spacing w:before="120" w:after="120" w:line="276" w:lineRule="auto"/>
              <w:rPr>
                <w:lang w:val="en-ZA"/>
              </w:rPr>
            </w:pPr>
            <w:r w:rsidRPr="007A3270">
              <w:rPr>
                <w:lang w:val="en-ZA"/>
              </w:rPr>
              <w:t>Help/information received from (person):</w:t>
            </w:r>
          </w:p>
        </w:tc>
        <w:tc>
          <w:tcPr>
            <w:tcW w:w="6583" w:type="dxa"/>
          </w:tcPr>
          <w:p w:rsidR="00FF11D5" w:rsidRPr="007A3270" w:rsidRDefault="00FF11D5" w:rsidP="006B5066">
            <w:pPr>
              <w:tabs>
                <w:tab w:val="left" w:pos="1701"/>
                <w:tab w:val="left" w:pos="7371"/>
              </w:tabs>
              <w:spacing w:before="120" w:after="120" w:line="276" w:lineRule="auto"/>
              <w:rPr>
                <w:lang w:val="en-ZA"/>
              </w:rPr>
            </w:pPr>
            <w:r w:rsidRPr="007A3270">
              <w:rPr>
                <w:lang w:val="en-ZA"/>
              </w:rPr>
              <w:t>Nature of the help/information (provide evidence):</w:t>
            </w:r>
          </w:p>
        </w:tc>
      </w:tr>
      <w:tr w:rsidR="00FF11D5" w:rsidRPr="007A3270" w:rsidTr="006B5066">
        <w:tc>
          <w:tcPr>
            <w:tcW w:w="2660" w:type="dxa"/>
          </w:tcPr>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tc>
        <w:tc>
          <w:tcPr>
            <w:tcW w:w="6583" w:type="dxa"/>
          </w:tcPr>
          <w:p w:rsidR="00FF11D5" w:rsidRPr="007A3270" w:rsidRDefault="00FF11D5" w:rsidP="006B5066">
            <w:pPr>
              <w:tabs>
                <w:tab w:val="left" w:pos="1701"/>
                <w:tab w:val="left" w:pos="7371"/>
              </w:tabs>
              <w:spacing w:before="120" w:after="120" w:line="276" w:lineRule="auto"/>
              <w:rPr>
                <w:lang w:val="en-ZA"/>
              </w:rPr>
            </w:pPr>
          </w:p>
        </w:tc>
      </w:tr>
      <w:tr w:rsidR="00FF11D5" w:rsidRPr="007A3270" w:rsidTr="006B5066">
        <w:tc>
          <w:tcPr>
            <w:tcW w:w="9243" w:type="dxa"/>
            <w:gridSpan w:val="2"/>
          </w:tcPr>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spacing w:before="120" w:after="120" w:line="276" w:lineRule="auto"/>
              <w:rPr>
                <w:lang w:val="en-ZA"/>
              </w:rPr>
            </w:pPr>
          </w:p>
          <w:p w:rsidR="00FF11D5" w:rsidRPr="007A3270" w:rsidRDefault="00FF11D5" w:rsidP="006B5066">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2014 </w:t>
            </w:r>
          </w:p>
          <w:p w:rsidR="00FF11D5" w:rsidRPr="007A3270" w:rsidRDefault="00FF11D5" w:rsidP="006B5066">
            <w:pPr>
              <w:tabs>
                <w:tab w:val="left" w:pos="7371"/>
              </w:tabs>
              <w:spacing w:before="120" w:after="120" w:line="276" w:lineRule="auto"/>
              <w:rPr>
                <w:lang w:val="en-ZA"/>
              </w:rPr>
            </w:pPr>
            <w:r w:rsidRPr="007A3270">
              <w:rPr>
                <w:lang w:val="en-ZA"/>
              </w:rPr>
              <w:t xml:space="preserve">Signature of Learner </w:t>
            </w:r>
            <w:r w:rsidRPr="007A3270">
              <w:rPr>
                <w:lang w:val="en-ZA"/>
              </w:rPr>
              <w:tab/>
              <w:t xml:space="preserve">Date </w:t>
            </w:r>
          </w:p>
        </w:tc>
      </w:tr>
    </w:tbl>
    <w:p w:rsidR="00FF11D5" w:rsidRDefault="00FF11D5" w:rsidP="00FF11D5">
      <w:pPr>
        <w:tabs>
          <w:tab w:val="left" w:pos="1701"/>
          <w:tab w:val="left" w:pos="7371"/>
        </w:tabs>
        <w:spacing w:before="120" w:after="120" w:line="276" w:lineRule="auto"/>
        <w:rPr>
          <w:lang w:val="en-ZA"/>
        </w:rPr>
        <w:sectPr w:rsidR="00FF11D5" w:rsidSect="00FF11D5">
          <w:footnotePr>
            <w:pos w:val="beneathText"/>
          </w:footnotePr>
          <w:pgSz w:w="11906" w:h="16838" w:code="9"/>
          <w:pgMar w:top="1440" w:right="1440" w:bottom="1440" w:left="1440" w:header="567" w:footer="567" w:gutter="0"/>
          <w:cols w:space="720"/>
          <w:docGrid w:linePitch="326"/>
        </w:sectPr>
      </w:pPr>
    </w:p>
    <w:p w:rsidR="00F62A2F" w:rsidRPr="00A64143" w:rsidRDefault="00F62A2F"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76" w:name="_Toc381298505"/>
      <w:r w:rsidRPr="00A64143">
        <w:rPr>
          <w:rFonts w:ascii="Cambria" w:hAnsi="Cambria"/>
          <w:b/>
          <w:smallCaps/>
          <w:spacing w:val="20"/>
          <w:kern w:val="28"/>
          <w:sz w:val="28"/>
          <w:szCs w:val="28"/>
          <w:lang w:val="en-ZA" w:eastAsia="en-US" w:bidi="en-US"/>
        </w:rPr>
        <w:lastRenderedPageBreak/>
        <w:t>Annexure D</w:t>
      </w:r>
      <w:r w:rsidR="00DA5A64" w:rsidRPr="00A64143">
        <w:rPr>
          <w:rFonts w:ascii="Cambria" w:hAnsi="Cambria"/>
          <w:b/>
          <w:smallCaps/>
          <w:spacing w:val="20"/>
          <w:kern w:val="28"/>
          <w:sz w:val="28"/>
          <w:szCs w:val="28"/>
          <w:lang w:val="en-ZA" w:eastAsia="en-US" w:bidi="en-US"/>
        </w:rPr>
        <w:t xml:space="preserve"> – Declaration of authenticity</w:t>
      </w:r>
      <w:bookmarkEnd w:id="76"/>
    </w:p>
    <w:p w:rsidR="00F62A2F" w:rsidRDefault="00F62A2F" w:rsidP="00F62A2F">
      <w:pPr>
        <w:rPr>
          <w:lang w:val="en-ZA"/>
        </w:rPr>
      </w:pPr>
    </w:p>
    <w:p w:rsidR="00F62A2F" w:rsidRPr="00F62A2F" w:rsidRDefault="00F62A2F" w:rsidP="00F62A2F">
      <w:pPr>
        <w:rPr>
          <w:lang w:val="en-ZA"/>
        </w:rPr>
      </w:pPr>
    </w:p>
    <w:tbl>
      <w:tblPr>
        <w:tblStyle w:val="TableGrid"/>
        <w:tblW w:w="0" w:type="auto"/>
        <w:jc w:val="center"/>
        <w:tblLook w:val="04A0"/>
      </w:tblPr>
      <w:tblGrid>
        <w:gridCol w:w="1801"/>
        <w:gridCol w:w="2924"/>
        <w:gridCol w:w="1586"/>
        <w:gridCol w:w="2931"/>
      </w:tblGrid>
      <w:tr w:rsidR="00954A83" w:rsidRPr="00503DCD" w:rsidTr="006148CA">
        <w:trPr>
          <w:jc w:val="center"/>
        </w:trPr>
        <w:tc>
          <w:tcPr>
            <w:tcW w:w="1809" w:type="dxa"/>
            <w:vAlign w:val="center"/>
          </w:tcPr>
          <w:p w:rsidR="00954A83" w:rsidRPr="00503DCD" w:rsidRDefault="00954A83" w:rsidP="00CB2109">
            <w:pPr>
              <w:spacing w:before="120" w:after="120" w:line="276" w:lineRule="auto"/>
              <w:jc w:val="right"/>
              <w:rPr>
                <w:b/>
                <w:lang w:val="en-ZA"/>
              </w:rPr>
            </w:pPr>
            <w:r w:rsidRPr="00503DCD">
              <w:rPr>
                <w:b/>
                <w:lang w:val="en-ZA"/>
              </w:rPr>
              <w:t>Learner name</w:t>
            </w:r>
          </w:p>
        </w:tc>
        <w:tc>
          <w:tcPr>
            <w:tcW w:w="3085" w:type="dxa"/>
          </w:tcPr>
          <w:p w:rsidR="00954A83" w:rsidRPr="00503DCD" w:rsidRDefault="00954A83" w:rsidP="00CB2109">
            <w:pPr>
              <w:spacing w:before="120" w:after="120" w:line="276" w:lineRule="auto"/>
              <w:rPr>
                <w:lang w:val="en-ZA"/>
              </w:rPr>
            </w:pPr>
          </w:p>
        </w:tc>
        <w:tc>
          <w:tcPr>
            <w:tcW w:w="1593" w:type="dxa"/>
          </w:tcPr>
          <w:p w:rsidR="00954A83" w:rsidRPr="00503DCD" w:rsidRDefault="00954A83" w:rsidP="00CB2109">
            <w:pPr>
              <w:spacing w:before="120" w:after="120" w:line="276" w:lineRule="auto"/>
              <w:jc w:val="right"/>
              <w:rPr>
                <w:b/>
                <w:lang w:val="en-ZA"/>
              </w:rPr>
            </w:pPr>
            <w:r w:rsidRPr="00503DCD">
              <w:rPr>
                <w:b/>
                <w:lang w:val="en-ZA"/>
              </w:rPr>
              <w:t>ID Number</w:t>
            </w:r>
          </w:p>
        </w:tc>
        <w:tc>
          <w:tcPr>
            <w:tcW w:w="3089" w:type="dxa"/>
          </w:tcPr>
          <w:p w:rsidR="00954A83" w:rsidRPr="00503DCD" w:rsidRDefault="00954A83" w:rsidP="00CB2109">
            <w:pPr>
              <w:spacing w:before="120" w:after="120" w:line="276" w:lineRule="auto"/>
              <w:rPr>
                <w:lang w:val="en-ZA"/>
              </w:rPr>
            </w:pPr>
          </w:p>
        </w:tc>
      </w:tr>
      <w:tr w:rsidR="00954A83" w:rsidRPr="00503DCD" w:rsidTr="006148CA">
        <w:trPr>
          <w:jc w:val="center"/>
        </w:trPr>
        <w:tc>
          <w:tcPr>
            <w:tcW w:w="1809" w:type="dxa"/>
            <w:vAlign w:val="center"/>
          </w:tcPr>
          <w:p w:rsidR="00954A83" w:rsidRPr="00503DCD" w:rsidRDefault="00954A83" w:rsidP="00CB2109">
            <w:pPr>
              <w:spacing w:before="120" w:after="120" w:line="276" w:lineRule="auto"/>
              <w:jc w:val="right"/>
              <w:rPr>
                <w:b/>
                <w:lang w:val="en-ZA"/>
              </w:rPr>
            </w:pPr>
            <w:r w:rsidRPr="00503DCD">
              <w:rPr>
                <w:b/>
                <w:lang w:val="en-ZA"/>
              </w:rPr>
              <w:t>Grade</w:t>
            </w:r>
          </w:p>
        </w:tc>
        <w:tc>
          <w:tcPr>
            <w:tcW w:w="3085" w:type="dxa"/>
          </w:tcPr>
          <w:p w:rsidR="00954A83" w:rsidRPr="00503DCD" w:rsidRDefault="00954A83" w:rsidP="00CB2109">
            <w:pPr>
              <w:spacing w:before="120" w:after="120" w:line="276" w:lineRule="auto"/>
              <w:rPr>
                <w:lang w:val="en-ZA"/>
              </w:rPr>
            </w:pPr>
            <w:r w:rsidRPr="00503DCD">
              <w:rPr>
                <w:lang w:val="en-ZA"/>
              </w:rPr>
              <w:t>11</w:t>
            </w:r>
          </w:p>
        </w:tc>
        <w:tc>
          <w:tcPr>
            <w:tcW w:w="1593" w:type="dxa"/>
          </w:tcPr>
          <w:p w:rsidR="00954A83" w:rsidRPr="00503DCD" w:rsidRDefault="00954A83" w:rsidP="00CB2109">
            <w:pPr>
              <w:spacing w:before="120" w:after="120" w:line="276" w:lineRule="auto"/>
              <w:jc w:val="right"/>
              <w:rPr>
                <w:b/>
                <w:lang w:val="en-ZA"/>
              </w:rPr>
            </w:pPr>
            <w:r w:rsidRPr="00503DCD">
              <w:rPr>
                <w:b/>
                <w:lang w:val="en-ZA"/>
              </w:rPr>
              <w:t>Year</w:t>
            </w:r>
          </w:p>
        </w:tc>
        <w:tc>
          <w:tcPr>
            <w:tcW w:w="3089" w:type="dxa"/>
          </w:tcPr>
          <w:p w:rsidR="00954A83" w:rsidRPr="00503DCD" w:rsidRDefault="00496FBD" w:rsidP="00CB2109">
            <w:pPr>
              <w:spacing w:before="120" w:after="120" w:line="276" w:lineRule="auto"/>
              <w:rPr>
                <w:lang w:val="en-ZA"/>
              </w:rPr>
            </w:pPr>
            <w:r>
              <w:rPr>
                <w:lang w:val="en-ZA"/>
              </w:rPr>
              <w:t>2014</w:t>
            </w:r>
          </w:p>
        </w:tc>
      </w:tr>
      <w:tr w:rsidR="00954A83" w:rsidRPr="00503DCD" w:rsidTr="006148CA">
        <w:trPr>
          <w:jc w:val="center"/>
        </w:trPr>
        <w:tc>
          <w:tcPr>
            <w:tcW w:w="1809" w:type="dxa"/>
          </w:tcPr>
          <w:p w:rsidR="00954A83" w:rsidRPr="00503DCD" w:rsidRDefault="00954A83" w:rsidP="00CB2109">
            <w:pPr>
              <w:spacing w:before="120" w:after="120" w:line="276" w:lineRule="auto"/>
              <w:jc w:val="right"/>
              <w:rPr>
                <w:b/>
                <w:lang w:val="en-ZA"/>
              </w:rPr>
            </w:pPr>
            <w:r w:rsidRPr="00503DCD">
              <w:rPr>
                <w:b/>
                <w:lang w:val="en-ZA"/>
              </w:rPr>
              <w:t>Subject</w:t>
            </w:r>
          </w:p>
        </w:tc>
        <w:tc>
          <w:tcPr>
            <w:tcW w:w="7767" w:type="dxa"/>
            <w:gridSpan w:val="3"/>
            <w:vAlign w:val="center"/>
          </w:tcPr>
          <w:p w:rsidR="00954A83" w:rsidRPr="00503DCD" w:rsidRDefault="006148CA" w:rsidP="00CB2109">
            <w:pPr>
              <w:spacing w:before="120" w:after="120" w:line="276" w:lineRule="auto"/>
              <w:jc w:val="center"/>
              <w:rPr>
                <w:lang w:val="en-ZA"/>
              </w:rPr>
            </w:pPr>
            <w:r>
              <w:rPr>
                <w:lang w:val="en-ZA"/>
              </w:rPr>
              <w:t>Information</w:t>
            </w:r>
            <w:r w:rsidR="00954A83" w:rsidRPr="00503DCD">
              <w:rPr>
                <w:lang w:val="en-ZA"/>
              </w:rPr>
              <w:t xml:space="preserve"> Technology</w:t>
            </w:r>
          </w:p>
        </w:tc>
      </w:tr>
      <w:tr w:rsidR="00954A83" w:rsidRPr="00503DCD" w:rsidTr="006148CA">
        <w:trPr>
          <w:jc w:val="center"/>
        </w:trPr>
        <w:tc>
          <w:tcPr>
            <w:tcW w:w="4894" w:type="dxa"/>
            <w:gridSpan w:val="2"/>
            <w:vAlign w:val="center"/>
          </w:tcPr>
          <w:p w:rsidR="00954A83" w:rsidRPr="00503DCD" w:rsidRDefault="00954A83" w:rsidP="00CB2109">
            <w:pPr>
              <w:spacing w:before="120" w:after="120" w:line="276" w:lineRule="auto"/>
              <w:jc w:val="center"/>
              <w:rPr>
                <w:lang w:val="en-ZA"/>
              </w:rPr>
            </w:pPr>
            <w:r w:rsidRPr="00503DCD">
              <w:rPr>
                <w:lang w:val="en-ZA"/>
              </w:rPr>
              <w:t>Practical Assessment Task (PAT)</w:t>
            </w:r>
          </w:p>
        </w:tc>
        <w:tc>
          <w:tcPr>
            <w:tcW w:w="1593" w:type="dxa"/>
            <w:vAlign w:val="center"/>
          </w:tcPr>
          <w:p w:rsidR="00954A83" w:rsidRPr="00503DCD" w:rsidRDefault="00954A83" w:rsidP="00CB2109">
            <w:pPr>
              <w:spacing w:before="120" w:after="120" w:line="276" w:lineRule="auto"/>
              <w:jc w:val="right"/>
              <w:rPr>
                <w:b/>
                <w:lang w:val="en-ZA"/>
              </w:rPr>
            </w:pPr>
            <w:r w:rsidRPr="00503DCD">
              <w:rPr>
                <w:b/>
                <w:lang w:val="en-ZA"/>
              </w:rPr>
              <w:t>Teacher</w:t>
            </w:r>
          </w:p>
        </w:tc>
        <w:tc>
          <w:tcPr>
            <w:tcW w:w="3089" w:type="dxa"/>
          </w:tcPr>
          <w:p w:rsidR="00954A83" w:rsidRPr="00503DCD" w:rsidRDefault="00954A83" w:rsidP="00CB2109">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CB2109">
            <w:pPr>
              <w:spacing w:before="120" w:after="120" w:line="276" w:lineRule="auto"/>
              <w:rPr>
                <w:lang w:val="en-ZA"/>
              </w:rPr>
            </w:pPr>
          </w:p>
          <w:p w:rsidR="00954A83" w:rsidRPr="00503DCD" w:rsidRDefault="00954A83" w:rsidP="00CB2109">
            <w:pPr>
              <w:tabs>
                <w:tab w:val="left" w:pos="7371"/>
              </w:tabs>
              <w:spacing w:before="120" w:after="120" w:line="276" w:lineRule="auto"/>
              <w:rPr>
                <w:lang w:val="en-ZA"/>
              </w:rPr>
            </w:pPr>
            <w:r w:rsidRPr="00503DCD">
              <w:rPr>
                <w:lang w:val="en-ZA"/>
              </w:rPr>
              <w:t>I hereby declare that the contents of this assessment task are my own original work (except where there is clear acknowledgement and appropriate reference to the work of others) and have not been plagiarised, copied from someone else or previously submitted for assessment</w:t>
            </w:r>
            <w:r w:rsidR="006148CA">
              <w:rPr>
                <w:lang w:val="en-ZA"/>
              </w:rPr>
              <w:t xml:space="preserve"> by anyone</w:t>
            </w:r>
            <w:r w:rsidRPr="00503DCD">
              <w:rPr>
                <w:lang w:val="en-ZA"/>
              </w:rPr>
              <w:t xml:space="preserve">. </w:t>
            </w:r>
          </w:p>
          <w:p w:rsidR="00954A83" w:rsidRPr="00503DCD" w:rsidRDefault="00954A83" w:rsidP="00CB2109">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CB2109">
            <w:pPr>
              <w:spacing w:before="120" w:after="120" w:line="276" w:lineRule="auto"/>
              <w:rPr>
                <w:lang w:val="en-ZA"/>
              </w:rPr>
            </w:pPr>
          </w:p>
          <w:p w:rsidR="00954A83" w:rsidRPr="00503DCD" w:rsidRDefault="00954A83" w:rsidP="00CB2109">
            <w:pPr>
              <w:spacing w:before="120" w:after="120" w:line="276" w:lineRule="auto"/>
              <w:rPr>
                <w:lang w:val="en-ZA"/>
              </w:rPr>
            </w:pPr>
          </w:p>
          <w:p w:rsidR="00954A83" w:rsidRPr="00503DCD" w:rsidRDefault="00954A83" w:rsidP="00CB2109">
            <w:pPr>
              <w:tabs>
                <w:tab w:val="left" w:pos="7371"/>
              </w:tabs>
              <w:spacing w:before="120" w:after="120" w:line="276" w:lineRule="auto"/>
              <w:rPr>
                <w:lang w:val="en-ZA"/>
              </w:rPr>
            </w:pPr>
            <w:r w:rsidRPr="00503DCD">
              <w:rPr>
                <w:lang w:val="en-ZA"/>
              </w:rPr>
              <w:t>_________________________</w:t>
            </w:r>
            <w:r w:rsidRPr="00503DCD">
              <w:rPr>
                <w:lang w:val="en-ZA"/>
              </w:rPr>
              <w:tab/>
              <w:t xml:space="preserve">___ / ___ / </w:t>
            </w:r>
            <w:r w:rsidR="00496FBD">
              <w:rPr>
                <w:lang w:val="en-ZA"/>
              </w:rPr>
              <w:t>2014</w:t>
            </w:r>
            <w:r w:rsidRPr="00503DCD">
              <w:rPr>
                <w:lang w:val="en-ZA"/>
              </w:rPr>
              <w:t xml:space="preserve"> </w:t>
            </w:r>
          </w:p>
          <w:p w:rsidR="00954A83" w:rsidRPr="00503DCD" w:rsidRDefault="00954A83" w:rsidP="00CB2109">
            <w:pPr>
              <w:tabs>
                <w:tab w:val="left" w:pos="7371"/>
              </w:tabs>
              <w:spacing w:before="120" w:after="120" w:line="276" w:lineRule="auto"/>
              <w:rPr>
                <w:lang w:val="en-ZA"/>
              </w:rPr>
            </w:pPr>
            <w:r w:rsidRPr="00503DCD">
              <w:rPr>
                <w:lang w:val="en-ZA"/>
              </w:rPr>
              <w:t xml:space="preserve">SIGNATURE OF STUDENT </w:t>
            </w:r>
            <w:r w:rsidRPr="00503DCD">
              <w:rPr>
                <w:lang w:val="en-ZA"/>
              </w:rPr>
              <w:tab/>
              <w:t xml:space="preserve">DATE </w:t>
            </w:r>
          </w:p>
          <w:p w:rsidR="00954A83" w:rsidRPr="00503DCD" w:rsidRDefault="00954A83" w:rsidP="00CB2109">
            <w:pPr>
              <w:pStyle w:val="Default"/>
              <w:tabs>
                <w:tab w:val="left" w:pos="7088"/>
              </w:tabs>
              <w:rPr>
                <w:color w:val="auto"/>
              </w:rPr>
            </w:pPr>
          </w:p>
        </w:tc>
      </w:tr>
    </w:tbl>
    <w:p w:rsidR="00954A83" w:rsidRPr="00503DCD" w:rsidRDefault="00954A83" w:rsidP="00954A83">
      <w:pPr>
        <w:rPr>
          <w:lang w:val="en-ZA"/>
        </w:rPr>
      </w:pPr>
    </w:p>
    <w:p w:rsidR="003A7513" w:rsidRDefault="003A7513" w:rsidP="00635B0D">
      <w:pPr>
        <w:pStyle w:val="BodyText"/>
        <w:spacing w:after="200" w:line="276" w:lineRule="auto"/>
        <w:sectPr w:rsidR="003A7513" w:rsidSect="00FF11D5">
          <w:headerReference w:type="default" r:id="rId17"/>
          <w:footnotePr>
            <w:pos w:val="beneathText"/>
          </w:footnotePr>
          <w:pgSz w:w="11906" w:h="16838" w:code="9"/>
          <w:pgMar w:top="1440" w:right="1440" w:bottom="1440" w:left="1440" w:header="567" w:footer="567" w:gutter="0"/>
          <w:cols w:space="720"/>
          <w:docGrid w:linePitch="326"/>
        </w:sectPr>
      </w:pPr>
    </w:p>
    <w:p w:rsidR="002F6DDD" w:rsidRPr="00A64143" w:rsidRDefault="00561AD0"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77" w:name="_Toc381298506"/>
      <w:r w:rsidRPr="00A64143">
        <w:rPr>
          <w:rFonts w:ascii="Cambria" w:hAnsi="Cambria"/>
          <w:b/>
          <w:smallCaps/>
          <w:spacing w:val="20"/>
          <w:kern w:val="28"/>
          <w:sz w:val="28"/>
          <w:szCs w:val="28"/>
          <w:lang w:val="en-ZA" w:eastAsia="en-US" w:bidi="en-US"/>
        </w:rPr>
        <w:lastRenderedPageBreak/>
        <w:t>Annexure E</w:t>
      </w:r>
      <w:r w:rsidR="00F128F9" w:rsidRPr="00A64143">
        <w:rPr>
          <w:rFonts w:ascii="Cambria" w:hAnsi="Cambria"/>
          <w:b/>
          <w:smallCaps/>
          <w:spacing w:val="20"/>
          <w:kern w:val="28"/>
          <w:sz w:val="28"/>
          <w:szCs w:val="28"/>
          <w:lang w:val="en-ZA" w:eastAsia="en-US" w:bidi="en-US"/>
        </w:rPr>
        <w:t xml:space="preserve"> – Glossary of Terms</w:t>
      </w:r>
      <w:bookmarkEnd w:id="77"/>
    </w:p>
    <w:tbl>
      <w:tblPr>
        <w:tblW w:w="5000" w:type="pct"/>
        <w:tblBorders>
          <w:top w:val="single" w:sz="2" w:space="0" w:color="000001"/>
          <w:left w:val="single" w:sz="2" w:space="0" w:color="000001"/>
          <w:bottom w:val="single" w:sz="2" w:space="0" w:color="000001"/>
        </w:tblBorders>
        <w:tblCellMar>
          <w:left w:w="10" w:type="dxa"/>
          <w:right w:w="10" w:type="dxa"/>
        </w:tblCellMar>
        <w:tblLook w:val="0000"/>
      </w:tblPr>
      <w:tblGrid>
        <w:gridCol w:w="1673"/>
        <w:gridCol w:w="4011"/>
        <w:gridCol w:w="4963"/>
        <w:gridCol w:w="4149"/>
      </w:tblGrid>
      <w:tr w:rsidR="00561AD0" w:rsidRPr="003A6017" w:rsidTr="00FE6F6B">
        <w:trPr>
          <w:cantSplit/>
        </w:trPr>
        <w:tc>
          <w:tcPr>
            <w:tcW w:w="565" w:type="pct"/>
            <w:tcBorders>
              <w:top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05" w:after="60" w:line="269" w:lineRule="auto"/>
              <w:jc w:val="center"/>
              <w:rPr>
                <w:rFonts w:ascii="Arial Narrow" w:hAnsi="Arial Narrow" w:cstheme="minorHAnsi"/>
                <w:b/>
                <w:bCs/>
                <w:sz w:val="20"/>
                <w:szCs w:val="20"/>
              </w:rPr>
            </w:pPr>
            <w:r w:rsidRPr="003A6017">
              <w:rPr>
                <w:rFonts w:ascii="Arial Narrow" w:hAnsi="Arial Narrow" w:cstheme="minorHAnsi"/>
                <w:b/>
                <w:bCs/>
                <w:sz w:val="20"/>
                <w:szCs w:val="20"/>
              </w:rPr>
              <w:t>Term</w:t>
            </w:r>
          </w:p>
        </w:tc>
        <w:tc>
          <w:tcPr>
            <w:tcW w:w="1355"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What is it</w:t>
            </w:r>
          </w:p>
        </w:tc>
        <w:tc>
          <w:tcPr>
            <w:tcW w:w="1677"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What it does (</w:t>
            </w:r>
            <w:proofErr w:type="spellStart"/>
            <w:r w:rsidRPr="003A6017">
              <w:rPr>
                <w:rFonts w:ascii="Arial Narrow" w:hAnsi="Arial Narrow" w:cstheme="minorHAnsi"/>
                <w:b/>
                <w:bCs/>
                <w:sz w:val="20"/>
                <w:szCs w:val="20"/>
              </w:rPr>
              <w:t>artefact</w:t>
            </w:r>
            <w:proofErr w:type="spellEnd"/>
            <w:r w:rsidRPr="003A6017">
              <w:rPr>
                <w:rFonts w:ascii="Arial Narrow" w:hAnsi="Arial Narrow" w:cstheme="minorHAnsi"/>
                <w:b/>
                <w:bCs/>
                <w:sz w:val="20"/>
                <w:szCs w:val="20"/>
              </w:rPr>
              <w:t>)</w:t>
            </w:r>
          </w:p>
        </w:tc>
        <w:tc>
          <w:tcPr>
            <w:tcW w:w="1402"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Why it is necessary</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Task Description</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(Scenario)</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brief description in the learner’s own words to describes the intention of the task/project (PAT).   What the learner will do so that the program satisfies the parameters of the PAT specification.</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Defines the task for the learner, explains what must be done.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(Single paragraph)</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get clarity on what is expected from the specification.  Step 1. in problem solving “Understand the problem”.</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6F0502" w:rsidRPr="003A6017" w:rsidRDefault="00561AD0" w:rsidP="00BA2B82">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User</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6F0502" w:rsidRPr="003A6017" w:rsidRDefault="00561AD0" w:rsidP="00167881">
            <w:pPr>
              <w:spacing w:after="60" w:line="269" w:lineRule="auto"/>
              <w:rPr>
                <w:rFonts w:ascii="Arial Narrow" w:hAnsi="Arial Narrow" w:cstheme="minorHAnsi"/>
                <w:sz w:val="20"/>
                <w:szCs w:val="20"/>
              </w:rPr>
            </w:pPr>
            <w:r w:rsidRPr="003A6017">
              <w:rPr>
                <w:rFonts w:ascii="Arial Narrow" w:hAnsi="Arial Narrow" w:cstheme="minorHAnsi"/>
                <w:sz w:val="20"/>
                <w:szCs w:val="20"/>
              </w:rPr>
              <w:t>The target audience, user of the program, player of the game, the learner in the case of a simulation, etc.</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Provides insight into the design requirements in terms of user knowledge, age, computer skills, religion, culture, languages, sex, </w:t>
            </w:r>
            <w:r w:rsidR="00B8770B" w:rsidRPr="003A6017">
              <w:rPr>
                <w:rFonts w:ascii="Arial Narrow" w:hAnsi="Arial Narrow" w:cstheme="minorHAnsi"/>
                <w:sz w:val="20"/>
                <w:szCs w:val="20"/>
              </w:rPr>
              <w:t>etc.</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establish a level of user expertise to guide design decisions</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User Story</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brief story told by the user that formulates in a sentence or two, in everyday language, what he/she wants to be able to do with the program.</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The underlying real world problem that the program/system must solve.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(Normally written by the intended user but for practical reasons in the case of the PAT, by the learner).</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Tells the designer/programmer what the user wants.</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It defines what functionality must be built into the system. Specifies WHAT is needed (not HOW)</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Example: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As a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 xml:space="preserve">Who </w:t>
            </w:r>
            <w:r w:rsidRPr="003A6017">
              <w:rPr>
                <w:rFonts w:ascii="Arial Narrow" w:hAnsi="Arial Narrow" w:cstheme="minorHAnsi"/>
                <w:color w:val="333333"/>
                <w:sz w:val="20"/>
                <w:szCs w:val="20"/>
              </w:rPr>
              <w:t xml:space="preserve">role or actor or user) </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I want </w:t>
            </w:r>
            <w:r w:rsidRPr="003A6017">
              <w:rPr>
                <w:rFonts w:ascii="Arial Narrow" w:hAnsi="Arial Narrow" w:cstheme="minorHAnsi"/>
                <w:color w:val="333333"/>
                <w:sz w:val="20"/>
                <w:szCs w:val="20"/>
              </w:rPr>
              <w:t>…</w:t>
            </w:r>
            <w:r w:rsidRPr="003A6017">
              <w:rPr>
                <w:rFonts w:ascii="Arial Narrow" w:hAnsi="Arial Narrow" w:cstheme="minorHAnsi"/>
                <w:b/>
                <w:bCs/>
                <w:color w:val="333333"/>
                <w:sz w:val="20"/>
                <w:szCs w:val="20"/>
              </w:rPr>
              <w:t xml:space="preserve"> </w:t>
            </w:r>
            <w:r w:rsidRPr="003A6017">
              <w:rPr>
                <w:rFonts w:ascii="Arial Narrow" w:hAnsi="Arial Narrow" w:cstheme="minorHAnsi"/>
                <w:color w:val="333333"/>
                <w:sz w:val="20"/>
                <w:szCs w:val="20"/>
              </w:rPr>
              <w:t xml:space="preserve">( </w:t>
            </w:r>
            <w:r w:rsidRPr="003A6017">
              <w:rPr>
                <w:rFonts w:ascii="Arial Narrow" w:hAnsi="Arial Narrow" w:cstheme="minorHAnsi"/>
                <w:b/>
                <w:bCs/>
                <w:i/>
                <w:iCs/>
                <w:color w:val="333333"/>
                <w:sz w:val="20"/>
                <w:szCs w:val="20"/>
              </w:rPr>
              <w:t>What</w:t>
            </w:r>
            <w:r w:rsidRPr="003A6017">
              <w:rPr>
                <w:rFonts w:ascii="Arial Narrow" w:hAnsi="Arial Narrow" w:cstheme="minorHAnsi"/>
                <w:color w:val="333333"/>
                <w:sz w:val="20"/>
                <w:szCs w:val="20"/>
              </w:rPr>
              <w:t xml:space="preserve"> capability or feature do they need)</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so that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 xml:space="preserve">Why </w:t>
            </w:r>
            <w:r w:rsidRPr="003A6017">
              <w:rPr>
                <w:rFonts w:ascii="Arial Narrow" w:hAnsi="Arial Narrow" w:cstheme="minorHAnsi"/>
                <w:color w:val="333333"/>
                <w:sz w:val="20"/>
                <w:szCs w:val="20"/>
              </w:rPr>
              <w:t xml:space="preserve">is it of value or benefit) </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specify requirements feature by feature. (function by function)</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figure out the things that the program/system needs to do/provide</w:t>
            </w:r>
          </w:p>
          <w:p w:rsidR="00561AD0" w:rsidRPr="003A6017" w:rsidRDefault="00561AD0" w:rsidP="00DC7D6A">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To ensure that requirements are broken into small, manageable pieces of functionality, i.e. individual features that can be implemented as </w:t>
            </w:r>
            <w:r w:rsidRPr="00446F5D">
              <w:rPr>
                <w:rFonts w:ascii="Arial Narrow" w:hAnsi="Arial Narrow" w:cstheme="minorHAnsi"/>
                <w:i/>
                <w:sz w:val="20"/>
                <w:szCs w:val="20"/>
              </w:rPr>
              <w:t>a single task</w:t>
            </w:r>
            <w:r w:rsidRPr="003A6017">
              <w:rPr>
                <w:rFonts w:ascii="Arial Narrow" w:hAnsi="Arial Narrow" w:cstheme="minorHAnsi"/>
                <w:sz w:val="20"/>
                <w:szCs w:val="20"/>
              </w:rPr>
              <w:t>.</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Use Case</w:t>
            </w:r>
          </w:p>
          <w:p w:rsidR="001068D3" w:rsidRPr="003A6017" w:rsidRDefault="001068D3" w:rsidP="001068D3">
            <w:pPr>
              <w:spacing w:before="240" w:after="60" w:line="269" w:lineRule="auto"/>
              <w:rPr>
                <w:rFonts w:ascii="Arial Narrow" w:hAnsi="Arial Narrow" w:cstheme="minorHAnsi"/>
                <w:b/>
                <w:bCs/>
                <w:sz w:val="20"/>
                <w:szCs w:val="20"/>
              </w:rPr>
            </w:pPr>
            <w:r w:rsidRPr="003A6017">
              <w:rPr>
                <w:rFonts w:ascii="Arial Narrow" w:hAnsi="Arial Narrow" w:cstheme="minorHAnsi"/>
                <w:b/>
                <w:bCs/>
                <w:sz w:val="20"/>
                <w:szCs w:val="20"/>
              </w:rPr>
              <w:t>(</w:t>
            </w:r>
            <w:r w:rsidRPr="003A6017">
              <w:rPr>
                <w:rFonts w:ascii="Arial Narrow" w:hAnsi="Arial Narrow" w:cstheme="minorHAnsi"/>
                <w:sz w:val="20"/>
                <w:szCs w:val="20"/>
              </w:rPr>
              <w:t>system function/feature)</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use case describes how a type of user (also c</w:t>
            </w:r>
            <w:r w:rsidR="00DC7D6A">
              <w:rPr>
                <w:rFonts w:ascii="Arial Narrow" w:hAnsi="Arial Narrow" w:cstheme="minorHAnsi"/>
                <w:sz w:val="20"/>
                <w:szCs w:val="20"/>
              </w:rPr>
              <w:t>alled an actor) uses a program/</w:t>
            </w:r>
            <w:r w:rsidRPr="003A6017">
              <w:rPr>
                <w:rFonts w:ascii="Arial Narrow" w:hAnsi="Arial Narrow" w:cstheme="minorHAnsi"/>
                <w:sz w:val="20"/>
                <w:szCs w:val="20"/>
              </w:rPr>
              <w:t xml:space="preserve">system to achieve a </w:t>
            </w:r>
            <w:r w:rsidR="001068D3" w:rsidRPr="003A6017">
              <w:rPr>
                <w:rFonts w:ascii="Arial Narrow" w:hAnsi="Arial Narrow" w:cstheme="minorHAnsi"/>
                <w:sz w:val="20"/>
                <w:szCs w:val="20"/>
              </w:rPr>
              <w:t xml:space="preserve">specific </w:t>
            </w:r>
            <w:r w:rsidRPr="003A6017">
              <w:rPr>
                <w:rFonts w:ascii="Arial Narrow" w:hAnsi="Arial Narrow" w:cstheme="minorHAnsi"/>
                <w:sz w:val="20"/>
                <w:szCs w:val="20"/>
              </w:rPr>
              <w:t>goal</w:t>
            </w:r>
            <w:r w:rsidR="00DC7D6A">
              <w:rPr>
                <w:rFonts w:ascii="Arial Narrow" w:hAnsi="Arial Narrow" w:cstheme="minorHAnsi"/>
                <w:sz w:val="20"/>
                <w:szCs w:val="20"/>
              </w:rPr>
              <w:t>.</w:t>
            </w:r>
          </w:p>
          <w:p w:rsidR="00561AD0" w:rsidRPr="003A6017" w:rsidRDefault="009748E0" w:rsidP="00561AD0">
            <w:pPr>
              <w:spacing w:after="60" w:line="269" w:lineRule="auto"/>
              <w:rPr>
                <w:rFonts w:ascii="Arial Narrow" w:hAnsi="Arial Narrow" w:cstheme="minorHAnsi"/>
                <w:sz w:val="20"/>
                <w:szCs w:val="20"/>
              </w:rPr>
            </w:pPr>
            <w:r>
              <w:rPr>
                <w:rFonts w:ascii="Arial Narrow" w:hAnsi="Arial Narrow" w:cstheme="minorHAnsi"/>
                <w:sz w:val="20"/>
                <w:szCs w:val="20"/>
              </w:rPr>
              <w:t>Each</w:t>
            </w:r>
            <w:r w:rsidR="00F11574" w:rsidRPr="00E84EC3">
              <w:rPr>
                <w:rFonts w:ascii="Arial Narrow" w:hAnsi="Arial Narrow" w:cstheme="minorHAnsi"/>
                <w:sz w:val="20"/>
                <w:szCs w:val="20"/>
              </w:rPr>
              <w:t xml:space="preserve"> use case maps to many scenario’s</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F11574" w:rsidRDefault="00F11574" w:rsidP="001068D3">
            <w:pPr>
              <w:spacing w:after="60" w:line="269" w:lineRule="auto"/>
              <w:rPr>
                <w:rFonts w:ascii="Arial Narrow" w:hAnsi="Arial Narrow" w:cstheme="minorHAnsi"/>
                <w:sz w:val="20"/>
                <w:szCs w:val="20"/>
              </w:rPr>
            </w:pPr>
            <w:r>
              <w:rPr>
                <w:rFonts w:ascii="Arial Narrow" w:hAnsi="Arial Narrow" w:cstheme="minorHAnsi"/>
                <w:sz w:val="20"/>
                <w:szCs w:val="20"/>
              </w:rPr>
              <w:t xml:space="preserve">A use cases describe </w:t>
            </w:r>
            <w:r w:rsidRPr="00F11574">
              <w:rPr>
                <w:rFonts w:ascii="Arial Narrow" w:hAnsi="Arial Narrow" w:cstheme="minorHAnsi"/>
                <w:i/>
                <w:sz w:val="20"/>
                <w:szCs w:val="20"/>
              </w:rPr>
              <w:t>functional</w:t>
            </w:r>
            <w:r>
              <w:rPr>
                <w:rFonts w:ascii="Arial Narrow" w:hAnsi="Arial Narrow" w:cstheme="minorHAnsi"/>
                <w:sz w:val="20"/>
                <w:szCs w:val="20"/>
              </w:rPr>
              <w:t xml:space="preserve"> requirements from an end-user perspective.</w:t>
            </w:r>
          </w:p>
          <w:p w:rsidR="001068D3" w:rsidRPr="003A6017" w:rsidRDefault="001068D3"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 use case represents </w:t>
            </w:r>
          </w:p>
          <w:p w:rsidR="001068D3" w:rsidRPr="003A6017" w:rsidRDefault="001068D3" w:rsidP="001068D3">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 xml:space="preserve">a goal of an actor (type of user) in using the system, such as </w:t>
            </w:r>
            <w:r w:rsidRPr="003A6017">
              <w:rPr>
                <w:rFonts w:ascii="Arial Narrow" w:hAnsi="Arial Narrow" w:cstheme="minorHAnsi"/>
                <w:i/>
              </w:rPr>
              <w:t>Withdraw cash</w:t>
            </w:r>
            <w:r w:rsidR="00512C88" w:rsidRPr="003A6017">
              <w:rPr>
                <w:rFonts w:ascii="Arial Narrow" w:hAnsi="Arial Narrow" w:cstheme="minorHAnsi"/>
                <w:i/>
              </w:rPr>
              <w:t xml:space="preserve"> </w:t>
            </w:r>
            <w:r w:rsidR="008A3E5D" w:rsidRPr="003A6017">
              <w:rPr>
                <w:rFonts w:ascii="Arial Narrow" w:hAnsi="Arial Narrow" w:cstheme="minorHAnsi"/>
                <w:i/>
              </w:rPr>
              <w:t>(</w:t>
            </w:r>
            <w:r w:rsidR="00512C88" w:rsidRPr="003A6017">
              <w:rPr>
                <w:rFonts w:ascii="Arial Narrow" w:hAnsi="Arial Narrow" w:cstheme="minorHAnsi"/>
              </w:rPr>
              <w:t>reason for using the system</w:t>
            </w:r>
            <w:r w:rsidR="008A3E5D" w:rsidRPr="003A6017">
              <w:rPr>
                <w:rFonts w:ascii="Arial Narrow" w:hAnsi="Arial Narrow" w:cstheme="minorHAnsi"/>
              </w:rPr>
              <w:t>)</w:t>
            </w:r>
            <w:r w:rsidRPr="003A6017">
              <w:rPr>
                <w:rFonts w:ascii="Arial Narrow" w:hAnsi="Arial Narrow" w:cstheme="minorHAnsi"/>
              </w:rPr>
              <w:t xml:space="preserve">; </w:t>
            </w:r>
          </w:p>
          <w:p w:rsidR="001068D3" w:rsidRPr="003A6017" w:rsidRDefault="001068D3" w:rsidP="001068D3">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 xml:space="preserve">scenario’s (executables), </w:t>
            </w:r>
            <w:r w:rsidR="009F50D8" w:rsidRPr="003A6017">
              <w:rPr>
                <w:rFonts w:ascii="Arial Narrow" w:hAnsi="Arial Narrow" w:cstheme="minorHAnsi"/>
              </w:rPr>
              <w:t>i.e.</w:t>
            </w:r>
            <w:r w:rsidRPr="003A6017">
              <w:rPr>
                <w:rFonts w:ascii="Arial Narrow" w:hAnsi="Arial Narrow" w:cstheme="minorHAnsi"/>
              </w:rPr>
              <w:t>, sequences of steps/ actions/order of events performed that represent different paths through a use case in pursuing the goal, such as: {Specify Account, Specify amount, Take cash}</w:t>
            </w:r>
            <w:r w:rsidR="00D42DC6" w:rsidRPr="003A6017">
              <w:rPr>
                <w:rFonts w:ascii="Arial Narrow" w:hAnsi="Arial Narrow" w:cstheme="minorHAnsi"/>
              </w:rPr>
              <w:t xml:space="preserve"> (for </w:t>
            </w:r>
            <w:r w:rsidR="00E7015C" w:rsidRPr="003A6017">
              <w:rPr>
                <w:rFonts w:ascii="Arial Narrow" w:hAnsi="Arial Narrow" w:cstheme="minorHAnsi"/>
                <w:i/>
              </w:rPr>
              <w:t>Withdraw cash</w:t>
            </w:r>
            <w:r w:rsidR="00E7015C" w:rsidRPr="003A6017">
              <w:rPr>
                <w:rFonts w:ascii="Arial Narrow" w:hAnsi="Arial Narrow" w:cstheme="minorHAnsi"/>
              </w:rPr>
              <w:t>)</w:t>
            </w:r>
            <w:r w:rsidRPr="003A6017">
              <w:rPr>
                <w:rFonts w:ascii="Arial Narrow" w:hAnsi="Arial Narrow" w:cstheme="minorHAnsi"/>
              </w:rPr>
              <w:t xml:space="preserve">. </w:t>
            </w:r>
          </w:p>
          <w:p w:rsidR="00561AD0" w:rsidRPr="003A6017" w:rsidRDefault="001068D3" w:rsidP="009F50D8">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the system involved/being used</w:t>
            </w:r>
            <w:r w:rsidR="009F50D8" w:rsidRPr="003A6017">
              <w:rPr>
                <w:rFonts w:ascii="Arial Narrow" w:hAnsi="Arial Narrow" w:cstheme="minorHAnsi"/>
              </w:rPr>
              <w:t>, e.g. ATM system</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1068D3"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To describe a particular use (goal/ fe</w:t>
            </w:r>
            <w:r w:rsidR="00DC7D6A">
              <w:rPr>
                <w:rFonts w:ascii="Arial Narrow" w:hAnsi="Arial Narrow" w:cstheme="minorHAnsi"/>
                <w:sz w:val="20"/>
                <w:szCs w:val="20"/>
              </w:rPr>
              <w:t>ature/function) of the program/</w:t>
            </w:r>
            <w:r w:rsidRPr="003A6017">
              <w:rPr>
                <w:rFonts w:ascii="Arial Narrow" w:hAnsi="Arial Narrow" w:cstheme="minorHAnsi"/>
                <w:sz w:val="20"/>
                <w:szCs w:val="20"/>
              </w:rPr>
              <w:t>system by an actor (user of the system)</w:t>
            </w:r>
            <w:r w:rsidR="00D57617">
              <w:rPr>
                <w:rFonts w:ascii="Arial Narrow" w:hAnsi="Arial Narrow" w:cstheme="minorHAnsi"/>
                <w:sz w:val="20"/>
                <w:szCs w:val="20"/>
              </w:rPr>
              <w:t xml:space="preserve"> in terms of the steps/actions that the user will perform to achieve a goal</w:t>
            </w:r>
          </w:p>
          <w:p w:rsidR="001068D3" w:rsidRPr="003A6017" w:rsidRDefault="001068D3"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To serve as a foundation to develop test cases, mostly at user acceptance testing level</w:t>
            </w:r>
          </w:p>
          <w:p w:rsidR="001068D3" w:rsidRPr="003A6017" w:rsidRDefault="001068D3"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To describe the process flows through a system </w:t>
            </w:r>
          </w:p>
          <w:p w:rsidR="001068D3" w:rsidRPr="003A6017" w:rsidRDefault="003F1780"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Generate test cases/provide prototype tests</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lastRenderedPageBreak/>
              <w:t>Use Case Diagram</w:t>
            </w:r>
            <w:r w:rsidR="000410A4" w:rsidRPr="003A6017">
              <w:rPr>
                <w:rFonts w:ascii="Arial Narrow" w:hAnsi="Arial Narrow" w:cstheme="minorHAnsi"/>
                <w:b/>
                <w:bCs/>
                <w:sz w:val="20"/>
                <w:szCs w:val="20"/>
              </w:rPr>
              <w:t xml:space="preserve"> (</w:t>
            </w:r>
            <w:proofErr w:type="spellStart"/>
            <w:r w:rsidR="000410A4" w:rsidRPr="003A6017">
              <w:rPr>
                <w:rFonts w:ascii="Arial Narrow" w:hAnsi="Arial Narrow" w:cstheme="minorHAnsi"/>
                <w:b/>
                <w:bCs/>
                <w:sz w:val="20"/>
                <w:szCs w:val="20"/>
              </w:rPr>
              <w:t>UCD</w:t>
            </w:r>
            <w:proofErr w:type="spellEnd"/>
            <w:r w:rsidR="000410A4" w:rsidRPr="003A6017">
              <w:rPr>
                <w:rFonts w:ascii="Arial Narrow" w:hAnsi="Arial Narrow" w:cstheme="minorHAnsi"/>
                <w:b/>
                <w:bCs/>
                <w:sz w:val="20"/>
                <w:szCs w:val="20"/>
              </w:rPr>
              <w:t>)</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6F0502" w:rsidP="00432E9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 </w:t>
            </w:r>
            <w:proofErr w:type="spellStart"/>
            <w:r w:rsidRPr="003A6017">
              <w:rPr>
                <w:rFonts w:ascii="Arial Narrow" w:hAnsi="Arial Narrow" w:cstheme="minorHAnsi"/>
                <w:sz w:val="20"/>
                <w:szCs w:val="20"/>
              </w:rPr>
              <w:t>UCD</w:t>
            </w:r>
            <w:proofErr w:type="spellEnd"/>
            <w:r w:rsidRPr="003A6017">
              <w:rPr>
                <w:rFonts w:ascii="Arial Narrow" w:hAnsi="Arial Narrow" w:cstheme="minorHAnsi"/>
                <w:sz w:val="20"/>
                <w:szCs w:val="20"/>
              </w:rPr>
              <w:t xml:space="preserve"> is a graphical representation of a use case </w:t>
            </w:r>
          </w:p>
          <w:p w:rsidR="00432E9C" w:rsidRPr="003A6017" w:rsidRDefault="00F475AD" w:rsidP="00641ABC">
            <w:pPr>
              <w:spacing w:before="240" w:after="60" w:line="269" w:lineRule="auto"/>
              <w:rPr>
                <w:rFonts w:ascii="Arial Narrow" w:hAnsi="Arial Narrow" w:cstheme="minorHAnsi"/>
                <w:sz w:val="20"/>
                <w:szCs w:val="20"/>
              </w:rPr>
            </w:pPr>
            <w:r w:rsidRPr="00641ABC">
              <w:rPr>
                <w:rFonts w:ascii="Arial Narrow" w:hAnsi="Arial Narrow" w:cstheme="minorHAnsi"/>
                <w:b/>
                <w:sz w:val="20"/>
                <w:szCs w:val="20"/>
              </w:rPr>
              <w:t>Note:</w:t>
            </w:r>
            <w:r w:rsidRPr="003A6017">
              <w:rPr>
                <w:rFonts w:ascii="Arial Narrow" w:hAnsi="Arial Narrow" w:cstheme="minorHAnsi"/>
                <w:sz w:val="20"/>
                <w:szCs w:val="20"/>
              </w:rPr>
              <w:br/>
            </w:r>
            <w:r w:rsidR="00432E9C" w:rsidRPr="003A6017">
              <w:rPr>
                <w:rFonts w:ascii="Arial Narrow" w:hAnsi="Arial Narrow" w:cstheme="minorHAnsi"/>
                <w:sz w:val="20"/>
                <w:szCs w:val="20"/>
              </w:rPr>
              <w:t xml:space="preserve">It does NOT represent </w:t>
            </w:r>
            <w:r w:rsidRPr="003A6017">
              <w:rPr>
                <w:rFonts w:ascii="Arial Narrow" w:hAnsi="Arial Narrow" w:cstheme="minorHAnsi"/>
                <w:sz w:val="20"/>
                <w:szCs w:val="20"/>
              </w:rPr>
              <w:t>ALL the elements of the use case, such as the description of the sequence of steps/actions/events that must be performed or the exceptions/</w:t>
            </w:r>
            <w:r w:rsidR="002703BA" w:rsidRPr="003A6017">
              <w:rPr>
                <w:rFonts w:ascii="Arial Narrow" w:hAnsi="Arial Narrow" w:cstheme="minorHAnsi"/>
                <w:sz w:val="20"/>
                <w:szCs w:val="20"/>
              </w:rPr>
              <w:t xml:space="preserve"> </w:t>
            </w:r>
            <w:r w:rsidRPr="003A6017">
              <w:rPr>
                <w:rFonts w:ascii="Arial Narrow" w:hAnsi="Arial Narrow" w:cstheme="minorHAnsi"/>
                <w:sz w:val="20"/>
                <w:szCs w:val="20"/>
              </w:rPr>
              <w:t>alternative flows</w:t>
            </w:r>
            <w:r w:rsidR="002703BA" w:rsidRPr="003A6017">
              <w:rPr>
                <w:rFonts w:ascii="Arial Narrow" w:hAnsi="Arial Narrow" w:cstheme="minorHAnsi"/>
                <w:sz w:val="20"/>
                <w:szCs w:val="20"/>
              </w:rPr>
              <w:t xml:space="preserve"> (scenario</w:t>
            </w:r>
            <w:r w:rsidR="00641ABC">
              <w:rPr>
                <w:rFonts w:ascii="Arial Narrow" w:hAnsi="Arial Narrow" w:cstheme="minorHAnsi"/>
                <w:sz w:val="20"/>
                <w:szCs w:val="20"/>
              </w:rPr>
              <w:t>s</w:t>
            </w:r>
            <w:r w:rsidR="002703BA" w:rsidRPr="003A6017">
              <w:rPr>
                <w:rFonts w:ascii="Arial Narrow" w:hAnsi="Arial Narrow" w:cstheme="minorHAnsi"/>
                <w:sz w:val="20"/>
                <w:szCs w:val="20"/>
              </w:rPr>
              <w:t>)</w:t>
            </w:r>
            <w:r w:rsidR="00641ABC">
              <w:rPr>
                <w:rFonts w:ascii="Arial Narrow" w:hAnsi="Arial Narrow" w:cstheme="minorHAnsi"/>
                <w:sz w:val="20"/>
                <w:szCs w:val="20"/>
              </w:rPr>
              <w:t xml:space="preserve"> – this could be done using additional, separate </w:t>
            </w:r>
            <w:proofErr w:type="spellStart"/>
            <w:r w:rsidR="00641ABC">
              <w:rPr>
                <w:rFonts w:ascii="Arial Narrow" w:hAnsi="Arial Narrow" w:cstheme="minorHAnsi"/>
                <w:sz w:val="20"/>
                <w:szCs w:val="20"/>
              </w:rPr>
              <w:t>UCDs</w:t>
            </w:r>
            <w:proofErr w:type="spellEnd"/>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6F0502"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Represents the functionality (use) of the system, i.e. shows the user goals</w:t>
            </w:r>
          </w:p>
          <w:p w:rsidR="00FA6A68" w:rsidRPr="003A6017" w:rsidRDefault="00FA6A68" w:rsidP="00FA6A68">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Graphically describes </w:t>
            </w:r>
          </w:p>
          <w:p w:rsidR="00FA6A68" w:rsidRPr="003A6017" w:rsidRDefault="00FA6A68" w:rsidP="00FA6A68">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actors (users)</w:t>
            </w:r>
          </w:p>
          <w:p w:rsidR="00FA6A68" w:rsidRPr="003A6017" w:rsidRDefault="00FA6A68" w:rsidP="00FA6A68">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 xml:space="preserve">use cases </w:t>
            </w:r>
          </w:p>
          <w:p w:rsidR="00FA6A68" w:rsidRPr="003A6017" w:rsidRDefault="00FA6A68" w:rsidP="00FA6A68">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 xml:space="preserve">system boundaries, and </w:t>
            </w:r>
          </w:p>
          <w:p w:rsidR="00FA6A68" w:rsidRPr="003A6017" w:rsidRDefault="00FA6A68" w:rsidP="00EF0299">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the relationship between all of these</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6F0502"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show</w:t>
            </w:r>
            <w:r w:rsidR="00E84EC3">
              <w:rPr>
                <w:rFonts w:ascii="Arial Narrow" w:hAnsi="Arial Narrow" w:cstheme="minorHAnsi"/>
                <w:sz w:val="20"/>
                <w:szCs w:val="20"/>
              </w:rPr>
              <w:t xml:space="preserve">, (generally at a </w:t>
            </w:r>
            <w:r w:rsidR="00E84EC3" w:rsidRPr="003A6017">
              <w:rPr>
                <w:rFonts w:ascii="Arial Narrow" w:hAnsi="Arial Narrow" w:cstheme="minorHAnsi"/>
                <w:sz w:val="20"/>
                <w:szCs w:val="20"/>
              </w:rPr>
              <w:t>high/top level)</w:t>
            </w:r>
            <w:r w:rsidRPr="003A6017">
              <w:rPr>
                <w:rFonts w:ascii="Arial Narrow" w:hAnsi="Arial Narrow" w:cstheme="minorHAnsi"/>
                <w:sz w:val="20"/>
                <w:szCs w:val="20"/>
              </w:rPr>
              <w:t xml:space="preserve"> the </w:t>
            </w:r>
            <w:r w:rsidR="00FA6A68" w:rsidRPr="003A6017">
              <w:rPr>
                <w:rFonts w:ascii="Arial Narrow" w:hAnsi="Arial Narrow" w:cstheme="minorHAnsi"/>
                <w:sz w:val="20"/>
                <w:szCs w:val="20"/>
              </w:rPr>
              <w:t>uses of the system and the relationship</w:t>
            </w:r>
            <w:r w:rsidRPr="003A6017">
              <w:rPr>
                <w:rFonts w:ascii="Arial Narrow" w:hAnsi="Arial Narrow" w:cstheme="minorHAnsi"/>
                <w:sz w:val="20"/>
                <w:szCs w:val="20"/>
              </w:rPr>
              <w:t xml:space="preserve"> between </w:t>
            </w:r>
            <w:r w:rsidR="00D42DC6" w:rsidRPr="003A6017">
              <w:rPr>
                <w:rFonts w:ascii="Arial Narrow" w:hAnsi="Arial Narrow" w:cstheme="minorHAnsi"/>
                <w:sz w:val="20"/>
                <w:szCs w:val="20"/>
              </w:rPr>
              <w:t xml:space="preserve">the </w:t>
            </w:r>
            <w:r w:rsidRPr="003A6017">
              <w:rPr>
                <w:rFonts w:ascii="Arial Narrow" w:hAnsi="Arial Narrow" w:cstheme="minorHAnsi"/>
                <w:sz w:val="20"/>
                <w:szCs w:val="20"/>
              </w:rPr>
              <w:t xml:space="preserve">user and </w:t>
            </w:r>
            <w:r w:rsidR="00D42DC6" w:rsidRPr="003A6017">
              <w:rPr>
                <w:rFonts w:ascii="Arial Narrow" w:hAnsi="Arial Narrow" w:cstheme="minorHAnsi"/>
                <w:sz w:val="20"/>
                <w:szCs w:val="20"/>
              </w:rPr>
              <w:t>the s</w:t>
            </w:r>
            <w:r w:rsidRPr="003A6017">
              <w:rPr>
                <w:rFonts w:ascii="Arial Narrow" w:hAnsi="Arial Narrow" w:cstheme="minorHAnsi"/>
                <w:sz w:val="20"/>
                <w:szCs w:val="20"/>
              </w:rPr>
              <w:t>ystem</w:t>
            </w:r>
          </w:p>
          <w:p w:rsidR="006F0502" w:rsidRPr="003A6017" w:rsidRDefault="006F0502"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To </w:t>
            </w:r>
          </w:p>
          <w:p w:rsidR="006F0502" w:rsidRPr="003A6017" w:rsidRDefault="006F0502" w:rsidP="006F0502">
            <w:pPr>
              <w:pStyle w:val="ListParagraph"/>
              <w:numPr>
                <w:ilvl w:val="0"/>
                <w:numId w:val="19"/>
              </w:numPr>
              <w:spacing w:after="60" w:line="269" w:lineRule="auto"/>
              <w:ind w:left="488" w:hanging="284"/>
              <w:rPr>
                <w:rFonts w:ascii="Arial Narrow" w:hAnsi="Arial Narrow" w:cstheme="minorHAnsi"/>
              </w:rPr>
            </w:pPr>
            <w:r w:rsidRPr="003A6017">
              <w:rPr>
                <w:rFonts w:ascii="Arial Narrow" w:hAnsi="Arial Narrow" w:cstheme="minorHAnsi"/>
              </w:rPr>
              <w:t>Specify the context of the system</w:t>
            </w:r>
          </w:p>
          <w:p w:rsidR="006F0502" w:rsidRPr="003A6017" w:rsidRDefault="006F0502" w:rsidP="006F0502">
            <w:pPr>
              <w:pStyle w:val="ListParagraph"/>
              <w:numPr>
                <w:ilvl w:val="0"/>
                <w:numId w:val="19"/>
              </w:numPr>
              <w:spacing w:after="60" w:line="269" w:lineRule="auto"/>
              <w:ind w:left="488" w:hanging="284"/>
              <w:rPr>
                <w:rFonts w:ascii="Arial Narrow" w:hAnsi="Arial Narrow" w:cstheme="minorHAnsi"/>
              </w:rPr>
            </w:pPr>
            <w:r w:rsidRPr="003A6017">
              <w:rPr>
                <w:rFonts w:ascii="Arial Narrow" w:hAnsi="Arial Narrow" w:cstheme="minorHAnsi"/>
              </w:rPr>
              <w:t xml:space="preserve">Capture requirements </w:t>
            </w:r>
          </w:p>
          <w:p w:rsidR="006F0502" w:rsidRPr="003F1780" w:rsidRDefault="006F0502" w:rsidP="003F1780">
            <w:pPr>
              <w:pStyle w:val="ListParagraph"/>
              <w:numPr>
                <w:ilvl w:val="0"/>
                <w:numId w:val="19"/>
              </w:numPr>
              <w:spacing w:after="60" w:line="269" w:lineRule="auto"/>
              <w:ind w:left="488" w:hanging="284"/>
              <w:rPr>
                <w:rFonts w:ascii="Arial Narrow" w:hAnsi="Arial Narrow" w:cstheme="minorHAnsi"/>
              </w:rPr>
            </w:pPr>
            <w:r w:rsidRPr="003A6017">
              <w:rPr>
                <w:rFonts w:ascii="Arial Narrow" w:hAnsi="Arial Narrow" w:cstheme="minorHAnsi"/>
              </w:rPr>
              <w:t>Drive implementation</w:t>
            </w:r>
          </w:p>
        </w:tc>
      </w:tr>
      <w:tr w:rsidR="00167881"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167881" w:rsidRDefault="00167881" w:rsidP="007D4B76">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Actor</w:t>
            </w:r>
          </w:p>
          <w:p w:rsidR="00DF288B" w:rsidRPr="003A6017" w:rsidRDefault="00DF288B" w:rsidP="007D4B76">
            <w:pPr>
              <w:spacing w:after="60" w:line="269" w:lineRule="auto"/>
              <w:rPr>
                <w:rFonts w:ascii="Arial Narrow" w:hAnsi="Arial Narrow" w:cstheme="minorHAnsi"/>
                <w:b/>
                <w:bCs/>
                <w:sz w:val="20"/>
                <w:szCs w:val="20"/>
              </w:rPr>
            </w:pPr>
            <w:r>
              <w:rPr>
                <w:rFonts w:ascii="Arial Narrow" w:hAnsi="Arial Narrow" w:cstheme="minorHAnsi"/>
                <w:b/>
                <w:bCs/>
                <w:sz w:val="20"/>
                <w:szCs w:val="20"/>
              </w:rPr>
              <w:t>(user)</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812EDD" w:rsidRDefault="00167881" w:rsidP="00A5742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Someone (or something) </w:t>
            </w:r>
            <w:r w:rsidR="00DF288B">
              <w:rPr>
                <w:rFonts w:ascii="Arial Narrow" w:hAnsi="Arial Narrow" w:cstheme="minorHAnsi"/>
                <w:sz w:val="20"/>
                <w:szCs w:val="20"/>
              </w:rPr>
              <w:t>using/</w:t>
            </w:r>
            <w:r w:rsidRPr="003A6017">
              <w:rPr>
                <w:rFonts w:ascii="Arial Narrow" w:hAnsi="Arial Narrow" w:cstheme="minorHAnsi"/>
                <w:sz w:val="20"/>
                <w:szCs w:val="20"/>
              </w:rPr>
              <w:t>interacting with a system/system feature/function</w:t>
            </w:r>
            <w:r w:rsidR="00641ABC">
              <w:rPr>
                <w:rFonts w:ascii="Arial Narrow" w:hAnsi="Arial Narrow" w:cstheme="minorHAnsi"/>
                <w:sz w:val="20"/>
                <w:szCs w:val="20"/>
              </w:rPr>
              <w:t>, e.g. a</w:t>
            </w:r>
            <w:r w:rsidRPr="003A6017">
              <w:rPr>
                <w:rFonts w:ascii="Arial Narrow" w:hAnsi="Arial Narrow" w:cstheme="minorHAnsi"/>
                <w:sz w:val="20"/>
                <w:szCs w:val="20"/>
              </w:rPr>
              <w:t xml:space="preserve"> person, device, external software component, another system, sensor, timer</w:t>
            </w:r>
            <w:r w:rsidR="00A5742C">
              <w:rPr>
                <w:rFonts w:ascii="Arial Narrow" w:hAnsi="Arial Narrow" w:cstheme="minorHAnsi"/>
                <w:sz w:val="20"/>
                <w:szCs w:val="20"/>
              </w:rPr>
              <w:t>, etc.</w:t>
            </w:r>
          </w:p>
          <w:p w:rsidR="009748E0" w:rsidRPr="00A5742C" w:rsidRDefault="009748E0" w:rsidP="00A5742C">
            <w:pPr>
              <w:spacing w:after="60" w:line="269" w:lineRule="auto"/>
              <w:rPr>
                <w:rFonts w:ascii="Arial Narrow" w:hAnsi="Arial Narrow" w:cstheme="minorHAnsi"/>
              </w:rPr>
            </w:pPr>
            <w:r>
              <w:rPr>
                <w:rFonts w:ascii="Arial Narrow" w:hAnsi="Arial Narrow" w:cstheme="minorHAnsi"/>
                <w:sz w:val="20"/>
                <w:szCs w:val="20"/>
              </w:rPr>
              <w:t>(An actor is a type of user</w:t>
            </w:r>
            <w:r w:rsidR="00BB73F1">
              <w:rPr>
                <w:rFonts w:ascii="Arial Narrow" w:hAnsi="Arial Narrow" w:cstheme="minorHAnsi"/>
                <w:sz w:val="20"/>
                <w:szCs w:val="20"/>
              </w:rPr>
              <w:t xml:space="preserve"> of a system</w:t>
            </w:r>
            <w:r>
              <w:rPr>
                <w:rFonts w:ascii="Arial Narrow" w:hAnsi="Arial Narrow" w:cstheme="minorHAnsi"/>
                <w:sz w:val="20"/>
                <w:szCs w:val="20"/>
              </w:rPr>
              <w: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812EDD" w:rsidRDefault="00641ABC" w:rsidP="007D4B76">
            <w:pPr>
              <w:spacing w:after="60" w:line="269" w:lineRule="auto"/>
              <w:rPr>
                <w:rFonts w:ascii="Arial Narrow" w:hAnsi="Arial Narrow" w:cstheme="minorHAnsi"/>
                <w:sz w:val="20"/>
                <w:szCs w:val="20"/>
              </w:rPr>
            </w:pPr>
            <w:r>
              <w:rPr>
                <w:rFonts w:ascii="Arial Narrow" w:hAnsi="Arial Narrow" w:cstheme="minorHAnsi"/>
                <w:sz w:val="20"/>
                <w:szCs w:val="20"/>
              </w:rPr>
              <w:t>Actors i</w:t>
            </w:r>
            <w:r w:rsidR="00812EDD">
              <w:rPr>
                <w:rFonts w:ascii="Arial Narrow" w:hAnsi="Arial Narrow" w:cstheme="minorHAnsi"/>
                <w:sz w:val="20"/>
                <w:szCs w:val="20"/>
              </w:rPr>
              <w:t>nteract with the system</w:t>
            </w:r>
            <w:r w:rsidR="00A5742C">
              <w:rPr>
                <w:rFonts w:ascii="Arial Narrow" w:hAnsi="Arial Narrow" w:cstheme="minorHAnsi"/>
                <w:sz w:val="20"/>
                <w:szCs w:val="20"/>
              </w:rPr>
              <w:t xml:space="preserve"> </w:t>
            </w:r>
            <w:r w:rsidR="00A5742C" w:rsidRPr="003A6017">
              <w:rPr>
                <w:rFonts w:ascii="Arial Narrow" w:hAnsi="Arial Narrow" w:cstheme="minorHAnsi"/>
                <w:sz w:val="20"/>
                <w:szCs w:val="20"/>
              </w:rPr>
              <w:t xml:space="preserve">by pressing buttons, typing text into boxes, clicking on icons, e.g. end-user, administrator, </w:t>
            </w:r>
            <w:r w:rsidR="00A5742C">
              <w:rPr>
                <w:rFonts w:ascii="Arial Narrow" w:hAnsi="Arial Narrow" w:cstheme="minorHAnsi"/>
                <w:sz w:val="20"/>
                <w:szCs w:val="20"/>
              </w:rPr>
              <w:t>timer, etc. to achieve a goal</w:t>
            </w:r>
          </w:p>
          <w:p w:rsidR="00167881" w:rsidRPr="003A6017" w:rsidRDefault="00167881" w:rsidP="007D4B76">
            <w:pPr>
              <w:spacing w:after="60" w:line="269" w:lineRule="auto"/>
              <w:rPr>
                <w:rFonts w:ascii="Arial Narrow" w:hAnsi="Arial Narrow" w:cstheme="minorHAnsi"/>
                <w:sz w:val="20"/>
                <w:szCs w:val="20"/>
              </w:rPr>
            </w:pPr>
            <w:r w:rsidRPr="003A6017">
              <w:rPr>
                <w:rFonts w:ascii="Arial Narrow" w:hAnsi="Arial Narrow" w:cstheme="minorHAnsi"/>
                <w:sz w:val="20"/>
                <w:szCs w:val="20"/>
              </w:rPr>
              <w:t>An actor</w:t>
            </w:r>
          </w:p>
          <w:p w:rsidR="00167881" w:rsidRPr="003A6017" w:rsidRDefault="00167881" w:rsidP="007D4B76">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triggers use case (function/feature of system)</w:t>
            </w:r>
          </w:p>
          <w:p w:rsidR="00167881" w:rsidRPr="003A6017" w:rsidRDefault="00167881" w:rsidP="007D4B76">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 xml:space="preserve">has responsibility toward system (inputs) </w:t>
            </w:r>
          </w:p>
          <w:p w:rsidR="00167881" w:rsidRPr="00812EDD" w:rsidRDefault="00167881" w:rsidP="00812EDD">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has expectations from the system (outputs)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5742C" w:rsidRPr="003A6017" w:rsidRDefault="00A5742C" w:rsidP="00A5742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Actors must </w:t>
            </w:r>
          </w:p>
          <w:p w:rsidR="00A5742C" w:rsidRPr="003A6017" w:rsidRDefault="00A5742C" w:rsidP="00A5742C">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Be external to the system</w:t>
            </w:r>
          </w:p>
          <w:p w:rsidR="00E700EB" w:rsidRPr="003A6017" w:rsidRDefault="00A5742C" w:rsidP="00E84EC3">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Serve as sources and destinations for data (external objects that produce/consume data)</w:t>
            </w:r>
          </w:p>
        </w:tc>
      </w:tr>
      <w:tr w:rsidR="00C072A7"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C072A7" w:rsidRPr="003A6017" w:rsidRDefault="00C072A7" w:rsidP="007D4B76">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Scenario</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A scenario is</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an executable (series of events/steps/actions) to achieve the goal</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E.g. {</w:t>
            </w:r>
            <w:r w:rsidR="002D3433" w:rsidRPr="00E84EC3">
              <w:rPr>
                <w:rFonts w:ascii="Arial Narrow" w:hAnsi="Arial Narrow" w:cstheme="minorHAnsi"/>
                <w:sz w:val="20"/>
                <w:szCs w:val="20"/>
              </w:rPr>
              <w:t>Choose account</w:t>
            </w:r>
            <w:r w:rsidRPr="00E84EC3">
              <w:rPr>
                <w:rFonts w:ascii="Arial Narrow" w:hAnsi="Arial Narrow" w:cstheme="minorHAnsi"/>
                <w:sz w:val="20"/>
                <w:szCs w:val="20"/>
              </w:rPr>
              <w:t>, Specify amount, Take cash}</w:t>
            </w:r>
            <w:r w:rsidR="00260AF5" w:rsidRPr="00E84EC3">
              <w:rPr>
                <w:rFonts w:ascii="Arial Narrow" w:hAnsi="Arial Narrow" w:cstheme="minorHAnsi"/>
                <w:sz w:val="20"/>
                <w:szCs w:val="20"/>
              </w:rPr>
              <w:t xml:space="preserve"> (for the Withdraw Cash use case)</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 xml:space="preserve">A use case consists of a number of </w:t>
            </w:r>
            <w:r w:rsidR="002D3433" w:rsidRPr="00E84EC3">
              <w:rPr>
                <w:rFonts w:ascii="Arial Narrow" w:hAnsi="Arial Narrow" w:cstheme="minorHAnsi"/>
                <w:sz w:val="20"/>
                <w:szCs w:val="20"/>
              </w:rPr>
              <w:t>scenarios:</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 xml:space="preserve">Main scenario – describes the essential steps (shortest path) to success (achieve the goal) </w:t>
            </w:r>
            <w:r w:rsidR="001B3A84" w:rsidRPr="00E84EC3">
              <w:rPr>
                <w:rFonts w:ascii="Arial Narrow" w:hAnsi="Arial Narrow" w:cstheme="minorHAnsi"/>
                <w:sz w:val="20"/>
                <w:szCs w:val="20"/>
              </w:rPr>
              <w:t>– each step is essential (cannot skip) and each step succeeds</w:t>
            </w:r>
            <w:r w:rsidR="002D3433" w:rsidRPr="00E84EC3">
              <w:rPr>
                <w:rFonts w:ascii="Arial Narrow" w:hAnsi="Arial Narrow" w:cstheme="minorHAnsi"/>
                <w:sz w:val="20"/>
                <w:szCs w:val="20"/>
              </w:rPr>
              <w:t>.</w:t>
            </w:r>
          </w:p>
          <w:p w:rsidR="00C072A7" w:rsidRPr="00C072A7" w:rsidRDefault="00C072A7" w:rsidP="00E84EC3">
            <w:pPr>
              <w:spacing w:after="60" w:line="269" w:lineRule="auto"/>
              <w:rPr>
                <w:rFonts w:ascii="Arial Narrow" w:hAnsi="Arial Narrow"/>
                <w:sz w:val="20"/>
                <w:szCs w:val="20"/>
              </w:rPr>
            </w:pPr>
            <w:r w:rsidRPr="00E84EC3">
              <w:rPr>
                <w:rFonts w:ascii="Arial Narrow" w:hAnsi="Arial Narrow" w:cstheme="minorHAnsi"/>
                <w:sz w:val="20"/>
                <w:szCs w:val="20"/>
              </w:rPr>
              <w:t>Additional scenario’s – different paths/alternative steps</w:t>
            </w:r>
            <w:r w:rsidR="001B3A84" w:rsidRPr="00E84EC3">
              <w:rPr>
                <w:rFonts w:ascii="Arial Narrow" w:hAnsi="Arial Narrow" w:cstheme="minorHAnsi"/>
                <w:sz w:val="20"/>
                <w:szCs w:val="20"/>
              </w:rPr>
              <w:t xml:space="preserve"> to success, some with intermediate failure, then recovering, ending in success </w:t>
            </w:r>
            <w:r w:rsidR="00385D4A" w:rsidRPr="00E84EC3">
              <w:rPr>
                <w:rFonts w:ascii="Arial Narrow" w:hAnsi="Arial Narrow" w:cstheme="minorHAnsi"/>
                <w:sz w:val="20"/>
                <w:szCs w:val="20"/>
              </w:rPr>
              <w:t>(Alternatives), others ending in failure (Exceptions)</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AE4C19" w:rsidRDefault="00C072A7" w:rsidP="00AE4C19">
            <w:pPr>
              <w:spacing w:after="60" w:line="269" w:lineRule="auto"/>
              <w:rPr>
                <w:rFonts w:ascii="Arial Narrow" w:hAnsi="Arial Narrow" w:cstheme="minorHAnsi"/>
                <w:sz w:val="20"/>
                <w:szCs w:val="20"/>
              </w:rPr>
            </w:pPr>
            <w:r w:rsidRPr="00AE4C19">
              <w:rPr>
                <w:rFonts w:ascii="Arial Narrow" w:hAnsi="Arial Narrow" w:cstheme="minorHAnsi"/>
                <w:sz w:val="20"/>
                <w:szCs w:val="20"/>
              </w:rPr>
              <w:t xml:space="preserve">Describes a flow of events/actions/steps from the moment the actor triggers/initiates the use case until the the goal is achieved: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How and when the feature is activated/starts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Interaction between the system and the actor, and what data they exchange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When the use case uses data stored in the system or stores data in the system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How and when the use case ends </w:t>
            </w:r>
          </w:p>
          <w:p w:rsidR="00F11574" w:rsidRPr="00E84EC3" w:rsidRDefault="00C072A7" w:rsidP="00F11574">
            <w:pPr>
              <w:spacing w:after="60" w:line="269" w:lineRule="auto"/>
              <w:rPr>
                <w:rFonts w:ascii="Arial Narrow" w:hAnsi="Arial Narrow" w:cstheme="minorHAnsi"/>
                <w:sz w:val="20"/>
                <w:szCs w:val="20"/>
              </w:rPr>
            </w:pPr>
            <w:r w:rsidRPr="00AE4C19">
              <w:rPr>
                <w:rFonts w:ascii="Arial Narrow" w:hAnsi="Arial Narrow" w:cstheme="minorHAnsi"/>
                <w:sz w:val="20"/>
                <w:szCs w:val="20"/>
              </w:rPr>
              <w:t xml:space="preserve">Each use case scenario </w:t>
            </w:r>
            <w:r w:rsidR="004A63DC" w:rsidRPr="00AE4C19">
              <w:rPr>
                <w:rFonts w:ascii="Arial Narrow" w:hAnsi="Arial Narrow" w:cstheme="minorHAnsi"/>
                <w:sz w:val="20"/>
                <w:szCs w:val="20"/>
              </w:rPr>
              <w:t>leads</w:t>
            </w:r>
            <w:r w:rsidRPr="00AE4C19">
              <w:rPr>
                <w:rFonts w:ascii="Arial Narrow" w:hAnsi="Arial Narrow" w:cstheme="minorHAnsi"/>
                <w:sz w:val="20"/>
                <w:szCs w:val="20"/>
              </w:rPr>
              <w:t xml:space="preserve"> to the </w:t>
            </w:r>
            <w:r w:rsidR="00AE4C19">
              <w:rPr>
                <w:rFonts w:ascii="Arial Narrow" w:hAnsi="Arial Narrow" w:cstheme="minorHAnsi"/>
                <w:sz w:val="20"/>
                <w:szCs w:val="20"/>
              </w:rPr>
              <w:t>formulation</w:t>
            </w:r>
            <w:r w:rsidRPr="00AE4C19">
              <w:rPr>
                <w:rFonts w:ascii="Arial Narrow" w:hAnsi="Arial Narrow" w:cstheme="minorHAnsi"/>
                <w:sz w:val="20"/>
                <w:szCs w:val="20"/>
              </w:rPr>
              <w:t xml:space="preserve"> of one or more test cases</w:t>
            </w:r>
            <w:r w:rsidR="00F11574">
              <w:rPr>
                <w:rFonts w:ascii="Arial Narrow" w:hAnsi="Arial Narrow" w:cstheme="minorHAnsi"/>
                <w:sz w:val="20"/>
                <w:szCs w:val="20"/>
              </w:rPr>
              <w:t xml:space="preserve"> (scenarios</w:t>
            </w:r>
            <w:r w:rsidR="00F11574" w:rsidRPr="00E84EC3">
              <w:rPr>
                <w:rFonts w:ascii="Arial Narrow" w:hAnsi="Arial Narrow" w:cstheme="minorHAnsi"/>
                <w:sz w:val="20"/>
                <w:szCs w:val="20"/>
              </w:rPr>
              <w:t xml:space="preserve"> map to </w:t>
            </w:r>
            <w:r w:rsidR="00F11574">
              <w:rPr>
                <w:rFonts w:ascii="Arial Narrow" w:hAnsi="Arial Narrow" w:cstheme="minorHAnsi"/>
                <w:sz w:val="20"/>
                <w:szCs w:val="20"/>
              </w:rPr>
              <w:t>test cases)</w:t>
            </w:r>
          </w:p>
          <w:p w:rsidR="00C072A7" w:rsidRPr="00C072A7" w:rsidRDefault="00C072A7" w:rsidP="00AE4C19">
            <w:pPr>
              <w:spacing w:after="60" w:line="269" w:lineRule="auto"/>
              <w:rPr>
                <w:rFonts w:ascii="Arial Narrow" w:hAnsi="Arial Narrow"/>
                <w:sz w:val="20"/>
                <w:szCs w:val="20"/>
              </w:rPr>
            </w:pP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E84EC3" w:rsidRPr="00E84EC3" w:rsidRDefault="00E84EC3"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To describe the steps/actions that a user must perform to achieve a goal.</w:t>
            </w:r>
          </w:p>
          <w:p w:rsidR="00C072A7" w:rsidRPr="00E84EC3" w:rsidRDefault="00AE4C19" w:rsidP="00E84EC3">
            <w:pPr>
              <w:spacing w:after="60" w:line="269" w:lineRule="auto"/>
              <w:rPr>
                <w:rFonts w:ascii="Arial Narrow" w:hAnsi="Arial Narrow" w:cstheme="minorHAnsi"/>
                <w:sz w:val="20"/>
                <w:szCs w:val="20"/>
              </w:rPr>
            </w:pPr>
            <w:r>
              <w:rPr>
                <w:rFonts w:ascii="Arial Narrow" w:hAnsi="Arial Narrow" w:cstheme="minorHAnsi"/>
                <w:sz w:val="20"/>
                <w:szCs w:val="20"/>
              </w:rPr>
              <w:t>To i</w:t>
            </w:r>
            <w:r w:rsidR="002D3433" w:rsidRPr="00E84EC3">
              <w:rPr>
                <w:rFonts w:ascii="Arial Narrow" w:hAnsi="Arial Narrow" w:cstheme="minorHAnsi"/>
                <w:sz w:val="20"/>
                <w:szCs w:val="20"/>
              </w:rPr>
              <w:t>dentify alternative</w:t>
            </w:r>
            <w:r>
              <w:rPr>
                <w:rFonts w:ascii="Arial Narrow" w:hAnsi="Arial Narrow" w:cstheme="minorHAnsi"/>
                <w:sz w:val="20"/>
                <w:szCs w:val="20"/>
              </w:rPr>
              <w:t xml:space="preserve"> scenario’s, ask</w:t>
            </w:r>
            <w:r w:rsidR="00C072A7" w:rsidRPr="00E84EC3">
              <w:rPr>
                <w:rFonts w:ascii="Arial Narrow" w:hAnsi="Arial Narrow" w:cstheme="minorHAnsi"/>
                <w:sz w:val="20"/>
                <w:szCs w:val="20"/>
              </w:rPr>
              <w:t xml:space="preserve">: </w:t>
            </w:r>
            <w:r w:rsidR="00ED37DA">
              <w:rPr>
                <w:rFonts w:ascii="Arial Narrow" w:hAnsi="Arial Narrow" w:cstheme="minorHAnsi"/>
                <w:sz w:val="20"/>
                <w:szCs w:val="20"/>
              </w:rPr>
              <w:t>“</w:t>
            </w:r>
            <w:r w:rsidR="00ED37DA" w:rsidRPr="00C072A7">
              <w:rPr>
                <w:rFonts w:ascii="Arial Narrow" w:hAnsi="Arial Narrow"/>
                <w:sz w:val="20"/>
                <w:szCs w:val="20"/>
              </w:rPr>
              <w:t>What could go wrong?</w:t>
            </w:r>
            <w:r w:rsidR="00ED37DA">
              <w:rPr>
                <w:rFonts w:ascii="Arial Narrow" w:hAnsi="Arial Narrow"/>
                <w:sz w:val="20"/>
                <w:szCs w:val="20"/>
              </w:rPr>
              <w:t>”, e.g.</w:t>
            </w:r>
          </w:p>
          <w:p w:rsidR="00C072A7" w:rsidRPr="00ED37DA" w:rsidRDefault="00ED37DA"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Incorrect</w:t>
            </w:r>
            <w:r w:rsidR="00C072A7" w:rsidRPr="00ED37DA">
              <w:rPr>
                <w:rFonts w:ascii="Arial Narrow" w:hAnsi="Arial Narrow" w:cstheme="minorHAnsi"/>
              </w:rPr>
              <w:t xml:space="preserve"> input from the </w:t>
            </w:r>
            <w:r w:rsidR="002D3433" w:rsidRPr="00ED37DA">
              <w:rPr>
                <w:rFonts w:ascii="Arial Narrow" w:hAnsi="Arial Narrow" w:cstheme="minorHAnsi"/>
              </w:rPr>
              <w:t>a</w:t>
            </w:r>
            <w:r w:rsidR="00C072A7" w:rsidRPr="00ED37DA">
              <w:rPr>
                <w:rFonts w:ascii="Arial Narrow" w:hAnsi="Arial Narrow" w:cstheme="minorHAnsi"/>
              </w:rPr>
              <w:t>ctor? (e.g.</w:t>
            </w:r>
            <w:r w:rsidR="002D3433" w:rsidRPr="00ED37DA">
              <w:rPr>
                <w:rFonts w:ascii="Arial Narrow" w:hAnsi="Arial Narrow" w:cstheme="minorHAnsi"/>
              </w:rPr>
              <w:t>, if the a</w:t>
            </w:r>
            <w:r w:rsidR="00C072A7" w:rsidRPr="00ED37DA">
              <w:rPr>
                <w:rFonts w:ascii="Arial Narrow" w:hAnsi="Arial Narrow" w:cstheme="minorHAnsi"/>
              </w:rPr>
              <w:t xml:space="preserve">ctor enters an invalid PIN) </w:t>
            </w:r>
          </w:p>
          <w:p w:rsidR="00C072A7" w:rsidRPr="00ED37DA" w:rsidRDefault="00C072A7"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 xml:space="preserve">What business rules can come into play? (e.g., the </w:t>
            </w:r>
            <w:r w:rsidR="00AE4C19" w:rsidRPr="00ED37DA">
              <w:rPr>
                <w:rFonts w:ascii="Arial Narrow" w:hAnsi="Arial Narrow" w:cstheme="minorHAnsi"/>
              </w:rPr>
              <w:t>a</w:t>
            </w:r>
            <w:r w:rsidRPr="00ED37DA">
              <w:rPr>
                <w:rFonts w:ascii="Arial Narrow" w:hAnsi="Arial Narrow" w:cstheme="minorHAnsi"/>
              </w:rPr>
              <w:t xml:space="preserve">ctor requests more money than is available in the account) </w:t>
            </w:r>
          </w:p>
          <w:p w:rsidR="00C072A7" w:rsidRPr="00ED37DA" w:rsidRDefault="00C072A7"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What could go wrong? (e.g. card has expired)</w:t>
            </w:r>
          </w:p>
          <w:p w:rsidR="00ED37DA" w:rsidRPr="00ED37DA" w:rsidRDefault="00ED37DA" w:rsidP="00ED37DA">
            <w:pPr>
              <w:spacing w:after="60" w:line="269" w:lineRule="auto"/>
              <w:rPr>
                <w:rFonts w:ascii="Arial Narrow" w:hAnsi="Arial Narrow" w:cstheme="minorHAnsi"/>
              </w:rPr>
            </w:pPr>
          </w:p>
        </w:tc>
      </w:tr>
      <w:tr w:rsidR="00C072A7"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lastRenderedPageBreak/>
              <w:t>Test Cases</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3A6017" w:rsidRDefault="00C072A7" w:rsidP="00563905">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 test case is a set of </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test inputs, e.g. test data</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execution conditions (actions/events/tests to perform)</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 xml:space="preserve">expected results </w:t>
            </w:r>
          </w:p>
          <w:p w:rsidR="00C072A7" w:rsidRPr="003A6017" w:rsidRDefault="00C072A7" w:rsidP="00563905">
            <w:pPr>
              <w:spacing w:after="60" w:line="269" w:lineRule="auto"/>
              <w:rPr>
                <w:rFonts w:ascii="Arial Narrow" w:hAnsi="Arial Narrow" w:cstheme="minorHAnsi"/>
                <w:sz w:val="20"/>
                <w:szCs w:val="20"/>
              </w:rPr>
            </w:pPr>
            <w:r w:rsidRPr="003A6017">
              <w:rPr>
                <w:rFonts w:ascii="Arial Narrow" w:hAnsi="Arial Narrow" w:cstheme="minorHAnsi"/>
                <w:sz w:val="20"/>
                <w:szCs w:val="20"/>
              </w:rPr>
              <w:t>developed for a particular objective (use case)/specific aspect/feature, such as to exercise a particular program path or to verify compliance with a specific requirement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It helps the tester/programmer to point out errors/weaknesses/ possible failures and to fix them</w:t>
            </w:r>
          </w:p>
          <w:p w:rsidR="00BB73F1" w:rsidRPr="003A6017" w:rsidRDefault="00BB73F1" w:rsidP="007767A6">
            <w:pPr>
              <w:spacing w:before="62" w:after="60" w:line="269" w:lineRule="auto"/>
              <w:rPr>
                <w:rFonts w:ascii="Arial Narrow" w:hAnsi="Arial Narrow" w:cstheme="minorHAnsi"/>
                <w:sz w:val="20"/>
                <w:szCs w:val="20"/>
              </w:rPr>
            </w:pPr>
            <w:r>
              <w:rPr>
                <w:rFonts w:ascii="Arial Narrow" w:hAnsi="Arial Narrow" w:cstheme="minorHAnsi"/>
                <w:sz w:val="20"/>
                <w:szCs w:val="20"/>
              </w:rPr>
              <w:t>Examines inputs and outputs to determine whether a system/unit is working correctly</w:t>
            </w:r>
          </w:p>
          <w:p w:rsidR="00C072A7" w:rsidRPr="003A601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Every requirement or objective that the program is expected to achieve, needs at least one test case</w:t>
            </w:r>
          </w:p>
          <w:p w:rsidR="00C072A7" w:rsidRPr="003A601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Example of test cases for </w:t>
            </w:r>
            <w:proofErr w:type="spellStart"/>
            <w:r w:rsidRPr="003A6017">
              <w:rPr>
                <w:rFonts w:ascii="Arial Narrow" w:hAnsi="Arial Narrow" w:cstheme="minorHAnsi"/>
                <w:sz w:val="20"/>
                <w:szCs w:val="20"/>
              </w:rPr>
              <w:t>sucessful</w:t>
            </w:r>
            <w:proofErr w:type="spellEnd"/>
            <w:r w:rsidRPr="003A6017">
              <w:rPr>
                <w:rFonts w:ascii="Arial Narrow" w:hAnsi="Arial Narrow" w:cstheme="minorHAnsi"/>
                <w:sz w:val="20"/>
                <w:szCs w:val="20"/>
              </w:rPr>
              <w:t xml:space="preserve"> cash withdrawal:</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amount entered</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account balance</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daily limit</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money available in ATM</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detect failures or verify compliance</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To point out errors, i.e. to test functionality </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verify that the software meets the user requirements</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assure programmer that the program does what it is expected to do</w:t>
            </w:r>
          </w:p>
          <w:p w:rsidR="00C072A7" w:rsidRPr="003A6017" w:rsidRDefault="00C072A7" w:rsidP="00561AD0">
            <w:pPr>
              <w:spacing w:after="60" w:line="269" w:lineRule="auto"/>
              <w:rPr>
                <w:rFonts w:ascii="Arial Narrow" w:hAnsi="Arial Narrow" w:cstheme="minorHAnsi"/>
                <w:sz w:val="20"/>
                <w:szCs w:val="20"/>
              </w:rPr>
            </w:pPr>
          </w:p>
        </w:tc>
      </w:tr>
      <w:tr w:rsidR="00C072A7" w:rsidRPr="003A6017" w:rsidTr="00FE6F6B">
        <w:trPr>
          <w:cantSplit/>
        </w:trPr>
        <w:tc>
          <w:tcPr>
            <w:tcW w:w="565" w:type="pct"/>
            <w:tcBorders>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Acceptance tests</w:t>
            </w:r>
          </w:p>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(Confirmations)</w:t>
            </w:r>
          </w:p>
        </w:tc>
        <w:tc>
          <w:tcPr>
            <w:tcW w:w="1355" w:type="pct"/>
            <w:tcBorders>
              <w:left w:val="single" w:sz="2" w:space="0" w:color="000001"/>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Acceptance tests are</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test cases that are created from user stories/use cases and represent some expected result from the system </w:t>
            </w:r>
            <w:r w:rsidRPr="00BB2A27">
              <w:rPr>
                <w:rFonts w:ascii="Arial Narrow" w:hAnsi="Arial Narrow" w:cstheme="minorHAnsi"/>
                <w:sz w:val="20"/>
                <w:szCs w:val="20"/>
              </w:rPr>
              <w:t>(achievement of the goal/the</w:t>
            </w:r>
            <w:r w:rsidR="00BB2A27" w:rsidRPr="00BB2A27">
              <w:rPr>
                <w:rFonts w:ascii="Arial Narrow" w:hAnsi="Arial Narrow" w:cstheme="minorHAnsi"/>
                <w:sz w:val="20"/>
                <w:szCs w:val="20"/>
              </w:rPr>
              <w:t xml:space="preserve"> </w:t>
            </w:r>
            <w:r w:rsidRPr="00BB2A27">
              <w:rPr>
                <w:rFonts w:ascii="Arial Narrow" w:hAnsi="Arial Narrow" w:cstheme="minorHAnsi"/>
                <w:sz w:val="20"/>
                <w:szCs w:val="20"/>
              </w:rPr>
              <w:t>value that the user will get from the system, e.</w:t>
            </w:r>
            <w:r w:rsidRPr="003A6017">
              <w:rPr>
                <w:rFonts w:ascii="Arial Narrow" w:hAnsi="Arial Narrow" w:cstheme="minorHAnsi"/>
                <w:sz w:val="20"/>
                <w:szCs w:val="20"/>
              </w:rPr>
              <w:t>g. the cash).</w:t>
            </w:r>
          </w:p>
          <w:p w:rsidR="00C072A7" w:rsidRPr="003A6017" w:rsidRDefault="00C072A7" w:rsidP="00A444A4">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Ultimately they provide the criteria against which the outcome or goal of the user story/requirements can be tested.</w:t>
            </w:r>
          </w:p>
        </w:tc>
        <w:tc>
          <w:tcPr>
            <w:tcW w:w="1677" w:type="pct"/>
            <w:tcBorders>
              <w:left w:val="single" w:sz="2" w:space="0" w:color="000001"/>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Verifies that the goal of the user story/use case is achieved.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Tells the user how the goal/functionality is going to be confirmed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Tells the programmer/designer how he/she will know that a user story/use case is correctly implemented.</w:t>
            </w:r>
          </w:p>
          <w:p w:rsidR="00C072A7" w:rsidRDefault="007767A6" w:rsidP="00561AD0">
            <w:pPr>
              <w:spacing w:before="62" w:after="60" w:line="269" w:lineRule="auto"/>
              <w:rPr>
                <w:rFonts w:ascii="Arial Narrow" w:hAnsi="Arial Narrow" w:cstheme="minorHAnsi"/>
                <w:sz w:val="20"/>
                <w:szCs w:val="20"/>
              </w:rPr>
            </w:pPr>
            <w:r>
              <w:rPr>
                <w:rFonts w:ascii="Arial Narrow" w:hAnsi="Arial Narrow" w:cstheme="minorHAnsi"/>
                <w:sz w:val="20"/>
                <w:szCs w:val="20"/>
              </w:rPr>
              <w:t>E</w:t>
            </w:r>
            <w:r w:rsidR="00C072A7" w:rsidRPr="003A6017">
              <w:rPr>
                <w:rFonts w:ascii="Arial Narrow" w:hAnsi="Arial Narrow" w:cstheme="minorHAnsi"/>
                <w:sz w:val="20"/>
                <w:szCs w:val="20"/>
              </w:rPr>
              <w:t>nsure</w:t>
            </w:r>
            <w:r>
              <w:rPr>
                <w:rFonts w:ascii="Arial Narrow" w:hAnsi="Arial Narrow" w:cstheme="minorHAnsi"/>
                <w:sz w:val="20"/>
                <w:szCs w:val="20"/>
              </w:rPr>
              <w:t>s</w:t>
            </w:r>
            <w:r w:rsidR="00C072A7" w:rsidRPr="003A6017">
              <w:rPr>
                <w:rFonts w:ascii="Arial Narrow" w:hAnsi="Arial Narrow" w:cstheme="minorHAnsi"/>
                <w:sz w:val="20"/>
                <w:szCs w:val="20"/>
              </w:rPr>
              <w:t xml:space="preserve"> every program runs although with only the implemented functions.</w:t>
            </w:r>
          </w:p>
          <w:p w:rsidR="00176302" w:rsidRPr="00176302" w:rsidRDefault="00176302" w:rsidP="00561AD0">
            <w:pPr>
              <w:spacing w:before="62" w:after="60" w:line="269" w:lineRule="auto"/>
              <w:rPr>
                <w:rFonts w:ascii="Arial Narrow" w:hAnsi="Arial Narrow" w:cstheme="minorHAnsi"/>
                <w:b/>
                <w:sz w:val="20"/>
                <w:szCs w:val="20"/>
              </w:rPr>
            </w:pPr>
            <w:r w:rsidRPr="00176302">
              <w:rPr>
                <w:rFonts w:ascii="Arial Narrow" w:hAnsi="Arial Narrow" w:cstheme="minorHAnsi"/>
                <w:b/>
                <w:sz w:val="20"/>
                <w:szCs w:val="20"/>
              </w:rPr>
              <w:t xml:space="preserve">I </w:t>
            </w:r>
            <w:r w:rsidR="007767A6" w:rsidRPr="007767A6">
              <w:rPr>
                <w:rFonts w:ascii="Arial Narrow" w:hAnsi="Arial Narrow" w:cstheme="minorHAnsi"/>
                <w:sz w:val="20"/>
                <w:szCs w:val="20"/>
              </w:rPr>
              <w:t xml:space="preserve">(actor) </w:t>
            </w:r>
            <w:r w:rsidRPr="00176302">
              <w:rPr>
                <w:rFonts w:ascii="Arial Narrow" w:hAnsi="Arial Narrow" w:cstheme="minorHAnsi"/>
                <w:b/>
                <w:sz w:val="20"/>
                <w:szCs w:val="20"/>
              </w:rPr>
              <w:t>know this is successful/achieved when</w:t>
            </w:r>
          </w:p>
          <w:p w:rsidR="00176302" w:rsidRPr="00176302" w:rsidRDefault="00176302" w:rsidP="00561AD0">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 xml:space="preserve">(actor)  </w:t>
            </w:r>
            <w:r>
              <w:rPr>
                <w:rFonts w:ascii="Arial Narrow" w:hAnsi="Arial Narrow" w:cstheme="minorHAnsi"/>
                <w:sz w:val="20"/>
                <w:szCs w:val="20"/>
              </w:rPr>
              <w:t>e.g. I</w:t>
            </w:r>
          </w:p>
          <w:p w:rsidR="00176302" w:rsidRPr="00176302" w:rsidRDefault="00176302" w:rsidP="00176302">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 xml:space="preserve">(verb/action) </w:t>
            </w:r>
            <w:r>
              <w:rPr>
                <w:rFonts w:ascii="Arial Narrow" w:hAnsi="Arial Narrow" w:cstheme="minorHAnsi"/>
                <w:sz w:val="20"/>
                <w:szCs w:val="20"/>
              </w:rPr>
              <w:t>e.g. see, take, etc.</w:t>
            </w:r>
          </w:p>
          <w:p w:rsidR="00176302" w:rsidRPr="003A6017" w:rsidRDefault="00176302" w:rsidP="00176302">
            <w:pPr>
              <w:spacing w:before="62" w:after="60" w:line="269" w:lineRule="auto"/>
              <w:rPr>
                <w:rFonts w:ascii="Arial Narrow" w:hAnsi="Arial Narrow" w:cstheme="minorHAnsi"/>
                <w:sz w:val="20"/>
                <w:szCs w:val="20"/>
              </w:rPr>
            </w:pPr>
            <w:r>
              <w:rPr>
                <w:rFonts w:ascii="Arial Narrow" w:hAnsi="Arial Narrow" w:cstheme="minorHAnsi"/>
                <w:sz w:val="20"/>
                <w:szCs w:val="20"/>
              </w:rPr>
              <w:t>(</w:t>
            </w:r>
            <w:r w:rsidRPr="00176302">
              <w:rPr>
                <w:rFonts w:ascii="Arial Narrow" w:hAnsi="Arial Narrow" w:cstheme="minorHAnsi"/>
                <w:sz w:val="20"/>
                <w:szCs w:val="20"/>
              </w:rPr>
              <w:t>Observable result</w:t>
            </w:r>
            <w:r>
              <w:rPr>
                <w:rFonts w:ascii="Arial Narrow" w:hAnsi="Arial Narrow" w:cstheme="minorHAnsi"/>
                <w:sz w:val="20"/>
                <w:szCs w:val="20"/>
              </w:rPr>
              <w:t>) e.g.(see) message, (take) cash, etc.</w:t>
            </w:r>
          </w:p>
        </w:tc>
        <w:tc>
          <w:tcPr>
            <w:tcW w:w="1402" w:type="pct"/>
            <w:tcBorders>
              <w:left w:val="single" w:sz="2" w:space="0" w:color="000001"/>
              <w:bottom w:val="single" w:sz="4" w:space="0" w:color="auto"/>
              <w:right w:val="single" w:sz="2" w:space="0" w:color="000001"/>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So the programmer will know when, what the user wanted is achieved;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So the user will know when the task/unit is complete and can be marked as complete;</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ensure the software is designed to pass the users’ criteria;</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Helps to identify scenarios that users, analysts and/or designers may not have thought of (Identifies incomplete user stories or Spikes).</w:t>
            </w:r>
          </w:p>
        </w:tc>
      </w:tr>
      <w:tr w:rsidR="00C072A7" w:rsidRPr="003A6017" w:rsidTr="00FE6F6B">
        <w:trPr>
          <w:cantSplit/>
        </w:trPr>
        <w:tc>
          <w:tcPr>
            <w:tcW w:w="565"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Unit Tests</w:t>
            </w:r>
          </w:p>
        </w:tc>
        <w:tc>
          <w:tcPr>
            <w:tcW w:w="1355"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Unit tests are</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test cases written by programmer to test a functionality/one feature (unit) at a time</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(A unit is the smallest testable part of an application like functions/procedures, methods, interfaces, etc.)</w:t>
            </w:r>
          </w:p>
        </w:tc>
        <w:tc>
          <w:tcPr>
            <w:tcW w:w="1677"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Default="007767A6" w:rsidP="00561AD0">
            <w:pPr>
              <w:spacing w:before="62" w:after="60" w:line="269" w:lineRule="auto"/>
              <w:rPr>
                <w:rFonts w:ascii="Arial Narrow" w:hAnsi="Arial Narrow" w:cstheme="minorHAnsi"/>
                <w:sz w:val="20"/>
                <w:szCs w:val="20"/>
              </w:rPr>
            </w:pPr>
            <w:r>
              <w:rPr>
                <w:rFonts w:ascii="Arial Narrow" w:hAnsi="Arial Narrow" w:cstheme="minorHAnsi"/>
                <w:sz w:val="20"/>
                <w:szCs w:val="20"/>
              </w:rPr>
              <w:t>Points out programming errors</w:t>
            </w:r>
          </w:p>
          <w:p w:rsidR="00BB73F1" w:rsidRPr="003A6017" w:rsidRDefault="00BB73F1" w:rsidP="00561AD0">
            <w:pPr>
              <w:spacing w:before="62" w:after="60" w:line="269" w:lineRule="auto"/>
              <w:rPr>
                <w:rFonts w:ascii="Arial Narrow" w:hAnsi="Arial Narrow" w:cstheme="minorHAnsi"/>
                <w:sz w:val="20"/>
                <w:szCs w:val="20"/>
              </w:rPr>
            </w:pPr>
          </w:p>
        </w:tc>
        <w:tc>
          <w:tcPr>
            <w:tcW w:w="1402"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isolate each part of the program and show that the individual parts are correct</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ensure that the code meets its design and behaves as intended</w:t>
            </w:r>
          </w:p>
          <w:p w:rsidR="00C072A7" w:rsidRPr="003A6017" w:rsidRDefault="00C072A7" w:rsidP="00561AD0">
            <w:pPr>
              <w:spacing w:before="62" w:after="60" w:line="269" w:lineRule="auto"/>
              <w:rPr>
                <w:rFonts w:ascii="Arial Narrow" w:hAnsi="Arial Narrow" w:cstheme="minorHAnsi"/>
                <w:sz w:val="20"/>
                <w:szCs w:val="20"/>
              </w:rPr>
            </w:pPr>
          </w:p>
        </w:tc>
      </w:tr>
    </w:tbl>
    <w:p w:rsidR="00482236" w:rsidRDefault="00482236" w:rsidP="003A7513">
      <w:pPr>
        <w:rPr>
          <w:lang w:val="en-ZA"/>
        </w:rPr>
      </w:pPr>
    </w:p>
    <w:p w:rsidR="00A70E56" w:rsidRDefault="00A70E56">
      <w:pPr>
        <w:suppressAutoHyphens w:val="0"/>
        <w:rPr>
          <w:lang w:val="en-ZA"/>
        </w:rPr>
        <w:sectPr w:rsidR="00A70E56" w:rsidSect="003A6017">
          <w:headerReference w:type="default" r:id="rId18"/>
          <w:footnotePr>
            <w:pos w:val="beneathText"/>
          </w:footnotePr>
          <w:pgSz w:w="16838" w:h="11906" w:orient="landscape" w:code="9"/>
          <w:pgMar w:top="1134" w:right="1134" w:bottom="1134" w:left="1134" w:header="567" w:footer="567" w:gutter="0"/>
          <w:cols w:space="720"/>
          <w:docGrid w:linePitch="326"/>
        </w:sectPr>
      </w:pPr>
    </w:p>
    <w:p w:rsidR="00A13FF0" w:rsidRPr="00A64143" w:rsidRDefault="00A13FF0" w:rsidP="00A13FF0">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78" w:name="_Toc381298507"/>
      <w:r w:rsidRPr="00A64143">
        <w:rPr>
          <w:rFonts w:ascii="Cambria" w:hAnsi="Cambria"/>
          <w:b/>
          <w:smallCaps/>
          <w:spacing w:val="20"/>
          <w:kern w:val="28"/>
          <w:sz w:val="28"/>
          <w:szCs w:val="28"/>
          <w:lang w:val="en-ZA" w:eastAsia="en-US" w:bidi="en-US"/>
        </w:rPr>
        <w:lastRenderedPageBreak/>
        <w:t xml:space="preserve">Annexure </w:t>
      </w:r>
      <w:r>
        <w:rPr>
          <w:rFonts w:ascii="Cambria" w:hAnsi="Cambria"/>
          <w:b/>
          <w:smallCaps/>
          <w:spacing w:val="20"/>
          <w:kern w:val="28"/>
          <w:sz w:val="28"/>
          <w:szCs w:val="28"/>
          <w:lang w:val="en-ZA" w:eastAsia="en-US" w:bidi="en-US"/>
        </w:rPr>
        <w:t>F</w:t>
      </w:r>
      <w:r w:rsidRPr="00A64143">
        <w:rPr>
          <w:rFonts w:ascii="Cambria" w:hAnsi="Cambria"/>
          <w:b/>
          <w:smallCaps/>
          <w:spacing w:val="20"/>
          <w:kern w:val="28"/>
          <w:sz w:val="28"/>
          <w:szCs w:val="28"/>
          <w:lang w:val="en-ZA" w:eastAsia="en-US" w:bidi="en-US"/>
        </w:rPr>
        <w:t xml:space="preserve"> – </w:t>
      </w:r>
      <w:r>
        <w:rPr>
          <w:rFonts w:ascii="Cambria" w:hAnsi="Cambria"/>
          <w:b/>
          <w:smallCaps/>
          <w:spacing w:val="20"/>
          <w:kern w:val="28"/>
          <w:sz w:val="28"/>
          <w:szCs w:val="28"/>
          <w:lang w:val="en-ZA" w:eastAsia="en-US" w:bidi="en-US"/>
        </w:rPr>
        <w:t>Example</w:t>
      </w:r>
      <w:bookmarkEnd w:id="78"/>
    </w:p>
    <w:p w:rsidR="003A7513" w:rsidRPr="001F0127" w:rsidRDefault="00D53920" w:rsidP="00D53920">
      <w:pPr>
        <w:pStyle w:val="BodyText"/>
        <w:spacing w:after="200" w:line="276" w:lineRule="auto"/>
        <w:rPr>
          <w:rFonts w:asciiTheme="minorHAnsi" w:hAnsiTheme="minorHAnsi" w:cstheme="minorHAnsi"/>
          <w:b/>
          <w:sz w:val="22"/>
          <w:szCs w:val="22"/>
        </w:rPr>
      </w:pPr>
      <w:r w:rsidRPr="001F0127">
        <w:rPr>
          <w:rFonts w:asciiTheme="minorHAnsi" w:hAnsiTheme="minorHAnsi" w:cstheme="minorHAnsi"/>
          <w:b/>
          <w:sz w:val="22"/>
          <w:szCs w:val="22"/>
        </w:rPr>
        <w:t>ATM System</w:t>
      </w:r>
      <w:r w:rsidR="00636CF6" w:rsidRPr="001F0127">
        <w:rPr>
          <w:rFonts w:asciiTheme="minorHAnsi" w:hAnsiTheme="minorHAnsi" w:cstheme="minorHAnsi"/>
          <w:b/>
          <w:sz w:val="22"/>
          <w:szCs w:val="22"/>
        </w:rPr>
        <w:t xml:space="preserve"> - Example</w:t>
      </w:r>
      <w:r w:rsidR="001F0127" w:rsidRPr="001F0127">
        <w:rPr>
          <w:rFonts w:asciiTheme="minorHAnsi" w:hAnsiTheme="minorHAnsi" w:cstheme="minorHAnsi"/>
          <w:b/>
          <w:sz w:val="22"/>
          <w:szCs w:val="22"/>
        </w:rPr>
        <w:t>s</w:t>
      </w:r>
    </w:p>
    <w:tbl>
      <w:tblPr>
        <w:tblStyle w:val="TableGrid"/>
        <w:tblW w:w="0" w:type="auto"/>
        <w:tblLook w:val="04A0"/>
      </w:tblPr>
      <w:tblGrid>
        <w:gridCol w:w="1284"/>
        <w:gridCol w:w="2250"/>
        <w:gridCol w:w="2250"/>
        <w:gridCol w:w="2251"/>
        <w:gridCol w:w="1287"/>
        <w:gridCol w:w="963"/>
        <w:gridCol w:w="2250"/>
        <w:gridCol w:w="2251"/>
      </w:tblGrid>
      <w:tr w:rsidR="00D104D7" w:rsidRPr="0055068A" w:rsidTr="00A34A0F">
        <w:tc>
          <w:tcPr>
            <w:tcW w:w="1284"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User Needs</w:t>
            </w:r>
          </w:p>
        </w:tc>
        <w:tc>
          <w:tcPr>
            <w:tcW w:w="8038" w:type="dxa"/>
            <w:gridSpan w:val="4"/>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User stories</w:t>
            </w:r>
          </w:p>
        </w:tc>
        <w:tc>
          <w:tcPr>
            <w:tcW w:w="5464" w:type="dxa"/>
            <w:gridSpan w:val="3"/>
          </w:tcPr>
          <w:p w:rsidR="00D104D7" w:rsidRPr="00C736B2" w:rsidRDefault="00D104D7" w:rsidP="00D104D7">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Acceptance Tests</w:t>
            </w:r>
          </w:p>
        </w:tc>
      </w:tr>
      <w:tr w:rsidR="00D104D7" w:rsidRPr="0055068A" w:rsidTr="00A34A0F">
        <w:tc>
          <w:tcPr>
            <w:tcW w:w="1284" w:type="dxa"/>
          </w:tcPr>
          <w:p w:rsidR="00D104D7" w:rsidRPr="0055068A" w:rsidRDefault="00D104D7" w:rsidP="00D53920">
            <w:pPr>
              <w:pStyle w:val="BodyText"/>
              <w:spacing w:after="200" w:line="276" w:lineRule="auto"/>
              <w:rPr>
                <w:rFonts w:ascii="Arial Narrow" w:hAnsi="Arial Narrow" w:cstheme="minorHAnsi"/>
                <w:sz w:val="20"/>
                <w:szCs w:val="22"/>
              </w:rPr>
            </w:pPr>
          </w:p>
        </w:tc>
        <w:tc>
          <w:tcPr>
            <w:tcW w:w="8038" w:type="dxa"/>
            <w:gridSpan w:val="4"/>
          </w:tcPr>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want to draw cash</w:t>
            </w:r>
            <w:r w:rsidR="00A34A0F">
              <w:rPr>
                <w:rFonts w:ascii="Arial Narrow" w:hAnsi="Arial Narrow" w:cstheme="minorHAnsi"/>
                <w:sz w:val="20"/>
                <w:szCs w:val="22"/>
              </w:rPr>
              <w:t xml:space="preserve"> so that I can pay my accounts</w:t>
            </w:r>
          </w:p>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w:t>
            </w:r>
            <w:r w:rsidR="003B54DE">
              <w:rPr>
                <w:rFonts w:ascii="Arial Narrow" w:hAnsi="Arial Narrow" w:cstheme="minorHAnsi"/>
                <w:sz w:val="20"/>
                <w:szCs w:val="22"/>
              </w:rPr>
              <w:t>t</w:t>
            </w:r>
            <w:r w:rsidRPr="0055068A">
              <w:rPr>
                <w:rFonts w:ascii="Arial Narrow" w:hAnsi="Arial Narrow" w:cstheme="minorHAnsi"/>
                <w:sz w:val="20"/>
                <w:szCs w:val="22"/>
              </w:rPr>
              <w:t xml:space="preserve"> to view my account balance</w:t>
            </w:r>
            <w:r w:rsidR="00A34A0F">
              <w:rPr>
                <w:rFonts w:ascii="Arial Narrow" w:hAnsi="Arial Narrow" w:cstheme="minorHAnsi"/>
                <w:sz w:val="20"/>
                <w:szCs w:val="22"/>
              </w:rPr>
              <w:t xml:space="preserve"> so that I can know how much money is available</w:t>
            </w:r>
          </w:p>
          <w:p w:rsidR="00D104D7"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want to Log in</w:t>
            </w:r>
            <w:r w:rsidR="00A34A0F">
              <w:rPr>
                <w:rFonts w:ascii="Arial Narrow" w:hAnsi="Arial Narrow" w:cstheme="minorHAnsi"/>
                <w:sz w:val="20"/>
                <w:szCs w:val="22"/>
              </w:rPr>
              <w:t xml:space="preserve"> so that I can perform a transaction</w:t>
            </w:r>
          </w:p>
          <w:p w:rsidR="003B54DE" w:rsidRDefault="003B54DE" w:rsidP="00D104D7">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a cardholder I want to transfer money</w:t>
            </w:r>
            <w:r w:rsidR="00A34A0F">
              <w:rPr>
                <w:rFonts w:ascii="Arial Narrow" w:hAnsi="Arial Narrow" w:cstheme="minorHAnsi"/>
                <w:sz w:val="20"/>
                <w:szCs w:val="22"/>
              </w:rPr>
              <w:t xml:space="preserve"> so that I can top up another account</w:t>
            </w:r>
          </w:p>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As a bank employee I want to deactivate the </w:t>
            </w:r>
            <w:r w:rsidR="00A34A0F">
              <w:rPr>
                <w:rFonts w:ascii="Arial Narrow" w:hAnsi="Arial Narrow" w:cstheme="minorHAnsi"/>
                <w:sz w:val="20"/>
                <w:szCs w:val="22"/>
              </w:rPr>
              <w:t>ATM so that I can add bank notes</w:t>
            </w:r>
          </w:p>
          <w:p w:rsidR="00D104D7" w:rsidRPr="0055068A" w:rsidRDefault="00D104D7" w:rsidP="00023D5F">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w:t>
            </w:r>
            <w:r w:rsidR="00023D5F">
              <w:rPr>
                <w:rFonts w:ascii="Arial Narrow" w:hAnsi="Arial Narrow" w:cstheme="minorHAnsi"/>
                <w:sz w:val="20"/>
                <w:szCs w:val="22"/>
              </w:rPr>
              <w:t>s</w:t>
            </w:r>
            <w:r w:rsidRPr="0055068A">
              <w:rPr>
                <w:rFonts w:ascii="Arial Narrow" w:hAnsi="Arial Narrow" w:cstheme="minorHAnsi"/>
                <w:sz w:val="20"/>
                <w:szCs w:val="22"/>
              </w:rPr>
              <w:t xml:space="preserve"> a bank employee I want to print the daily ATM transactions</w:t>
            </w:r>
            <w:r w:rsidR="00A34A0F">
              <w:rPr>
                <w:rFonts w:ascii="Arial Narrow" w:hAnsi="Arial Narrow" w:cstheme="minorHAnsi"/>
                <w:sz w:val="20"/>
                <w:szCs w:val="22"/>
              </w:rPr>
              <w:t xml:space="preserve"> so that I can do some verification</w:t>
            </w:r>
          </w:p>
        </w:tc>
        <w:tc>
          <w:tcPr>
            <w:tcW w:w="5464" w:type="dxa"/>
            <w:gridSpan w:val="3"/>
          </w:tcPr>
          <w:p w:rsidR="00D104D7"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take the cash</w:t>
            </w:r>
          </w:p>
          <w:p w:rsidR="003B54DE"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my account balance</w:t>
            </w:r>
          </w:p>
          <w:p w:rsidR="003B54DE"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the transaction menu</w:t>
            </w:r>
          </w:p>
          <w:p w:rsidR="003B54DE" w:rsidRDefault="003B54DE" w:rsidP="00023D5F">
            <w:pPr>
              <w:pStyle w:val="BodyText"/>
              <w:spacing w:after="200" w:line="276" w:lineRule="auto"/>
              <w:rPr>
                <w:rFonts w:ascii="Arial Narrow" w:hAnsi="Arial Narrow" w:cstheme="minorHAnsi"/>
                <w:sz w:val="20"/>
                <w:szCs w:val="22"/>
              </w:rPr>
            </w:pPr>
            <w:r>
              <w:rPr>
                <w:rFonts w:ascii="Arial Narrow" w:hAnsi="Arial Narrow" w:cstheme="minorHAnsi"/>
                <w:sz w:val="20"/>
                <w:szCs w:val="22"/>
              </w:rPr>
              <w:t xml:space="preserve">I will know this is done </w:t>
            </w:r>
            <w:r w:rsidR="00B521AB">
              <w:rPr>
                <w:rFonts w:ascii="Arial Narrow" w:hAnsi="Arial Narrow" w:cstheme="minorHAnsi"/>
                <w:sz w:val="20"/>
                <w:szCs w:val="22"/>
              </w:rPr>
              <w:t xml:space="preserve">when I receive the receipt </w:t>
            </w:r>
            <w:r w:rsidR="00023D5F">
              <w:rPr>
                <w:rFonts w:ascii="Arial Narrow" w:hAnsi="Arial Narrow" w:cstheme="minorHAnsi"/>
                <w:sz w:val="20"/>
                <w:szCs w:val="22"/>
              </w:rPr>
              <w:t>showing</w:t>
            </w:r>
            <w:r w:rsidR="00B521AB">
              <w:rPr>
                <w:rFonts w:ascii="Arial Narrow" w:hAnsi="Arial Narrow" w:cstheme="minorHAnsi"/>
                <w:sz w:val="20"/>
                <w:szCs w:val="22"/>
              </w:rPr>
              <w:t xml:space="preserve"> new balance</w:t>
            </w:r>
          </w:p>
          <w:p w:rsidR="00023D5F" w:rsidRDefault="00023D5F" w:rsidP="00023D5F">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the shutdown message</w:t>
            </w:r>
          </w:p>
          <w:p w:rsidR="00023D5F" w:rsidRPr="0055068A" w:rsidRDefault="00023D5F" w:rsidP="00023D5F">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receive the transaction printout</w:t>
            </w:r>
          </w:p>
        </w:tc>
      </w:tr>
      <w:tr w:rsidR="00D104D7" w:rsidRPr="0055068A" w:rsidTr="009565C7">
        <w:tc>
          <w:tcPr>
            <w:tcW w:w="1284" w:type="dxa"/>
          </w:tcPr>
          <w:p w:rsidR="00D104D7" w:rsidRPr="00C736B2" w:rsidRDefault="00F11574"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Goals</w:t>
            </w:r>
          </w:p>
        </w:tc>
        <w:tc>
          <w:tcPr>
            <w:tcW w:w="13502" w:type="dxa"/>
            <w:gridSpan w:val="7"/>
          </w:tcPr>
          <w:p w:rsidR="00D104D7" w:rsidRPr="0055068A" w:rsidRDefault="00D104D7" w:rsidP="0087499C">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Start Session</w:t>
            </w:r>
            <w:r w:rsidR="000571D1">
              <w:rPr>
                <w:rFonts w:ascii="Arial Narrow" w:hAnsi="Arial Narrow" w:cstheme="minorHAnsi"/>
                <w:sz w:val="20"/>
                <w:szCs w:val="22"/>
              </w:rPr>
              <w:t xml:space="preserve"> (Log in)</w:t>
            </w:r>
            <w:r w:rsidRPr="0055068A">
              <w:rPr>
                <w:rFonts w:ascii="Arial Narrow" w:hAnsi="Arial Narrow" w:cstheme="minorHAnsi"/>
                <w:sz w:val="20"/>
                <w:szCs w:val="22"/>
              </w:rPr>
              <w:t xml:space="preserve">, Withdraw Cash, View Balance, </w:t>
            </w:r>
            <w:r w:rsidR="0087499C">
              <w:rPr>
                <w:rFonts w:ascii="Arial Narrow" w:hAnsi="Arial Narrow" w:cstheme="minorHAnsi"/>
                <w:sz w:val="20"/>
                <w:szCs w:val="22"/>
              </w:rPr>
              <w:t>Transfer Money</w:t>
            </w:r>
            <w:r w:rsidRPr="0055068A">
              <w:rPr>
                <w:rFonts w:ascii="Arial Narrow" w:hAnsi="Arial Narrow" w:cstheme="minorHAnsi"/>
                <w:sz w:val="20"/>
                <w:szCs w:val="22"/>
              </w:rPr>
              <w:t>,</w:t>
            </w:r>
            <w:r w:rsidR="000571D1">
              <w:rPr>
                <w:rFonts w:ascii="Arial Narrow" w:hAnsi="Arial Narrow" w:cstheme="minorHAnsi"/>
                <w:sz w:val="20"/>
                <w:szCs w:val="22"/>
              </w:rPr>
              <w:t xml:space="preserve"> Deactivate ATM, Print Transaction log</w:t>
            </w:r>
          </w:p>
        </w:tc>
      </w:tr>
      <w:tr w:rsidR="00D104D7" w:rsidRPr="0055068A" w:rsidTr="00A34A0F">
        <w:trPr>
          <w:trHeight w:val="3728"/>
        </w:trPr>
        <w:tc>
          <w:tcPr>
            <w:tcW w:w="1284"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 Case Diagram</w:t>
            </w:r>
          </w:p>
          <w:p w:rsidR="00D104D7" w:rsidRPr="0055068A" w:rsidRDefault="00D104D7"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(top-level services that system provides to its actors)</w:t>
            </w:r>
          </w:p>
        </w:tc>
        <w:tc>
          <w:tcPr>
            <w:tcW w:w="8038" w:type="dxa"/>
            <w:gridSpan w:val="4"/>
          </w:tcPr>
          <w:p w:rsidR="00D104D7" w:rsidRPr="0055068A" w:rsidRDefault="00647925" w:rsidP="00D53920">
            <w:pPr>
              <w:pStyle w:val="BodyText"/>
              <w:spacing w:after="200" w:line="276" w:lineRule="auto"/>
              <w:rPr>
                <w:rFonts w:ascii="Arial Narrow" w:hAnsi="Arial Narrow" w:cstheme="minorHAnsi"/>
                <w:sz w:val="20"/>
                <w:szCs w:val="22"/>
              </w:rPr>
            </w:pPr>
            <w:r>
              <w:rPr>
                <w:rFonts w:ascii="Arial Narrow" w:hAnsi="Arial Narrow" w:cstheme="minorHAnsi"/>
                <w:noProof/>
                <w:sz w:val="20"/>
                <w:szCs w:val="22"/>
                <w:lang w:eastAsia="en-US"/>
              </w:rPr>
              <w:drawing>
                <wp:inline distT="0" distB="0" distL="0" distR="0">
                  <wp:extent cx="4905375" cy="25812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905375" cy="2581275"/>
                          </a:xfrm>
                          <a:prstGeom prst="rect">
                            <a:avLst/>
                          </a:prstGeom>
                          <a:noFill/>
                          <a:ln w="9525">
                            <a:noFill/>
                            <a:miter lim="800000"/>
                            <a:headEnd/>
                            <a:tailEnd/>
                          </a:ln>
                        </pic:spPr>
                      </pic:pic>
                    </a:graphicData>
                  </a:graphic>
                </wp:inline>
              </w:drawing>
            </w:r>
          </w:p>
        </w:tc>
        <w:tc>
          <w:tcPr>
            <w:tcW w:w="5464" w:type="dxa"/>
            <w:gridSpan w:val="3"/>
          </w:tcPr>
          <w:p w:rsidR="00D104D7" w:rsidRPr="0055068A" w:rsidRDefault="00D104D7"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 top-level </w:t>
            </w:r>
            <w:proofErr w:type="spellStart"/>
            <w:r w:rsidRPr="0055068A">
              <w:rPr>
                <w:rFonts w:ascii="Arial Narrow" w:hAnsi="Arial Narrow" w:cstheme="minorHAnsi"/>
                <w:sz w:val="20"/>
                <w:szCs w:val="22"/>
              </w:rPr>
              <w:t>UCD</w:t>
            </w:r>
            <w:proofErr w:type="spellEnd"/>
            <w:r w:rsidRPr="0055068A">
              <w:rPr>
                <w:rFonts w:ascii="Arial Narrow" w:hAnsi="Arial Narrow" w:cstheme="minorHAnsi"/>
                <w:sz w:val="20"/>
                <w:szCs w:val="22"/>
              </w:rPr>
              <w:t xml:space="preserve"> is a complete description of </w:t>
            </w:r>
            <w:r w:rsidR="00D43A08" w:rsidRPr="0055068A">
              <w:rPr>
                <w:rFonts w:ascii="Arial Narrow" w:hAnsi="Arial Narrow" w:cstheme="minorHAnsi"/>
                <w:sz w:val="20"/>
                <w:szCs w:val="22"/>
              </w:rPr>
              <w:t>the</w:t>
            </w:r>
            <w:r w:rsidRPr="0055068A">
              <w:rPr>
                <w:rFonts w:ascii="Arial Narrow" w:hAnsi="Arial Narrow" w:cstheme="minorHAnsi"/>
                <w:sz w:val="20"/>
                <w:szCs w:val="22"/>
              </w:rPr>
              <w:t xml:space="preserve"> system’s functionality/</w:t>
            </w:r>
            <w:r w:rsidR="00D43A08">
              <w:rPr>
                <w:rFonts w:ascii="Arial Narrow" w:hAnsi="Arial Narrow" w:cstheme="minorHAnsi"/>
                <w:sz w:val="20"/>
                <w:szCs w:val="22"/>
              </w:rPr>
              <w:t xml:space="preserve"> </w:t>
            </w:r>
            <w:r w:rsidRPr="0055068A">
              <w:rPr>
                <w:rFonts w:ascii="Arial Narrow" w:hAnsi="Arial Narrow" w:cstheme="minorHAnsi"/>
                <w:sz w:val="20"/>
                <w:szCs w:val="22"/>
              </w:rPr>
              <w:t>services, although it may lack detail.</w:t>
            </w:r>
          </w:p>
          <w:p w:rsidR="00D104D7" w:rsidRPr="0055068A" w:rsidRDefault="00D104D7"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 top-level functionality/service should be such as that the actor can request only that functionality/service in a single session</w:t>
            </w:r>
          </w:p>
        </w:tc>
      </w:tr>
      <w:tr w:rsidR="00C736B2" w:rsidRPr="0055068A" w:rsidTr="00ED334A">
        <w:tc>
          <w:tcPr>
            <w:tcW w:w="1284" w:type="dxa"/>
            <w:vMerge w:val="restart"/>
          </w:tcPr>
          <w:p w:rsidR="00C736B2" w:rsidRPr="00C736B2" w:rsidRDefault="00C736B2"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lastRenderedPageBreak/>
              <w:t>Scenario’s</w:t>
            </w:r>
          </w:p>
          <w:p w:rsidR="00C736B2" w:rsidRPr="0055068A" w:rsidRDefault="00C736B2"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(for Start Session)</w:t>
            </w:r>
          </w:p>
        </w:tc>
        <w:tc>
          <w:tcPr>
            <w:tcW w:w="4500" w:type="dxa"/>
            <w:gridSpan w:val="2"/>
            <w:vAlign w:val="center"/>
          </w:tcPr>
          <w:p w:rsidR="00C736B2" w:rsidRPr="0055068A" w:rsidRDefault="00C736B2" w:rsidP="00ED334A">
            <w:pPr>
              <w:pStyle w:val="BodyText"/>
              <w:spacing w:after="200" w:line="276" w:lineRule="auto"/>
              <w:jc w:val="center"/>
              <w:rPr>
                <w:rFonts w:ascii="Arial Narrow" w:hAnsi="Arial Narrow" w:cstheme="minorHAnsi"/>
                <w:sz w:val="20"/>
                <w:szCs w:val="22"/>
              </w:rPr>
            </w:pPr>
            <w:r w:rsidRPr="00C736B2">
              <w:rPr>
                <w:rFonts w:ascii="Arial Narrow" w:hAnsi="Arial Narrow" w:cstheme="minorHAnsi"/>
                <w:b/>
                <w:sz w:val="20"/>
                <w:szCs w:val="22"/>
              </w:rPr>
              <w:t>Main scenario:</w:t>
            </w:r>
            <w:r>
              <w:rPr>
                <w:rFonts w:ascii="Arial Narrow" w:hAnsi="Arial Narrow" w:cstheme="minorHAnsi"/>
                <w:sz w:val="20"/>
                <w:szCs w:val="22"/>
              </w:rPr>
              <w:t xml:space="preserve"> (everything done correctly)</w:t>
            </w:r>
          </w:p>
        </w:tc>
        <w:tc>
          <w:tcPr>
            <w:tcW w:w="4501" w:type="dxa"/>
            <w:gridSpan w:val="3"/>
            <w:vAlign w:val="center"/>
          </w:tcPr>
          <w:p w:rsidR="00C736B2" w:rsidRPr="0055068A" w:rsidRDefault="00C736B2" w:rsidP="00ED334A">
            <w:pPr>
              <w:pStyle w:val="BodyText"/>
              <w:spacing w:after="200" w:line="276" w:lineRule="auto"/>
              <w:jc w:val="center"/>
              <w:rPr>
                <w:rFonts w:ascii="Arial Narrow" w:hAnsi="Arial Narrow" w:cstheme="minorHAnsi"/>
                <w:sz w:val="20"/>
                <w:szCs w:val="22"/>
              </w:rPr>
            </w:pPr>
            <w:r w:rsidRPr="00C736B2">
              <w:rPr>
                <w:rFonts w:ascii="Arial Narrow" w:hAnsi="Arial Narrow" w:cstheme="minorHAnsi"/>
                <w:b/>
                <w:sz w:val="20"/>
                <w:szCs w:val="22"/>
              </w:rPr>
              <w:t>Alternative scenario:</w:t>
            </w:r>
            <w:r>
              <w:rPr>
                <w:rFonts w:ascii="Arial Narrow" w:hAnsi="Arial Narrow" w:cstheme="minorHAnsi"/>
                <w:sz w:val="20"/>
                <w:szCs w:val="22"/>
              </w:rPr>
              <w:t xml:space="preserve"> (errors occur, e.g. invalid input)</w:t>
            </w:r>
          </w:p>
        </w:tc>
        <w:tc>
          <w:tcPr>
            <w:tcW w:w="4501" w:type="dxa"/>
            <w:gridSpan w:val="2"/>
            <w:vAlign w:val="center"/>
          </w:tcPr>
          <w:p w:rsidR="00C736B2" w:rsidRPr="0055068A" w:rsidRDefault="00C736B2" w:rsidP="00ED334A">
            <w:pPr>
              <w:pStyle w:val="BodyText"/>
              <w:spacing w:after="200" w:line="276" w:lineRule="auto"/>
              <w:jc w:val="center"/>
              <w:rPr>
                <w:rFonts w:ascii="Arial Narrow" w:hAnsi="Arial Narrow" w:cstheme="minorHAnsi"/>
                <w:sz w:val="20"/>
                <w:szCs w:val="22"/>
              </w:rPr>
            </w:pPr>
            <w:r w:rsidRPr="00C736B2">
              <w:rPr>
                <w:rFonts w:ascii="Arial Narrow" w:hAnsi="Arial Narrow" w:cstheme="minorHAnsi"/>
                <w:b/>
                <w:sz w:val="20"/>
                <w:szCs w:val="22"/>
              </w:rPr>
              <w:t>Exception:</w:t>
            </w:r>
            <w:r w:rsidRPr="0055068A">
              <w:rPr>
                <w:rFonts w:ascii="Arial Narrow" w:hAnsi="Arial Narrow" w:cstheme="minorHAnsi"/>
                <w:sz w:val="20"/>
                <w:szCs w:val="22"/>
              </w:rPr>
              <w:t xml:space="preserve"> </w:t>
            </w:r>
            <w:r>
              <w:rPr>
                <w:rFonts w:ascii="Arial Narrow" w:hAnsi="Arial Narrow" w:cstheme="minorHAnsi"/>
                <w:sz w:val="20"/>
                <w:szCs w:val="22"/>
              </w:rPr>
              <w:t>(failure)</w:t>
            </w:r>
          </w:p>
        </w:tc>
      </w:tr>
      <w:tr w:rsidR="00C736B2" w:rsidRPr="0055068A" w:rsidTr="00ED334A">
        <w:tc>
          <w:tcPr>
            <w:tcW w:w="1284" w:type="dxa"/>
            <w:vMerge/>
          </w:tcPr>
          <w:p w:rsidR="00C736B2" w:rsidRPr="0055068A" w:rsidRDefault="00C736B2" w:rsidP="00D53920">
            <w:pPr>
              <w:pStyle w:val="BodyText"/>
              <w:spacing w:after="200" w:line="276" w:lineRule="auto"/>
              <w:rPr>
                <w:rFonts w:ascii="Arial Narrow" w:hAnsi="Arial Narrow" w:cstheme="minorHAnsi"/>
                <w:sz w:val="20"/>
                <w:szCs w:val="22"/>
              </w:rPr>
            </w:pPr>
          </w:p>
        </w:tc>
        <w:tc>
          <w:tcPr>
            <w:tcW w:w="225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225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c>
          <w:tcPr>
            <w:tcW w:w="2251"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2250" w:type="dxa"/>
            <w:gridSpan w:val="2"/>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c>
          <w:tcPr>
            <w:tcW w:w="225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2251"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r>
      <w:tr w:rsidR="0055068A" w:rsidRPr="0055068A" w:rsidTr="00056EDA">
        <w:tc>
          <w:tcPr>
            <w:tcW w:w="1284" w:type="dxa"/>
          </w:tcPr>
          <w:p w:rsidR="0055068A" w:rsidRPr="0055068A" w:rsidRDefault="0055068A" w:rsidP="00D53920">
            <w:pPr>
              <w:pStyle w:val="BodyText"/>
              <w:spacing w:after="200" w:line="276" w:lineRule="auto"/>
              <w:rPr>
                <w:rFonts w:ascii="Arial Narrow" w:hAnsi="Arial Narrow" w:cstheme="minorHAnsi"/>
                <w:sz w:val="20"/>
                <w:szCs w:val="22"/>
              </w:rPr>
            </w:pPr>
          </w:p>
        </w:tc>
        <w:tc>
          <w:tcPr>
            <w:tcW w:w="2250" w:type="dxa"/>
          </w:tcPr>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Insert card</w:t>
            </w:r>
          </w:p>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Enter PIN</w:t>
            </w:r>
          </w:p>
        </w:tc>
        <w:tc>
          <w:tcPr>
            <w:tcW w:w="2250" w:type="dxa"/>
          </w:tcPr>
          <w:p w:rsidR="00B521AB" w:rsidRDefault="0055068A" w:rsidP="0055068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Validate card, ask for </w:t>
            </w:r>
            <w:r w:rsidR="00B521AB">
              <w:rPr>
                <w:rFonts w:ascii="Arial Narrow" w:hAnsi="Arial Narrow" w:cstheme="minorHAnsi"/>
                <w:sz w:val="20"/>
                <w:szCs w:val="22"/>
              </w:rPr>
              <w:t>PIN</w:t>
            </w:r>
          </w:p>
          <w:p w:rsidR="0055068A" w:rsidRPr="0055068A" w:rsidRDefault="0055068A" w:rsidP="0055068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Validate PIN</w:t>
            </w:r>
            <w:r w:rsidRPr="0055068A">
              <w:rPr>
                <w:rFonts w:ascii="Arial Narrow" w:hAnsi="Arial Narrow" w:cstheme="minorHAnsi"/>
                <w:sz w:val="20"/>
                <w:szCs w:val="22"/>
              </w:rPr>
              <w:br/>
              <w:t>Validate account no</w:t>
            </w:r>
            <w:r w:rsidRPr="0055068A">
              <w:rPr>
                <w:rFonts w:ascii="Arial Narrow" w:hAnsi="Arial Narrow" w:cstheme="minorHAnsi"/>
                <w:sz w:val="20"/>
                <w:szCs w:val="22"/>
              </w:rPr>
              <w:br/>
              <w:t>Allow access/Display menu</w:t>
            </w:r>
          </w:p>
        </w:tc>
        <w:tc>
          <w:tcPr>
            <w:tcW w:w="2251" w:type="dxa"/>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Enter Incorrect PIN</w:t>
            </w:r>
          </w:p>
        </w:tc>
        <w:tc>
          <w:tcPr>
            <w:tcW w:w="2250" w:type="dxa"/>
            <w:gridSpan w:val="2"/>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As</w:t>
            </w:r>
            <w:r w:rsidR="00B521AB">
              <w:rPr>
                <w:rFonts w:ascii="Arial Narrow" w:hAnsi="Arial Narrow" w:cstheme="minorHAnsi"/>
                <w:sz w:val="20"/>
                <w:szCs w:val="22"/>
              </w:rPr>
              <w:t>k</w:t>
            </w:r>
            <w:r>
              <w:rPr>
                <w:rFonts w:ascii="Arial Narrow" w:hAnsi="Arial Narrow" w:cstheme="minorHAnsi"/>
                <w:sz w:val="20"/>
                <w:szCs w:val="22"/>
              </w:rPr>
              <w:t xml:space="preserve"> for re-try (Only 2X)</w:t>
            </w:r>
          </w:p>
        </w:tc>
        <w:tc>
          <w:tcPr>
            <w:tcW w:w="2250" w:type="dxa"/>
          </w:tcPr>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Incorrect PIN entered 3X</w:t>
            </w:r>
          </w:p>
        </w:tc>
        <w:tc>
          <w:tcPr>
            <w:tcW w:w="2251" w:type="dxa"/>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Reclaim card</w:t>
            </w:r>
            <w:r>
              <w:rPr>
                <w:rFonts w:ascii="Arial Narrow" w:hAnsi="Arial Narrow" w:cstheme="minorHAnsi"/>
                <w:sz w:val="20"/>
                <w:szCs w:val="22"/>
              </w:rPr>
              <w:br/>
              <w:t>Display message</w:t>
            </w:r>
          </w:p>
        </w:tc>
      </w:tr>
      <w:tr w:rsidR="00D104D7" w:rsidRPr="0055068A" w:rsidTr="009565C7">
        <w:tc>
          <w:tcPr>
            <w:tcW w:w="1284"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Test Cases</w:t>
            </w:r>
          </w:p>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(for </w:t>
            </w:r>
            <w:r w:rsidRPr="00C70C5D">
              <w:rPr>
                <w:rFonts w:ascii="Arial Narrow" w:hAnsi="Arial Narrow" w:cstheme="minorHAnsi"/>
                <w:i/>
                <w:sz w:val="20"/>
                <w:szCs w:val="22"/>
              </w:rPr>
              <w:t>Withdraw Cash</w:t>
            </w:r>
            <w:r w:rsidRPr="0055068A">
              <w:rPr>
                <w:rFonts w:ascii="Arial Narrow" w:hAnsi="Arial Narrow" w:cstheme="minorHAnsi"/>
                <w:sz w:val="20"/>
                <w:szCs w:val="22"/>
              </w:rPr>
              <w:t>)</w:t>
            </w:r>
          </w:p>
        </w:tc>
        <w:tc>
          <w:tcPr>
            <w:tcW w:w="13502" w:type="dxa"/>
            <w:gridSpan w:val="7"/>
          </w:tcPr>
          <w:tbl>
            <w:tblPr>
              <w:tblStyle w:val="TableGrid"/>
              <w:tblW w:w="12872" w:type="dxa"/>
              <w:tblLook w:val="04A0"/>
            </w:tblPr>
            <w:tblGrid>
              <w:gridCol w:w="4381"/>
              <w:gridCol w:w="4536"/>
              <w:gridCol w:w="3955"/>
            </w:tblGrid>
            <w:tr w:rsidR="009565C7" w:rsidRPr="00C96439" w:rsidTr="00056EDA">
              <w:tc>
                <w:tcPr>
                  <w:tcW w:w="4381" w:type="dxa"/>
                </w:tcPr>
                <w:p w:rsidR="009565C7" w:rsidRPr="00C96439" w:rsidRDefault="00ED334A" w:rsidP="00ED334A">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Possible t</w:t>
                  </w:r>
                  <w:r w:rsidR="009565C7" w:rsidRPr="00C96439">
                    <w:rPr>
                      <w:rFonts w:ascii="Arial Narrow" w:hAnsi="Arial Narrow" w:cstheme="minorHAnsi"/>
                      <w:b/>
                      <w:sz w:val="20"/>
                      <w:szCs w:val="20"/>
                    </w:rPr>
                    <w:t>est case</w:t>
                  </w:r>
                  <w:r w:rsidR="009565C7">
                    <w:rPr>
                      <w:rFonts w:ascii="Arial Narrow" w:hAnsi="Arial Narrow" w:cstheme="minorHAnsi"/>
                      <w:b/>
                      <w:sz w:val="20"/>
                      <w:szCs w:val="20"/>
                    </w:rPr>
                    <w:t>s</w:t>
                  </w:r>
                </w:p>
              </w:tc>
              <w:tc>
                <w:tcPr>
                  <w:tcW w:w="4536" w:type="dxa"/>
                </w:tcPr>
                <w:p w:rsidR="009565C7" w:rsidRPr="00C96439" w:rsidRDefault="00ED334A" w:rsidP="00ED334A">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I</w:t>
                  </w:r>
                  <w:r w:rsidR="009565C7" w:rsidRPr="00C96439">
                    <w:rPr>
                      <w:rFonts w:ascii="Arial Narrow" w:hAnsi="Arial Narrow" w:cstheme="minorHAnsi"/>
                      <w:b/>
                      <w:sz w:val="20"/>
                      <w:szCs w:val="20"/>
                    </w:rPr>
                    <w:t>nput data</w:t>
                  </w:r>
                </w:p>
              </w:tc>
              <w:tc>
                <w:tcPr>
                  <w:tcW w:w="3955" w:type="dxa"/>
                </w:tcPr>
                <w:p w:rsidR="009565C7" w:rsidRPr="00C96439" w:rsidRDefault="009565C7" w:rsidP="000A121F">
                  <w:pPr>
                    <w:pStyle w:val="BodyText"/>
                    <w:spacing w:after="0" w:line="276" w:lineRule="auto"/>
                    <w:rPr>
                      <w:rFonts w:ascii="Arial Narrow" w:hAnsi="Arial Narrow" w:cstheme="minorHAnsi"/>
                      <w:b/>
                      <w:sz w:val="20"/>
                      <w:szCs w:val="20"/>
                    </w:rPr>
                  </w:pPr>
                  <w:r w:rsidRPr="00C96439">
                    <w:rPr>
                      <w:rFonts w:ascii="Arial Narrow" w:hAnsi="Arial Narrow" w:cstheme="minorHAnsi"/>
                      <w:b/>
                      <w:sz w:val="20"/>
                      <w:szCs w:val="20"/>
                    </w:rPr>
                    <w:t>Expected Result</w:t>
                  </w:r>
                </w:p>
              </w:tc>
            </w:tr>
            <w:tr w:rsidR="009565C7" w:rsidRPr="00C96439" w:rsidTr="00056EDA">
              <w:tc>
                <w:tcPr>
                  <w:tcW w:w="4381"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Verify if </w:t>
                  </w:r>
                  <w:r>
                    <w:rPr>
                      <w:rFonts w:ascii="Arial Narrow" w:hAnsi="Arial Narrow" w:cstheme="minorHAnsi"/>
                      <w:i/>
                      <w:sz w:val="20"/>
                      <w:szCs w:val="20"/>
                    </w:rPr>
                    <w:t>account balance</w:t>
                  </w: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Amount &lt;= Balance</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Success </w:t>
                  </w:r>
                </w:p>
              </w:tc>
            </w:tr>
            <w:tr w:rsidR="009565C7" w:rsidRPr="00C96439" w:rsidTr="00056EDA">
              <w:tc>
                <w:tcPr>
                  <w:tcW w:w="4381" w:type="dxa"/>
                </w:tcPr>
                <w:p w:rsidR="009565C7" w:rsidRPr="00C96439" w:rsidRDefault="009565C7" w:rsidP="000A121F">
                  <w:pPr>
                    <w:pStyle w:val="BodyText"/>
                    <w:spacing w:after="0" w:line="276" w:lineRule="auto"/>
                    <w:rPr>
                      <w:rFonts w:ascii="Arial Narrow" w:hAnsi="Arial Narrow" w:cstheme="minorHAnsi"/>
                      <w:sz w:val="20"/>
                      <w:szCs w:val="20"/>
                    </w:rPr>
                  </w:pP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Amount &gt; Balance</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Warning message</w:t>
                  </w:r>
                </w:p>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Another chance </w:t>
                  </w:r>
                  <w:r w:rsidR="00056EDA">
                    <w:rPr>
                      <w:rFonts w:ascii="Arial Narrow" w:hAnsi="Arial Narrow" w:cstheme="minorHAnsi"/>
                      <w:sz w:val="20"/>
                      <w:szCs w:val="20"/>
                    </w:rPr>
                    <w:t xml:space="preserve">to </w:t>
                  </w:r>
                  <w:r>
                    <w:rPr>
                      <w:rFonts w:ascii="Arial Narrow" w:hAnsi="Arial Narrow" w:cstheme="minorHAnsi"/>
                      <w:sz w:val="20"/>
                      <w:szCs w:val="20"/>
                    </w:rPr>
                    <w:t>enter amount</w:t>
                  </w:r>
                </w:p>
              </w:tc>
            </w:tr>
            <w:tr w:rsidR="009565C7" w:rsidRPr="00C96439" w:rsidTr="00056EDA">
              <w:tc>
                <w:tcPr>
                  <w:tcW w:w="4381"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Verify daily limiet</w:t>
                  </w: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Amount not exceeds daily limit</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Success</w:t>
                  </w:r>
                </w:p>
              </w:tc>
            </w:tr>
            <w:tr w:rsidR="009565C7" w:rsidRPr="00C96439" w:rsidTr="00056EDA">
              <w:tc>
                <w:tcPr>
                  <w:tcW w:w="4381" w:type="dxa"/>
                </w:tcPr>
                <w:p w:rsidR="009565C7" w:rsidRDefault="009565C7" w:rsidP="000A121F">
                  <w:pPr>
                    <w:pStyle w:val="BodyText"/>
                    <w:spacing w:after="0" w:line="276" w:lineRule="auto"/>
                    <w:rPr>
                      <w:rFonts w:ascii="Arial Narrow" w:hAnsi="Arial Narrow" w:cstheme="minorHAnsi"/>
                      <w:sz w:val="20"/>
                      <w:szCs w:val="20"/>
                    </w:rPr>
                  </w:pPr>
                </w:p>
              </w:tc>
              <w:tc>
                <w:tcPr>
                  <w:tcW w:w="4536" w:type="dxa"/>
                </w:tcPr>
                <w:p w:rsidR="009565C7" w:rsidRDefault="00056EDA" w:rsidP="00056EDA">
                  <w:pPr>
                    <w:pStyle w:val="BodyText"/>
                    <w:spacing w:after="0" w:line="276" w:lineRule="auto"/>
                    <w:rPr>
                      <w:rFonts w:ascii="Arial Narrow" w:hAnsi="Arial Narrow" w:cstheme="minorHAnsi"/>
                      <w:sz w:val="20"/>
                      <w:szCs w:val="20"/>
                    </w:rPr>
                  </w:pPr>
                  <w:r>
                    <w:rPr>
                      <w:rFonts w:ascii="Arial Narrow" w:hAnsi="Arial Narrow" w:cstheme="minorHAnsi"/>
                      <w:sz w:val="20"/>
                      <w:szCs w:val="20"/>
                    </w:rPr>
                    <w:t>Amount e</w:t>
                  </w:r>
                  <w:r w:rsidR="009565C7">
                    <w:rPr>
                      <w:rFonts w:ascii="Arial Narrow" w:hAnsi="Arial Narrow" w:cstheme="minorHAnsi"/>
                      <w:sz w:val="20"/>
                      <w:szCs w:val="20"/>
                    </w:rPr>
                    <w:t>xceeds daily limit</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Warning message</w:t>
                  </w:r>
                </w:p>
                <w:p w:rsidR="009565C7"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Another chance </w:t>
                  </w:r>
                  <w:r w:rsidR="00056EDA">
                    <w:rPr>
                      <w:rFonts w:ascii="Arial Narrow" w:hAnsi="Arial Narrow" w:cstheme="minorHAnsi"/>
                      <w:sz w:val="20"/>
                      <w:szCs w:val="20"/>
                    </w:rPr>
                    <w:t xml:space="preserve">to </w:t>
                  </w:r>
                  <w:r>
                    <w:rPr>
                      <w:rFonts w:ascii="Arial Narrow" w:hAnsi="Arial Narrow" w:cstheme="minorHAnsi"/>
                      <w:sz w:val="20"/>
                      <w:szCs w:val="20"/>
                    </w:rPr>
                    <w:t>enter amount</w:t>
                  </w:r>
                </w:p>
              </w:tc>
            </w:tr>
            <w:tr w:rsidR="009565C7" w:rsidRPr="00C96439" w:rsidTr="00056EDA">
              <w:tc>
                <w:tcPr>
                  <w:tcW w:w="4381"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Verify money available in ATM</w:t>
                  </w:r>
                </w:p>
              </w:tc>
              <w:tc>
                <w:tcPr>
                  <w:tcW w:w="4536"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Money available &gt;= amount</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Success</w:t>
                  </w:r>
                </w:p>
              </w:tc>
            </w:tr>
            <w:tr w:rsidR="009565C7" w:rsidRPr="00C96439" w:rsidTr="00056EDA">
              <w:tc>
                <w:tcPr>
                  <w:tcW w:w="4381" w:type="dxa"/>
                </w:tcPr>
                <w:p w:rsidR="009565C7" w:rsidRDefault="009565C7" w:rsidP="000A121F">
                  <w:pPr>
                    <w:pStyle w:val="BodyText"/>
                    <w:spacing w:after="0" w:line="276" w:lineRule="auto"/>
                    <w:rPr>
                      <w:rFonts w:ascii="Arial Narrow" w:hAnsi="Arial Narrow" w:cstheme="minorHAnsi"/>
                      <w:sz w:val="20"/>
                      <w:szCs w:val="20"/>
                    </w:rPr>
                  </w:pPr>
                </w:p>
              </w:tc>
              <w:tc>
                <w:tcPr>
                  <w:tcW w:w="4536"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Money available &lt; amount</w:t>
                  </w:r>
                </w:p>
              </w:tc>
              <w:tc>
                <w:tcPr>
                  <w:tcW w:w="3955"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Message</w:t>
                  </w:r>
                </w:p>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Card ejected</w:t>
                  </w:r>
                </w:p>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ATM shuts down</w:t>
                  </w:r>
                </w:p>
              </w:tc>
            </w:tr>
          </w:tbl>
          <w:p w:rsidR="00D104D7" w:rsidRPr="0055068A" w:rsidRDefault="00D104D7" w:rsidP="006E3A1A">
            <w:pPr>
              <w:pStyle w:val="BodyText"/>
              <w:spacing w:after="200" w:line="276" w:lineRule="auto"/>
              <w:rPr>
                <w:rFonts w:ascii="Arial Narrow" w:hAnsi="Arial Narrow" w:cstheme="minorHAnsi"/>
                <w:sz w:val="20"/>
                <w:szCs w:val="22"/>
              </w:rPr>
            </w:pPr>
          </w:p>
        </w:tc>
      </w:tr>
    </w:tbl>
    <w:p w:rsidR="00D53920" w:rsidRDefault="00D53920" w:rsidP="00D53920">
      <w:pPr>
        <w:rPr>
          <w:noProof/>
        </w:rPr>
      </w:pPr>
    </w:p>
    <w:p w:rsidR="00D53920" w:rsidRDefault="00D53920" w:rsidP="003A7513">
      <w:pPr>
        <w:rPr>
          <w:lang w:val="en-ZA"/>
        </w:rPr>
      </w:pPr>
    </w:p>
    <w:p w:rsidR="00482236" w:rsidRPr="003A7513" w:rsidRDefault="00482236" w:rsidP="003A7513">
      <w:pPr>
        <w:rPr>
          <w:lang w:val="en-ZA"/>
        </w:rPr>
      </w:pPr>
    </w:p>
    <w:p w:rsidR="00EB2BD7" w:rsidRDefault="00EB2BD7" w:rsidP="00635B0D">
      <w:pPr>
        <w:pStyle w:val="BodyText"/>
        <w:spacing w:after="200" w:line="276" w:lineRule="auto"/>
        <w:sectPr w:rsidR="00EB2BD7" w:rsidSect="003A6017">
          <w:headerReference w:type="default" r:id="rId20"/>
          <w:footnotePr>
            <w:pos w:val="beneathText"/>
          </w:footnotePr>
          <w:pgSz w:w="16838" w:h="11906" w:orient="landscape" w:code="9"/>
          <w:pgMar w:top="1134" w:right="1134" w:bottom="1134" w:left="1134" w:header="567" w:footer="567" w:gutter="0"/>
          <w:cols w:space="720"/>
          <w:docGrid w:linePitch="326"/>
        </w:sectPr>
      </w:pPr>
    </w:p>
    <w:p w:rsidR="00EB2BD7" w:rsidRPr="005A4BFB" w:rsidRDefault="00EB2BD7" w:rsidP="005A4BFB">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79" w:name="_Toc360019753"/>
      <w:bookmarkStart w:id="80" w:name="_Toc381298508"/>
      <w:r w:rsidRPr="005A4BFB">
        <w:rPr>
          <w:rFonts w:ascii="Cambria" w:hAnsi="Cambria"/>
          <w:b/>
          <w:smallCaps/>
          <w:spacing w:val="20"/>
          <w:kern w:val="28"/>
          <w:sz w:val="28"/>
          <w:szCs w:val="28"/>
          <w:lang w:val="en-ZA" w:eastAsia="en-US" w:bidi="en-US"/>
        </w:rPr>
        <w:lastRenderedPageBreak/>
        <w:t>Guidance Notes for Teachers</w:t>
      </w:r>
      <w:bookmarkEnd w:id="79"/>
      <w:bookmarkEnd w:id="80"/>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81" w:name="_Toc360019754"/>
      <w:bookmarkStart w:id="82" w:name="_Toc381298509"/>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What are the learners required to do and provide?</w:t>
      </w:r>
      <w:bookmarkEnd w:id="81"/>
      <w:bookmarkEnd w:id="82"/>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Learners are required, with appropriate management, to:</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choose an area of interest within the topic/scenario provided</w:t>
      </w:r>
    </w:p>
    <w:p w:rsidR="00EB2BD7" w:rsidRPr="005C5EC4"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identify a</w:t>
      </w:r>
      <w:r w:rsidR="00EB2BD7" w:rsidRPr="005C5EC4">
        <w:rPr>
          <w:rFonts w:asciiTheme="minorHAnsi" w:hAnsiTheme="minorHAnsi" w:cstheme="minorHAnsi"/>
          <w:sz w:val="22"/>
          <w:szCs w:val="22"/>
        </w:rPr>
        <w:t xml:space="preserve"> focus </w:t>
      </w:r>
      <w:r>
        <w:rPr>
          <w:rFonts w:asciiTheme="minorHAnsi" w:hAnsiTheme="minorHAnsi" w:cstheme="minorHAnsi"/>
          <w:sz w:val="22"/>
          <w:szCs w:val="22"/>
        </w:rPr>
        <w:t>that can be investigated/researched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plan, research and carry out the project</w:t>
      </w:r>
    </w:p>
    <w:p w:rsidR="00EB2BD7"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write</w:t>
      </w:r>
      <w:r w:rsidR="00EB2BD7" w:rsidRPr="005C5EC4">
        <w:rPr>
          <w:rFonts w:asciiTheme="minorHAnsi" w:hAnsiTheme="minorHAnsi" w:cstheme="minorHAnsi"/>
          <w:sz w:val="22"/>
          <w:szCs w:val="22"/>
        </w:rPr>
        <w:t xml:space="preserve"> a report to a specified audience</w:t>
      </w:r>
    </w:p>
    <w:p w:rsidR="00EF7CD3" w:rsidRPr="005C5EC4"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develop a software solution according to requirements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provide evidence of all stages of the project for assessment.</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83" w:name="_Toc360019755"/>
      <w:bookmarkStart w:id="84" w:name="_Toc381298510"/>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How will learners go about it?</w:t>
      </w:r>
      <w:bookmarkEnd w:id="83"/>
      <w:bookmarkEnd w:id="84"/>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will:</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plan and complete an individual project, applying a range of </w:t>
      </w:r>
      <w:r w:rsidR="00EF7CD3">
        <w:rPr>
          <w:rFonts w:asciiTheme="minorHAnsi" w:hAnsiTheme="minorHAnsi" w:cstheme="minorHAnsi"/>
          <w:sz w:val="22"/>
          <w:szCs w:val="22"/>
        </w:rPr>
        <w:t xml:space="preserve">programming and software engineering </w:t>
      </w:r>
      <w:r w:rsidRPr="005C5EC4">
        <w:rPr>
          <w:rFonts w:asciiTheme="minorHAnsi" w:hAnsiTheme="minorHAnsi" w:cstheme="minorHAnsi"/>
          <w:sz w:val="22"/>
          <w:szCs w:val="22"/>
        </w:rPr>
        <w:t>skills and strategies to meet the objectives as set out by the PAT requirements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identify questions to ask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obtain, critically select and use selected information from a range of sources; process and analyse data, apply it relevantly and demonstrate understanding of appropriate linkages, connections and complexities of the topic and focus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select and use a range of skills, including </w:t>
      </w:r>
      <w:r w:rsidR="00EF7CD3">
        <w:rPr>
          <w:rFonts w:asciiTheme="minorHAnsi" w:hAnsiTheme="minorHAnsi" w:cstheme="minorHAnsi"/>
          <w:sz w:val="22"/>
          <w:szCs w:val="22"/>
        </w:rPr>
        <w:t>software design tools</w:t>
      </w:r>
      <w:r w:rsidRPr="005C5EC4">
        <w:rPr>
          <w:rFonts w:asciiTheme="minorHAnsi" w:hAnsiTheme="minorHAnsi" w:cstheme="minorHAnsi"/>
          <w:sz w:val="22"/>
          <w:szCs w:val="22"/>
        </w:rPr>
        <w:t xml:space="preserve">, </w:t>
      </w:r>
      <w:r w:rsidR="00EF7CD3">
        <w:rPr>
          <w:rFonts w:asciiTheme="minorHAnsi" w:hAnsiTheme="minorHAnsi" w:cstheme="minorHAnsi"/>
          <w:sz w:val="22"/>
          <w:szCs w:val="22"/>
        </w:rPr>
        <w:t xml:space="preserve">algorithms, data structures, code constructs, database design to </w:t>
      </w:r>
      <w:r w:rsidRPr="005C5EC4">
        <w:rPr>
          <w:rFonts w:asciiTheme="minorHAnsi" w:hAnsiTheme="minorHAnsi" w:cstheme="minorHAnsi"/>
          <w:sz w:val="22"/>
          <w:szCs w:val="22"/>
        </w:rPr>
        <w:t xml:space="preserve">solve problems, take decisions critically, creatively and flexibly, to </w:t>
      </w:r>
      <w:r w:rsidR="00EF7CD3">
        <w:rPr>
          <w:rFonts w:asciiTheme="minorHAnsi" w:hAnsiTheme="minorHAnsi" w:cstheme="minorHAnsi"/>
          <w:sz w:val="22"/>
          <w:szCs w:val="22"/>
        </w:rPr>
        <w:t>produce a software solution to the problem</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evaluate outcomes both in relation to PAT requirements and own learning and performance.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use appropriate communication skills and media to present evidence in appropriate format.</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85" w:name="_Toc360019756"/>
      <w:bookmarkStart w:id="86" w:name="_Toc381298511"/>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Skills required</w:t>
      </w:r>
      <w:bookmarkEnd w:id="85"/>
      <w:bookmarkEnd w:id="86"/>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must be able to:</w:t>
      </w:r>
    </w:p>
    <w:p w:rsidR="00EB2BD7" w:rsidRPr="005C5EC4" w:rsidRDefault="00372748"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research on the topic and document the reseach findings appropriately, including citations as specified in the Phase 1 marking grid</w:t>
      </w:r>
    </w:p>
    <w:p w:rsidR="00EB2BD7" w:rsidRPr="005C5EC4" w:rsidRDefault="00372748"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a complete user requirement analysis which includes a complete description of the role, activities, requirements and limitations of different users of the planned system</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compare, select, read and understand texts and use them to gather information, ideas, arguments, claims and opinions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bring together information to suit content and purpose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apply decision-making and problem-solving skills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extend planning, research, critical thinking, analysis, synthesis, evaluation and presentation skills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develop confidence in applying the content, </w:t>
      </w:r>
      <w:r w:rsidR="00372748">
        <w:rPr>
          <w:rFonts w:asciiTheme="minorHAnsi" w:hAnsiTheme="minorHAnsi" w:cstheme="minorHAnsi"/>
          <w:sz w:val="22"/>
          <w:szCs w:val="22"/>
        </w:rPr>
        <w:t>programming and software engineering principles and techniques</w:t>
      </w:r>
      <w:r w:rsidRPr="005C5EC4">
        <w:rPr>
          <w:rFonts w:asciiTheme="minorHAnsi" w:hAnsiTheme="minorHAnsi" w:cstheme="minorHAnsi"/>
          <w:sz w:val="22"/>
          <w:szCs w:val="22"/>
        </w:rPr>
        <w:t xml:space="preserve"> they have studied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develop and apply skills creatively, demonstrating initiative and enterprise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seek advice and support when needed</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87" w:name="_Toc360019757"/>
      <w:bookmarkStart w:id="88" w:name="_Toc381298512"/>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What must the learners be taught beforehand?</w:t>
      </w:r>
      <w:bookmarkEnd w:id="87"/>
      <w:bookmarkEnd w:id="88"/>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Before embarking on the PAT the learner needs to be taught the following:</w:t>
      </w:r>
    </w:p>
    <w:p w:rsidR="00EB2BD7" w:rsidRPr="005C5EC4" w:rsidRDefault="00034DA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programming code, principles and techniques</w:t>
      </w:r>
    </w:p>
    <w:p w:rsidR="00EB2BD7" w:rsidRPr="005C5EC4" w:rsidRDefault="00034DA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software engineering principles and techniques including the use of software desing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project management skills including time, resource and task management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format and structure of accepted forms of research report to include abstract, introduction, discussion with all sources cited, conclusion, references</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89" w:name="_Toc360019758"/>
      <w:bookmarkStart w:id="90" w:name="_Toc381298513"/>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Malpractice</w:t>
      </w:r>
      <w:bookmarkEnd w:id="89"/>
      <w:bookmarkEnd w:id="90"/>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Learners must not: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get help/guidance from others without acknowled</w:t>
      </w:r>
      <w:r w:rsidR="000777D0">
        <w:rPr>
          <w:rFonts w:asciiTheme="minorHAnsi" w:hAnsiTheme="minorHAnsi" w:cstheme="minorHAnsi"/>
          <w:sz w:val="22"/>
          <w:szCs w:val="22"/>
        </w:rPr>
        <w:t>ing this help</w:t>
      </w:r>
      <w:r w:rsidRPr="005C5EC4">
        <w:rPr>
          <w:rFonts w:asciiTheme="minorHAnsi" w:hAnsiTheme="minorHAnsi" w:cstheme="minorHAnsi"/>
          <w:sz w:val="22"/>
          <w:szCs w:val="22"/>
        </w:rPr>
        <w:t xml:space="preserve"> (complete </w:t>
      </w:r>
      <w:r w:rsidRPr="000777D0">
        <w:rPr>
          <w:rFonts w:asciiTheme="minorHAnsi" w:hAnsiTheme="minorHAnsi" w:cstheme="minorHAnsi"/>
          <w:b/>
          <w:sz w:val="22"/>
          <w:szCs w:val="22"/>
        </w:rPr>
        <w:t xml:space="preserve">Annexure </w:t>
      </w:r>
      <w:r w:rsidR="000777D0" w:rsidRPr="000777D0">
        <w:rPr>
          <w:rFonts w:asciiTheme="minorHAnsi" w:hAnsiTheme="minorHAnsi" w:cstheme="minorHAnsi"/>
          <w:b/>
          <w:sz w:val="22"/>
          <w:szCs w:val="22"/>
        </w:rPr>
        <w:t>C</w:t>
      </w:r>
      <w:r w:rsidRPr="005C5EC4">
        <w:rPr>
          <w:rFonts w:asciiTheme="minorHAnsi" w:hAnsiTheme="minorHAnsi" w:cstheme="minorHAnsi"/>
          <w:sz w:val="22"/>
          <w:szCs w:val="22"/>
        </w:rPr>
        <w:t xml:space="preserve"> for each phase)</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 xml:space="preserve">submit work which is not </w:t>
      </w:r>
      <w:r>
        <w:rPr>
          <w:rFonts w:asciiTheme="minorHAnsi" w:hAnsiTheme="minorHAnsi" w:cstheme="minorHAnsi"/>
          <w:sz w:val="22"/>
          <w:szCs w:val="22"/>
        </w:rPr>
        <w:t>their</w:t>
      </w:r>
      <w:r w:rsidRPr="00A659A1">
        <w:rPr>
          <w:rFonts w:asciiTheme="minorHAnsi" w:hAnsiTheme="minorHAnsi" w:cstheme="minorHAnsi"/>
          <w:sz w:val="22"/>
          <w:szCs w:val="22"/>
        </w:rPr>
        <w:t xml:space="preserve"> own</w:t>
      </w:r>
      <w:r>
        <w:rPr>
          <w:rFonts w:asciiTheme="minorHAnsi" w:hAnsiTheme="minorHAnsi" w:cstheme="minorHAnsi"/>
          <w:sz w:val="22"/>
          <w:szCs w:val="22"/>
        </w:rPr>
        <w:t>, e.g. programming code that was written by someone else</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 xml:space="preserve">lend </w:t>
      </w:r>
      <w:r>
        <w:rPr>
          <w:rFonts w:asciiTheme="minorHAnsi" w:hAnsiTheme="minorHAnsi" w:cstheme="minorHAnsi"/>
          <w:sz w:val="22"/>
          <w:szCs w:val="22"/>
        </w:rPr>
        <w:t>their</w:t>
      </w:r>
      <w:r w:rsidRPr="00A659A1">
        <w:rPr>
          <w:rFonts w:asciiTheme="minorHAnsi" w:hAnsiTheme="minorHAnsi" w:cstheme="minorHAnsi"/>
          <w:sz w:val="22"/>
          <w:szCs w:val="22"/>
        </w:rPr>
        <w:t xml:space="preserve"> PAT work to other learners</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all</w:t>
      </w:r>
      <w:r>
        <w:rPr>
          <w:rFonts w:asciiTheme="minorHAnsi" w:hAnsiTheme="minorHAnsi" w:cstheme="minorHAnsi"/>
          <w:sz w:val="22"/>
          <w:szCs w:val="22"/>
        </w:rPr>
        <w:t xml:space="preserve">ow other learners to access or </w:t>
      </w:r>
      <w:r w:rsidRPr="00A659A1">
        <w:rPr>
          <w:rFonts w:asciiTheme="minorHAnsi" w:hAnsiTheme="minorHAnsi" w:cstheme="minorHAnsi"/>
          <w:sz w:val="22"/>
          <w:szCs w:val="22"/>
        </w:rPr>
        <w:t xml:space="preserve">use </w:t>
      </w:r>
      <w:r>
        <w:rPr>
          <w:rFonts w:asciiTheme="minorHAnsi" w:hAnsiTheme="minorHAnsi" w:cstheme="minorHAnsi"/>
          <w:sz w:val="22"/>
          <w:szCs w:val="22"/>
        </w:rPr>
        <w:t>their</w:t>
      </w:r>
      <w:r w:rsidRPr="00A659A1">
        <w:rPr>
          <w:rFonts w:asciiTheme="minorHAnsi" w:hAnsiTheme="minorHAnsi" w:cstheme="minorHAnsi"/>
          <w:sz w:val="22"/>
          <w:szCs w:val="22"/>
        </w:rPr>
        <w:t xml:space="preserve">own </w:t>
      </w:r>
      <w:r>
        <w:rPr>
          <w:rFonts w:asciiTheme="minorHAnsi" w:hAnsiTheme="minorHAnsi" w:cstheme="minorHAnsi"/>
          <w:sz w:val="22"/>
          <w:szCs w:val="22"/>
        </w:rPr>
        <w:t>work</w:t>
      </w:r>
      <w:r w:rsidRPr="00A659A1">
        <w:rPr>
          <w:rFonts w:asciiTheme="minorHAnsi" w:hAnsiTheme="minorHAnsi" w:cstheme="minorHAnsi"/>
          <w:sz w:val="22"/>
          <w:szCs w:val="22"/>
        </w:rPr>
        <w:t xml:space="preserve"> (this does not mean that </w:t>
      </w:r>
      <w:r>
        <w:rPr>
          <w:rFonts w:asciiTheme="minorHAnsi" w:hAnsiTheme="minorHAnsi" w:cstheme="minorHAnsi"/>
          <w:sz w:val="22"/>
          <w:szCs w:val="22"/>
        </w:rPr>
        <w:t>they</w:t>
      </w:r>
      <w:r w:rsidRPr="00A659A1">
        <w:rPr>
          <w:rFonts w:asciiTheme="minorHAnsi" w:hAnsiTheme="minorHAnsi" w:cstheme="minorHAnsi"/>
          <w:sz w:val="22"/>
          <w:szCs w:val="22"/>
        </w:rPr>
        <w:t xml:space="preserve"> may not lend or borrow books to or from another learner, but </w:t>
      </w:r>
      <w:r>
        <w:rPr>
          <w:rFonts w:asciiTheme="minorHAnsi" w:hAnsiTheme="minorHAnsi" w:cstheme="minorHAnsi"/>
          <w:sz w:val="22"/>
          <w:szCs w:val="22"/>
        </w:rPr>
        <w:t>they</w:t>
      </w:r>
      <w:r w:rsidRPr="00A659A1">
        <w:rPr>
          <w:rFonts w:asciiTheme="minorHAnsi" w:hAnsiTheme="minorHAnsi" w:cstheme="minorHAnsi"/>
          <w:sz w:val="22"/>
          <w:szCs w:val="22"/>
        </w:rPr>
        <w:t xml:space="preserve"> may not plagiarise other learners’ research</w:t>
      </w:r>
      <w:r>
        <w:rPr>
          <w:rFonts w:asciiTheme="minorHAnsi" w:hAnsiTheme="minorHAnsi" w:cstheme="minorHAnsi"/>
          <w:sz w:val="22"/>
          <w:szCs w:val="22"/>
        </w:rPr>
        <w:t xml:space="preserve"> or work</w:t>
      </w:r>
      <w:r w:rsidRPr="00A659A1">
        <w:rPr>
          <w:rFonts w:asciiTheme="minorHAnsi" w:hAnsiTheme="minorHAnsi" w:cstheme="minorHAnsi"/>
          <w:sz w:val="22"/>
          <w:szCs w:val="22"/>
        </w:rPr>
        <w:t>)</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include work directly copied from books, the internet or other sources without acknowledgement and recognition</w:t>
      </w:r>
      <w:r w:rsidRPr="00A659A1" w:rsidDel="00AC4B36">
        <w:rPr>
          <w:rFonts w:asciiTheme="minorHAnsi" w:hAnsiTheme="minorHAnsi" w:cstheme="minorHAnsi"/>
          <w:sz w:val="22"/>
          <w:szCs w:val="22"/>
        </w:rPr>
        <w:t xml:space="preserve"> </w:t>
      </w:r>
      <w:r>
        <w:rPr>
          <w:rFonts w:asciiTheme="minorHAnsi" w:hAnsiTheme="minorHAnsi" w:cstheme="minorHAnsi"/>
          <w:sz w:val="22"/>
          <w:szCs w:val="22"/>
        </w:rPr>
        <w:t>(this may not exceed 20% of the work you submit)</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These actions constitute malpractice, for which a penalty will be applied.</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If malpractice is identified the assessment authorities must be notified and details of any work which is not the learner’s own must be recorded.</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1" w:name="_Toc360019759"/>
      <w:bookmarkStart w:id="92" w:name="_Toc381298514"/>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Learner authentication of the PAT</w:t>
      </w:r>
      <w:bookmarkEnd w:id="91"/>
      <w:bookmarkEnd w:id="92"/>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For each phase, learners complete a declaration (</w:t>
      </w:r>
      <w:r w:rsidRPr="000777D0">
        <w:rPr>
          <w:rFonts w:asciiTheme="minorHAnsi" w:hAnsiTheme="minorHAnsi" w:cstheme="minorHAnsi"/>
          <w:b/>
          <w:sz w:val="22"/>
          <w:lang w:val="en-ZA"/>
        </w:rPr>
        <w:t xml:space="preserve">Annexure </w:t>
      </w:r>
      <w:r w:rsidR="000777D0" w:rsidRPr="000777D0">
        <w:rPr>
          <w:rFonts w:asciiTheme="minorHAnsi" w:hAnsiTheme="minorHAnsi" w:cstheme="minorHAnsi"/>
          <w:b/>
          <w:sz w:val="22"/>
          <w:lang w:val="en-ZA"/>
        </w:rPr>
        <w:t>C</w:t>
      </w:r>
      <w:r w:rsidRPr="004B24DC">
        <w:rPr>
          <w:rFonts w:asciiTheme="minorHAnsi" w:hAnsiTheme="minorHAnsi" w:cstheme="minorHAnsi"/>
          <w:sz w:val="22"/>
          <w:lang w:val="en-ZA"/>
        </w:rPr>
        <w:t>) for the work done during that specific phase. All substantive advice/help given to the learners should be recorded as part of the phase documents.</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After completing the PAT, learners need to sign the declaration of authenticity (</w:t>
      </w:r>
      <w:r w:rsidRPr="000777D0">
        <w:rPr>
          <w:rFonts w:asciiTheme="minorHAnsi" w:hAnsiTheme="minorHAnsi" w:cstheme="minorHAnsi"/>
          <w:b/>
          <w:sz w:val="22"/>
          <w:lang w:val="en-ZA"/>
        </w:rPr>
        <w:t xml:space="preserve">Annexure </w:t>
      </w:r>
      <w:r w:rsidR="000777D0" w:rsidRPr="000777D0">
        <w:rPr>
          <w:rFonts w:asciiTheme="minorHAnsi" w:hAnsiTheme="minorHAnsi" w:cstheme="minorHAnsi"/>
          <w:b/>
          <w:sz w:val="22"/>
          <w:lang w:val="en-ZA"/>
        </w:rPr>
        <w:t>D</w:t>
      </w:r>
      <w:r w:rsidRPr="004B24DC">
        <w:rPr>
          <w:rFonts w:asciiTheme="minorHAnsi" w:hAnsiTheme="minorHAnsi" w:cstheme="minorHAnsi"/>
          <w:sz w:val="22"/>
          <w:lang w:val="en-ZA"/>
        </w:rPr>
        <w:t>) to confirm that the work submitted is their own.</w:t>
      </w:r>
    </w:p>
    <w:p w:rsidR="00EB2BD7" w:rsidRPr="007A3270" w:rsidRDefault="00EB2BD7" w:rsidP="00EB2BD7">
      <w:pPr>
        <w:rPr>
          <w:rFonts w:ascii="Cambria" w:hAnsi="Cambria"/>
          <w:b/>
          <w:spacing w:val="15"/>
          <w:lang w:val="en-ZA" w:eastAsia="en-US" w:bidi="en-US"/>
        </w:rPr>
      </w:pPr>
      <w:r w:rsidRPr="007A3270">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3" w:name="_Toc360019760"/>
      <w:bookmarkStart w:id="94" w:name="_Toc381298515"/>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Role of the teacher</w:t>
      </w:r>
      <w:bookmarkEnd w:id="93"/>
      <w:bookmarkEnd w:id="94"/>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teach the information management content, skills and strategies prior to the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manage and supervise the project and and learners: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conduct an initial planning review to discuss the topic/scenario, requirements, objectives and development of the project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facilitate pre-reading to gain background information about the topic/scenario</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agree the </w:t>
      </w:r>
      <w:r w:rsidR="000777D0">
        <w:rPr>
          <w:rFonts w:asciiTheme="minorHAnsi" w:hAnsiTheme="minorHAnsi" w:cstheme="minorHAnsi"/>
          <w:sz w:val="22"/>
          <w:szCs w:val="22"/>
        </w:rPr>
        <w:t>focus</w:t>
      </w:r>
      <w:r w:rsidRPr="005C5EC4">
        <w:rPr>
          <w:rFonts w:asciiTheme="minorHAnsi" w:hAnsiTheme="minorHAnsi" w:cstheme="minorHAnsi"/>
          <w:sz w:val="22"/>
          <w:szCs w:val="22"/>
        </w:rPr>
        <w:t xml:space="preserve"> (learners should record the guidance given as part of the phase 1 document – </w:t>
      </w:r>
      <w:r w:rsidRPr="000777D0">
        <w:rPr>
          <w:rFonts w:asciiTheme="minorHAnsi" w:hAnsiTheme="minorHAnsi" w:cstheme="minorHAnsi"/>
          <w:b/>
          <w:sz w:val="22"/>
          <w:szCs w:val="22"/>
        </w:rPr>
        <w:t xml:space="preserve">Annexure </w:t>
      </w:r>
      <w:r w:rsidR="000777D0" w:rsidRPr="000777D0">
        <w:rPr>
          <w:rFonts w:asciiTheme="minorHAnsi" w:hAnsiTheme="minorHAnsi" w:cstheme="minorHAnsi"/>
          <w:b/>
          <w:sz w:val="22"/>
          <w:szCs w:val="22"/>
        </w:rPr>
        <w:t>C</w:t>
      </w:r>
      <w:r w:rsidRPr="005C5EC4">
        <w:rPr>
          <w:rFonts w:asciiTheme="minorHAnsi" w:hAnsiTheme="minorHAnsi" w:cstheme="minorHAnsi"/>
          <w:sz w:val="22"/>
          <w:szCs w:val="22"/>
        </w:rPr>
        <w:t xml:space="preserve"> – e.g. where appropriate, record their own initial </w:t>
      </w:r>
      <w:r w:rsidR="000777D0">
        <w:rPr>
          <w:rFonts w:asciiTheme="minorHAnsi" w:hAnsiTheme="minorHAnsi" w:cstheme="minorHAnsi"/>
          <w:sz w:val="22"/>
          <w:szCs w:val="22"/>
        </w:rPr>
        <w:t>ideas</w:t>
      </w:r>
      <w:r w:rsidRPr="005C5EC4">
        <w:rPr>
          <w:rFonts w:asciiTheme="minorHAnsi" w:hAnsiTheme="minorHAnsi" w:cstheme="minorHAnsi"/>
          <w:sz w:val="22"/>
          <w:szCs w:val="22"/>
        </w:rPr>
        <w:t xml:space="preserve"> with clear evidence of the guidance and the final </w:t>
      </w:r>
      <w:r w:rsidR="000777D0">
        <w:rPr>
          <w:rFonts w:asciiTheme="minorHAnsi" w:hAnsiTheme="minorHAnsi" w:cstheme="minorHAnsi"/>
          <w:sz w:val="22"/>
          <w:szCs w:val="22"/>
        </w:rPr>
        <w:t>focus</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give regular feedback to learners, e.g. on </w:t>
      </w:r>
      <w:r w:rsidR="000777D0">
        <w:rPr>
          <w:rFonts w:asciiTheme="minorHAnsi" w:hAnsiTheme="minorHAnsi" w:cstheme="minorHAnsi"/>
          <w:sz w:val="22"/>
          <w:szCs w:val="22"/>
        </w:rPr>
        <w:t>their</w:t>
      </w:r>
      <w:r w:rsidRPr="005C5EC4">
        <w:rPr>
          <w:rFonts w:asciiTheme="minorHAnsi" w:hAnsiTheme="minorHAnsi" w:cstheme="minorHAnsi"/>
          <w:sz w:val="22"/>
          <w:szCs w:val="22"/>
        </w:rPr>
        <w:t xml:space="preserve"> investigation</w:t>
      </w:r>
      <w:r w:rsidR="000777D0">
        <w:rPr>
          <w:rFonts w:asciiTheme="minorHAnsi" w:hAnsiTheme="minorHAnsi" w:cstheme="minorHAnsi"/>
          <w:sz w:val="22"/>
          <w:szCs w:val="22"/>
        </w:rPr>
        <w:t xml:space="preserve"> and analysis</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assess the work of the learners at the end of each phase using the standardised assessment tool and record feedback given</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endorse each learner’s assessment by signing the assessment tools for each phase including a final declaration that the evidence submitted for assessment is the unaided work of the learner</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confirm their general evaluation based on continuous observation and feedback to provide a final impression regarding independent work, </w:t>
      </w:r>
      <w:r w:rsidR="000777D0">
        <w:rPr>
          <w:rFonts w:asciiTheme="minorHAnsi" w:hAnsiTheme="minorHAnsi" w:cstheme="minorHAnsi"/>
          <w:sz w:val="22"/>
          <w:szCs w:val="22"/>
        </w:rPr>
        <w:t>planning</w:t>
      </w:r>
      <w:r w:rsidRPr="005C5EC4">
        <w:rPr>
          <w:rFonts w:asciiTheme="minorHAnsi" w:hAnsiTheme="minorHAnsi" w:cstheme="minorHAnsi"/>
          <w:sz w:val="22"/>
          <w:szCs w:val="22"/>
        </w:rPr>
        <w:t>, insight and problem-solving</w:t>
      </w:r>
    </w:p>
    <w:p w:rsidR="00EB2BD7"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make the assessment of the work of the learners following any standardising and internal moderation procedures required</w:t>
      </w:r>
    </w:p>
    <w:p w:rsidR="000777D0" w:rsidRPr="005C5EC4" w:rsidRDefault="000777D0"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conduct a debriefing session to determine the learner’s understanding and insight of his/her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assess the potential project (</w:t>
      </w:r>
      <w:r w:rsidR="006B2AFE">
        <w:rPr>
          <w:rFonts w:asciiTheme="minorHAnsi" w:hAnsiTheme="minorHAnsi" w:cstheme="minorHAnsi"/>
          <w:sz w:val="22"/>
          <w:lang w:val="en-ZA"/>
        </w:rPr>
        <w:t>analysis, design</w:t>
      </w:r>
      <w:r w:rsidRPr="004B24DC">
        <w:rPr>
          <w:rFonts w:asciiTheme="minorHAnsi" w:hAnsiTheme="minorHAnsi" w:cstheme="minorHAnsi"/>
          <w:sz w:val="22"/>
          <w:lang w:val="en-ZA"/>
        </w:rPr>
        <w:t>) against the following checklist.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Is the focus, suitable for the project?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Does the focus allow the learner to investigate and to access the higher-level concepts and skills in the assessment objectives, i.e. research, analyse, </w:t>
      </w:r>
      <w:r w:rsidR="006B2AFE">
        <w:rPr>
          <w:rFonts w:asciiTheme="minorHAnsi" w:hAnsiTheme="minorHAnsi" w:cstheme="minorHAnsi"/>
          <w:sz w:val="22"/>
          <w:szCs w:val="22"/>
        </w:rPr>
        <w:t xml:space="preserve">plan, </w:t>
      </w:r>
      <w:r w:rsidRPr="005C5EC4">
        <w:rPr>
          <w:rFonts w:asciiTheme="minorHAnsi" w:hAnsiTheme="minorHAnsi" w:cstheme="minorHAnsi"/>
          <w:sz w:val="22"/>
          <w:szCs w:val="22"/>
        </w:rPr>
        <w:t>evaluate</w:t>
      </w:r>
      <w:r w:rsidR="006B2AFE">
        <w:rPr>
          <w:rFonts w:asciiTheme="minorHAnsi" w:hAnsiTheme="minorHAnsi" w:cstheme="minorHAnsi"/>
          <w:sz w:val="22"/>
          <w:szCs w:val="22"/>
        </w:rPr>
        <w:t>,</w:t>
      </w:r>
      <w:r w:rsidRPr="005C5EC4">
        <w:rPr>
          <w:rFonts w:asciiTheme="minorHAnsi" w:hAnsiTheme="minorHAnsi" w:cstheme="minorHAnsi"/>
          <w:sz w:val="22"/>
          <w:szCs w:val="22"/>
        </w:rPr>
        <w:t xml:space="preserve"> explain</w:t>
      </w:r>
      <w:r w:rsidR="006B2AFE">
        <w:rPr>
          <w:rFonts w:asciiTheme="minorHAnsi" w:hAnsiTheme="minorHAnsi" w:cstheme="minorHAnsi"/>
          <w:sz w:val="22"/>
          <w:szCs w:val="22"/>
        </w:rPr>
        <w:t xml:space="preserve"> and integrate</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Are the focus area and proposed action clear and focused on an issue which can be managed within the timescale, available resources</w:t>
      </w:r>
      <w:r w:rsidR="006B2AFE">
        <w:rPr>
          <w:rFonts w:asciiTheme="minorHAnsi" w:hAnsiTheme="minorHAnsi" w:cstheme="minorHAnsi"/>
          <w:sz w:val="22"/>
          <w:szCs w:val="22"/>
        </w:rPr>
        <w:t xml:space="preserve"> and expertise of the learner</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Do the focus and proposed action indicate that the learner will be capable of investigating and researching the topic or carrying out the activity or task independently and within appropriate ethical or methodological guidelines?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Is the learner likely to face difficulties understanding the task and issues associated with the focus area?</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authenticate the PAT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Teacher to confirm on the assessment tool that the work assessed is solely that of the learner concerned and was conducted under supervised/controlled conditions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Teacher to sign the assessment tool of each phase</w:t>
      </w:r>
    </w:p>
    <w:p w:rsidR="00EB2BD7" w:rsidRPr="005A4BFB" w:rsidRDefault="0066546A"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5" w:name="_Toc381298516"/>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Supervised/Controlled conditions</w:t>
      </w:r>
      <w:bookmarkEnd w:id="95"/>
    </w:p>
    <w:p w:rsidR="00EB2BD7" w:rsidRDefault="00EB2BD7" w:rsidP="006B2AFE">
      <w:pPr>
        <w:tabs>
          <w:tab w:val="num" w:pos="-2160"/>
        </w:tabs>
        <w:spacing w:after="200" w:line="276" w:lineRule="auto"/>
        <w:jc w:val="both"/>
        <w:rPr>
          <w:rFonts w:ascii="Cambria" w:hAnsi="Cambria"/>
          <w:b/>
          <w:spacing w:val="15"/>
          <w:lang w:val="en-ZA" w:eastAsia="en-US" w:bidi="en-US"/>
        </w:rPr>
      </w:pPr>
      <w:r w:rsidRPr="004B24DC">
        <w:rPr>
          <w:rFonts w:asciiTheme="minorHAnsi" w:hAnsiTheme="minorHAnsi" w:cstheme="minorHAnsi"/>
          <w:sz w:val="22"/>
          <w:lang w:val="en-ZA"/>
        </w:rPr>
        <w:t>The PAT must be managed in such a manner to be able to confirm that the work assessed is solely that of the learner concerned.</w:t>
      </w:r>
      <w:r>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6" w:name="_Toc360019762"/>
      <w:bookmarkStart w:id="97" w:name="_Toc381298517"/>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Managing the PAT</w:t>
      </w:r>
      <w:bookmarkEnd w:id="96"/>
      <w:bookmarkEnd w:id="97"/>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 xml:space="preserve">The teacher must plan his/her work schedule according to the time allocated for the PAT in the </w:t>
      </w:r>
      <w:r w:rsidR="006B2AFE">
        <w:rPr>
          <w:rFonts w:asciiTheme="minorHAnsi" w:hAnsiTheme="minorHAnsi" w:cstheme="minorHAnsi"/>
          <w:sz w:val="22"/>
          <w:lang w:val="en-ZA"/>
        </w:rPr>
        <w:t>I</w:t>
      </w:r>
      <w:r w:rsidRPr="004B24DC">
        <w:rPr>
          <w:rFonts w:asciiTheme="minorHAnsi" w:hAnsiTheme="minorHAnsi" w:cstheme="minorHAnsi"/>
          <w:sz w:val="22"/>
          <w:lang w:val="en-ZA"/>
        </w:rPr>
        <w:t>T CAPS (teaching plan for Grade 11).</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There are different possible approaches to managing the PAT:</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Option 1:</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teacher could dedicate a portion of the time on a weekly basis to the PAT while simultaneously continuing with normal teaching to complete the Grade 11 curriculum in the rest of the week.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If he/she chooses this option, he/she sho</w:t>
      </w:r>
      <w:r w:rsidR="006B2AFE">
        <w:rPr>
          <w:rFonts w:asciiTheme="minorHAnsi" w:hAnsiTheme="minorHAnsi" w:cstheme="minorHAnsi"/>
          <w:sz w:val="22"/>
          <w:szCs w:val="22"/>
        </w:rPr>
        <w:t xml:space="preserve">uld start with the PAT process at the </w:t>
      </w:r>
      <w:r w:rsidRPr="005C5EC4">
        <w:rPr>
          <w:rFonts w:asciiTheme="minorHAnsi" w:hAnsiTheme="minorHAnsi" w:cstheme="minorHAnsi"/>
          <w:sz w:val="22"/>
          <w:szCs w:val="22"/>
        </w:rPr>
        <w:t>beginning of the third term.</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Option 2:</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teacher could dedicate a continuous period of time to the PAT, e.g. the last </w:t>
      </w:r>
      <w:r w:rsidR="006B2AFE">
        <w:rPr>
          <w:rFonts w:asciiTheme="minorHAnsi" w:hAnsiTheme="minorHAnsi" w:cstheme="minorHAnsi"/>
          <w:sz w:val="22"/>
          <w:szCs w:val="22"/>
        </w:rPr>
        <w:t xml:space="preserve">few </w:t>
      </w:r>
      <w:r w:rsidRPr="005C5EC4">
        <w:rPr>
          <w:rFonts w:asciiTheme="minorHAnsi" w:hAnsiTheme="minorHAnsi" w:cstheme="minorHAnsi"/>
          <w:sz w:val="22"/>
          <w:szCs w:val="22"/>
        </w:rPr>
        <w:t>week</w:t>
      </w:r>
      <w:r w:rsidR="006B2AFE">
        <w:rPr>
          <w:rFonts w:asciiTheme="minorHAnsi" w:hAnsiTheme="minorHAnsi" w:cstheme="minorHAnsi"/>
          <w:sz w:val="22"/>
          <w:szCs w:val="22"/>
        </w:rPr>
        <w:t>s</w:t>
      </w:r>
      <w:r w:rsidRPr="005C5EC4">
        <w:rPr>
          <w:rFonts w:asciiTheme="minorHAnsi" w:hAnsiTheme="minorHAnsi" w:cstheme="minorHAnsi"/>
          <w:sz w:val="22"/>
          <w:szCs w:val="22"/>
        </w:rPr>
        <w:t xml:space="preserve"> of a term</w:t>
      </w:r>
      <w:r w:rsidR="006B2AFE">
        <w:rPr>
          <w:rFonts w:asciiTheme="minorHAnsi" w:hAnsiTheme="minorHAnsi" w:cstheme="minorHAnsi"/>
          <w:sz w:val="22"/>
          <w:szCs w:val="22"/>
        </w:rPr>
        <w:t xml:space="preserve"> i.e. the end</w:t>
      </w:r>
      <w:r w:rsidRPr="005C5EC4">
        <w:rPr>
          <w:rFonts w:asciiTheme="minorHAnsi" w:hAnsiTheme="minorHAnsi" w:cstheme="minorHAnsi"/>
          <w:sz w:val="22"/>
          <w:szCs w:val="22"/>
        </w:rPr>
        <w:t xml:space="preserve"> of the third term.</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It is suggested that the teacher records the learners' topics/focus when they start with Phase 1 to avoid 'instant projects' that might possibly not be the learner's own work.</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8" w:name="_Toc360019763"/>
      <w:bookmarkStart w:id="99" w:name="_Toc381298518"/>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Assessment Evidence</w:t>
      </w:r>
      <w:bookmarkEnd w:id="98"/>
      <w:bookmarkEnd w:id="99"/>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Evidence presented for assessment must show how the individual learner has met the assessment objectives and criteria and include the planning, feedback and progress of the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evidence for assessment will include the following:</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project product including </w:t>
      </w:r>
      <w:r w:rsidR="006B2AFE">
        <w:rPr>
          <w:rFonts w:asciiTheme="minorHAnsi" w:hAnsiTheme="minorHAnsi" w:cstheme="minorHAnsi"/>
          <w:sz w:val="22"/>
          <w:szCs w:val="22"/>
        </w:rPr>
        <w:t xml:space="preserve">the documentation submitted for each phase.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completed learner assessment tool (for each phase)</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0" w:name="_Toc360019764"/>
      <w:bookmarkStart w:id="101" w:name="_Toc381298519"/>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Requirements</w:t>
      </w:r>
      <w:bookmarkEnd w:id="100"/>
      <w:bookmarkEnd w:id="101"/>
    </w:p>
    <w:p w:rsidR="00EB2BD7" w:rsidRPr="00193EB1" w:rsidRDefault="00EB2BD7" w:rsidP="00193EB1">
      <w:pPr>
        <w:tabs>
          <w:tab w:val="num" w:pos="-2160"/>
        </w:tabs>
        <w:spacing w:after="200" w:line="276" w:lineRule="auto"/>
        <w:jc w:val="center"/>
        <w:rPr>
          <w:rFonts w:asciiTheme="minorHAnsi" w:hAnsiTheme="minorHAnsi" w:cstheme="minorHAnsi"/>
          <w:b/>
          <w:sz w:val="22"/>
          <w:lang w:val="en-ZA"/>
        </w:rPr>
      </w:pPr>
      <w:r w:rsidRPr="00193EB1">
        <w:rPr>
          <w:rFonts w:asciiTheme="minorHAnsi" w:hAnsiTheme="minorHAnsi" w:cstheme="minorHAnsi"/>
          <w:b/>
          <w:sz w:val="22"/>
          <w:lang w:val="en-ZA"/>
        </w:rPr>
        <w:t>(National Protocol for Assessment Grades R – 12, Chapter 3)</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Practical Assessment Task components must: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comprise assessment tasks that constitute the learners’ PAT mark as contemplated in Chapter 4 of the Curriculum and Assessment Policy Statement for </w:t>
      </w:r>
      <w:r w:rsidR="006B2AFE">
        <w:rPr>
          <w:rFonts w:asciiTheme="minorHAnsi" w:hAnsiTheme="minorHAnsi" w:cstheme="minorHAnsi"/>
          <w:sz w:val="22"/>
          <w:szCs w:val="22"/>
        </w:rPr>
        <w:t>I</w:t>
      </w:r>
      <w:r w:rsidRPr="005C5EC4">
        <w:rPr>
          <w:rFonts w:asciiTheme="minorHAnsi" w:hAnsiTheme="minorHAnsi" w:cstheme="minorHAnsi"/>
          <w:sz w:val="22"/>
          <w:szCs w:val="22"/>
        </w:rPr>
        <w:t>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include a mark awarded for each assessment task (phase) and a consolidated mark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be guided by assessment components as specified in Chapter 4 of the Curriculum and Assessment Policy Statement for </w:t>
      </w:r>
      <w:r w:rsidR="006B2AFE">
        <w:rPr>
          <w:rFonts w:asciiTheme="minorHAnsi" w:hAnsiTheme="minorHAnsi" w:cstheme="minorHAnsi"/>
          <w:sz w:val="22"/>
          <w:szCs w:val="22"/>
        </w:rPr>
        <w:t>I</w:t>
      </w:r>
      <w:r w:rsidRPr="005C5EC4">
        <w:rPr>
          <w:rFonts w:asciiTheme="minorHAnsi" w:hAnsiTheme="minorHAnsi" w:cstheme="minorHAnsi"/>
          <w:sz w:val="22"/>
          <w:szCs w:val="22"/>
        </w:rPr>
        <w:t>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be available for monitoring and moderation</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be evaluated, checked and authenticated by the teacher before being presented as the learner’s evidence of performance</w:t>
      </w:r>
    </w:p>
    <w:p w:rsidR="00EB2BD7" w:rsidRDefault="00EB2BD7" w:rsidP="00EB2BD7">
      <w:pPr>
        <w:rPr>
          <w:rFonts w:ascii="Cambria" w:hAnsi="Cambria"/>
          <w:b/>
          <w:spacing w:val="15"/>
          <w:lang w:val="en-ZA" w:eastAsia="en-US" w:bidi="en-US"/>
        </w:rPr>
      </w:pPr>
      <w:r>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2" w:name="_Toc360019765"/>
      <w:bookmarkStart w:id="103" w:name="_Toc381298520"/>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Non-compliance</w:t>
      </w:r>
      <w:bookmarkEnd w:id="102"/>
      <w:bookmarkEnd w:id="103"/>
    </w:p>
    <w:p w:rsidR="00EB2BD7" w:rsidRPr="00193EB1" w:rsidRDefault="00EB2BD7" w:rsidP="00193EB1">
      <w:pPr>
        <w:tabs>
          <w:tab w:val="num" w:pos="-2160"/>
        </w:tabs>
        <w:spacing w:after="200" w:line="276" w:lineRule="auto"/>
        <w:jc w:val="center"/>
        <w:rPr>
          <w:rFonts w:asciiTheme="minorHAnsi" w:hAnsiTheme="minorHAnsi" w:cstheme="minorHAnsi"/>
          <w:b/>
          <w:sz w:val="22"/>
          <w:lang w:val="en-ZA"/>
        </w:rPr>
      </w:pPr>
      <w:r w:rsidRPr="00193EB1">
        <w:rPr>
          <w:rFonts w:asciiTheme="minorHAnsi" w:hAnsiTheme="minorHAnsi" w:cstheme="minorHAnsi"/>
          <w:b/>
          <w:sz w:val="22"/>
          <w:lang w:val="en-ZA"/>
        </w:rPr>
        <w:t>(National Protocol for Assessment Grades R – 12, Chapter 3)</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 xml:space="preserve">The absence of a PAT mark in </w:t>
      </w:r>
      <w:r w:rsidR="006B2AFE">
        <w:rPr>
          <w:rFonts w:asciiTheme="minorHAnsi" w:hAnsiTheme="minorHAnsi" w:cstheme="minorHAnsi"/>
          <w:sz w:val="22"/>
          <w:lang w:val="en-ZA"/>
        </w:rPr>
        <w:t>I</w:t>
      </w:r>
      <w:r w:rsidRPr="004B24DC">
        <w:rPr>
          <w:rFonts w:asciiTheme="minorHAnsi" w:hAnsiTheme="minorHAnsi" w:cstheme="minorHAnsi"/>
          <w:sz w:val="22"/>
          <w:lang w:val="en-ZA"/>
        </w:rPr>
        <w:t>T, without a valid reason, will result in the learner, not being resulted.</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will be given three weeks before the commencement of the final end-of-year examination to submit outstanding work or present himself or herself for the PAT. Should the learner fail to fulfil the outstanding PAT requirements, such a learner will be awarded a zero (“0”) for the PAT components not completed/submitted.</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In the event of a learner not complying with the requirements of the PAT, but where a valid reason is provided: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He or she may be granted another opportunity to be assessed in the assigned tasks, based on a decision by the Head of the assessment body.</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learner must, within three weeks before the commencement of the final end-of-year examination submit outstanding work or present himself or herself for the PAT.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Should the learner fail to fulfil the outstanding PAT requirements, the mark for these PAT components will be omitted and the final mark will be adjusted for promotion purposes in terms of the completed tasks.</w:t>
      </w:r>
    </w:p>
    <w:p w:rsidR="006B2AFE" w:rsidRDefault="00EB2BD7" w:rsidP="00193EB1">
      <w:pPr>
        <w:tabs>
          <w:tab w:val="num" w:pos="-2160"/>
        </w:tabs>
        <w:spacing w:after="200" w:line="276" w:lineRule="auto"/>
        <w:jc w:val="both"/>
        <w:rPr>
          <w:rFonts w:asciiTheme="minorHAnsi" w:hAnsiTheme="minorHAnsi" w:cstheme="minorHAnsi"/>
          <w:sz w:val="22"/>
          <w:lang w:val="en-ZA"/>
        </w:rPr>
      </w:pPr>
      <w:r w:rsidRPr="006B2AFE">
        <w:rPr>
          <w:rFonts w:asciiTheme="minorHAnsi" w:hAnsiTheme="minorHAnsi" w:cstheme="minorHAnsi"/>
          <w:b/>
          <w:sz w:val="22"/>
          <w:lang w:val="en-ZA"/>
        </w:rPr>
        <w:t>Note:</w:t>
      </w:r>
      <w:r w:rsidRPr="00193EB1">
        <w:rPr>
          <w:rFonts w:asciiTheme="minorHAnsi" w:hAnsiTheme="minorHAnsi" w:cstheme="minorHAnsi"/>
          <w:sz w:val="22"/>
          <w:lang w:val="en-ZA"/>
        </w:rPr>
        <w:t xml:space="preserve"> </w:t>
      </w:r>
      <w:r w:rsidRPr="00193EB1">
        <w:rPr>
          <w:rFonts w:asciiTheme="minorHAnsi" w:hAnsiTheme="minorHAnsi" w:cstheme="minorHAnsi"/>
          <w:sz w:val="22"/>
          <w:lang w:val="en-ZA"/>
        </w:rPr>
        <w:tab/>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 xml:space="preserve">In the instance of </w:t>
      </w:r>
      <w:r w:rsidR="006B2AFE">
        <w:rPr>
          <w:rFonts w:asciiTheme="minorHAnsi" w:hAnsiTheme="minorHAnsi" w:cstheme="minorHAnsi"/>
          <w:sz w:val="22"/>
          <w:lang w:val="en-ZA"/>
        </w:rPr>
        <w:t>I</w:t>
      </w:r>
      <w:r w:rsidRPr="00193EB1">
        <w:rPr>
          <w:rFonts w:asciiTheme="minorHAnsi" w:hAnsiTheme="minorHAnsi" w:cstheme="minorHAnsi"/>
          <w:sz w:val="22"/>
          <w:lang w:val="en-ZA"/>
        </w:rPr>
        <w:t>T, such a situation is not very likely (unless a learner’s illness spans a long period) as the PAT is not a once-off sitting/assessment.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Valid reason in this context includes the following:</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illness, supported by a valid medical certificate, issued by a registered medical practitioner</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humanitarian reasons, which includes the death of an immediate family member, supported by a death certificate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learner appearing in a court hearing, which must be supported by written evidence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any other reason as may be accepted as valid by the Head of the assessment body or his or her representative</w:t>
      </w:r>
    </w:p>
    <w:p w:rsidR="00EB2BD7" w:rsidRPr="004B24DC" w:rsidRDefault="00EB2BD7" w:rsidP="008601BC">
      <w:pPr>
        <w:pStyle w:val="BodyText"/>
        <w:spacing w:after="200" w:line="276" w:lineRule="auto"/>
        <w:rPr>
          <w:rFonts w:asciiTheme="minorHAnsi" w:hAnsiTheme="minorHAnsi" w:cstheme="minorHAnsi"/>
          <w:sz w:val="22"/>
          <w:lang w:val="en-ZA"/>
        </w:rPr>
      </w:pPr>
      <w:r w:rsidRPr="004B24DC">
        <w:rPr>
          <w:rFonts w:asciiTheme="minorHAnsi" w:hAnsiTheme="minorHAnsi" w:cstheme="minorHAnsi"/>
          <w:sz w:val="22"/>
          <w:lang w:val="en-ZA"/>
        </w:rPr>
        <w:t>In the event of a learner failing to comply with the Practical Assessment Task requirements of a particular subject, and where valid reasons are provided, the evidence of such valid reasons must be included with the evidence of learner performance.</w:t>
      </w:r>
    </w:p>
    <w:sectPr w:rsidR="00EB2BD7" w:rsidRPr="004B24DC" w:rsidSect="006B5066">
      <w:headerReference w:type="default" r:id="rId21"/>
      <w:pgSz w:w="11907" w:h="16839" w:code="9"/>
      <w:pgMar w:top="1134" w:right="1134" w:bottom="1134" w:left="1134" w:header="720" w:footer="720" w:gutter="0"/>
      <w:pgNumType w:fmt="lowerRoman"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8B3" w:rsidRDefault="00DE78B3">
      <w:r>
        <w:separator/>
      </w:r>
    </w:p>
  </w:endnote>
  <w:endnote w:type="continuationSeparator" w:id="0">
    <w:p w:rsidR="00DE78B3" w:rsidRDefault="00DE78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8603822"/>
      <w:docPartObj>
        <w:docPartGallery w:val="Page Numbers (Bottom of Page)"/>
        <w:docPartUnique/>
      </w:docPartObj>
    </w:sdtPr>
    <w:sdtContent>
      <w:sdt>
        <w:sdtPr>
          <w:id w:val="-1669238322"/>
          <w:docPartObj>
            <w:docPartGallery w:val="Page Numbers (Top of Page)"/>
            <w:docPartUnique/>
          </w:docPartObj>
        </w:sdtPr>
        <w:sdtContent>
          <w:p w:rsidR="00A77AAB" w:rsidRDefault="00A77AAB">
            <w:pPr>
              <w:pStyle w:val="Footer"/>
              <w:jc w:val="center"/>
            </w:pPr>
            <w:r>
              <w:t>-</w:t>
            </w:r>
            <w:r>
              <w:rPr>
                <w:b/>
                <w:bCs/>
              </w:rPr>
              <w:fldChar w:fldCharType="begin"/>
            </w:r>
            <w:r>
              <w:rPr>
                <w:b/>
                <w:bCs/>
              </w:rPr>
              <w:instrText xml:space="preserve"> PAGE </w:instrText>
            </w:r>
            <w:r>
              <w:rPr>
                <w:b/>
                <w:bCs/>
              </w:rPr>
              <w:fldChar w:fldCharType="separate"/>
            </w:r>
            <w:r w:rsidR="00051D70">
              <w:rPr>
                <w:b/>
                <w:bCs/>
                <w:noProof/>
              </w:rPr>
              <w:t>14</w:t>
            </w:r>
            <w:r>
              <w:rPr>
                <w:b/>
                <w:bCs/>
              </w:rPr>
              <w:fldChar w:fldCharType="end"/>
            </w:r>
            <w:r>
              <w:t>-</w:t>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8B3" w:rsidRDefault="00DE78B3">
      <w:r>
        <w:separator/>
      </w:r>
    </w:p>
  </w:footnote>
  <w:footnote w:type="continuationSeparator" w:id="0">
    <w:p w:rsidR="00DE78B3" w:rsidRDefault="00DE78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B" w:rsidRPr="005B32D3" w:rsidRDefault="00A77AAB" w:rsidP="00EE1906">
    <w:pPr>
      <w:pStyle w:val="Heading1"/>
      <w:tabs>
        <w:tab w:val="right" w:pos="9071"/>
      </w:tabs>
      <w:spacing w:after="360"/>
      <w:rPr>
        <w:b w:val="0"/>
        <w:sz w:val="22"/>
        <w:szCs w:val="22"/>
        <w:u w:val="single"/>
      </w:rPr>
    </w:pPr>
    <w:r>
      <w:rPr>
        <w:rFonts w:eastAsia="Arial"/>
        <w:b w:val="0"/>
        <w:sz w:val="22"/>
        <w:szCs w:val="22"/>
        <w:u w:val="single"/>
      </w:rPr>
      <w:t>Grade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sidRPr="005B32D3">
      <w:rPr>
        <w:b w:val="0"/>
        <w:sz w:val="22"/>
        <w:szCs w:val="22"/>
        <w:u w:val="single"/>
      </w:rPr>
      <w:tab/>
    </w:r>
    <w:r>
      <w:rPr>
        <w:b w:val="0"/>
        <w:sz w:val="22"/>
        <w:szCs w:val="22"/>
        <w:u w:val="single"/>
      </w:rPr>
      <w:t>Learner Instructions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B" w:rsidRPr="009548D5" w:rsidRDefault="00A77AAB" w:rsidP="009548D5">
    <w:pPr>
      <w:pStyle w:val="Heading1"/>
      <w:tabs>
        <w:tab w:val="right" w:pos="9214"/>
      </w:tabs>
      <w:spacing w:after="360"/>
      <w:rPr>
        <w:b w:val="0"/>
        <w:sz w:val="22"/>
        <w:szCs w:val="22"/>
        <w:u w:val="single"/>
      </w:rPr>
    </w:pPr>
    <w:r>
      <w:rPr>
        <w:rFonts w:eastAsia="Arial"/>
        <w:b w:val="0"/>
        <w:sz w:val="22"/>
        <w:szCs w:val="22"/>
        <w:u w:val="single"/>
      </w:rPr>
      <w:t>Grade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sidRPr="005B32D3">
      <w:rPr>
        <w:b w:val="0"/>
        <w:sz w:val="22"/>
        <w:szCs w:val="22"/>
        <w:u w:val="single"/>
      </w:rPr>
      <w:tab/>
    </w:r>
    <w:r>
      <w:rPr>
        <w:b w:val="0"/>
        <w:sz w:val="22"/>
        <w:szCs w:val="22"/>
        <w:u w:val="single"/>
      </w:rPr>
      <w:t>Assessment Tool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B" w:rsidRPr="005B32D3" w:rsidRDefault="00A77AAB" w:rsidP="007063C8">
    <w:pPr>
      <w:pStyle w:val="Heading1"/>
      <w:tabs>
        <w:tab w:val="center" w:pos="7088"/>
        <w:tab w:val="right" w:pos="15026"/>
      </w:tabs>
      <w:rPr>
        <w:b w:val="0"/>
        <w:sz w:val="22"/>
        <w:szCs w:val="22"/>
        <w:u w:val="single"/>
      </w:rPr>
    </w:pPr>
    <w:r>
      <w:rPr>
        <w:rFonts w:eastAsia="Arial"/>
        <w:b w:val="0"/>
        <w:sz w:val="22"/>
        <w:szCs w:val="22"/>
        <w:u w:val="single"/>
      </w:rPr>
      <w:t>Grade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Pr>
        <w:b w:val="0"/>
        <w:sz w:val="22"/>
        <w:szCs w:val="22"/>
        <w:u w:val="single"/>
      </w:rPr>
      <w:tab/>
      <w:t>Assessment Tool</w:t>
    </w:r>
    <w:r>
      <w:rPr>
        <w:b w:val="0"/>
        <w:sz w:val="22"/>
        <w:szCs w:val="22"/>
        <w:u w:val="single"/>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B" w:rsidRPr="00326E5A" w:rsidRDefault="00A77AAB" w:rsidP="00EB2BD7">
    <w:pPr>
      <w:pStyle w:val="Heading1"/>
      <w:tabs>
        <w:tab w:val="center" w:pos="5103"/>
        <w:tab w:val="right" w:pos="9072"/>
        <w:tab w:val="right" w:pos="14034"/>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A</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B" w:rsidRPr="00326E5A" w:rsidRDefault="00A77AAB" w:rsidP="00203686">
    <w:pPr>
      <w:pStyle w:val="Heading1"/>
      <w:tabs>
        <w:tab w:val="center" w:pos="5103"/>
        <w:tab w:val="right" w:pos="15309"/>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B</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B" w:rsidRPr="00326E5A" w:rsidRDefault="00A77AAB" w:rsidP="00EB2BD7">
    <w:pPr>
      <w:pStyle w:val="Heading1"/>
      <w:tabs>
        <w:tab w:val="center" w:pos="5103"/>
        <w:tab w:val="right" w:pos="9072"/>
        <w:tab w:val="right" w:pos="14034"/>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D</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B" w:rsidRPr="00326E5A" w:rsidRDefault="00A77AAB" w:rsidP="003A6017">
    <w:pPr>
      <w:pStyle w:val="Heading1"/>
      <w:tabs>
        <w:tab w:val="center" w:pos="5103"/>
        <w:tab w:val="right" w:pos="14601"/>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B" w:rsidRPr="00326E5A" w:rsidRDefault="00A77AAB" w:rsidP="003A6017">
    <w:pPr>
      <w:pStyle w:val="Heading1"/>
      <w:tabs>
        <w:tab w:val="center" w:pos="5103"/>
        <w:tab w:val="right" w:pos="14601"/>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F</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B" w:rsidRPr="00EB2BD7" w:rsidRDefault="00A77AAB" w:rsidP="009B3301">
    <w:pPr>
      <w:pStyle w:val="Heading1"/>
      <w:tabs>
        <w:tab w:val="center" w:pos="5103"/>
        <w:tab w:val="right" w:pos="9072"/>
        <w:tab w:val="right" w:pos="14034"/>
      </w:tabs>
      <w:spacing w:after="240"/>
      <w:rPr>
        <w:rFonts w:eastAsia="Arial"/>
        <w:b w:val="0"/>
        <w:sz w:val="22"/>
        <w:szCs w:val="22"/>
        <w:u w:val="single"/>
      </w:rPr>
    </w:pPr>
    <w:r w:rsidRPr="00EB2BD7">
      <w:rPr>
        <w:rFonts w:eastAsia="Arial"/>
        <w:b w:val="0"/>
        <w:sz w:val="22"/>
        <w:szCs w:val="22"/>
        <w:u w:val="single"/>
      </w:rPr>
      <w:t>Teacher Guidance</w:t>
    </w:r>
    <w:r w:rsidRPr="00EB2BD7">
      <w:rPr>
        <w:rFonts w:eastAsia="Arial"/>
        <w:b w:val="0"/>
        <w:sz w:val="22"/>
        <w:szCs w:val="22"/>
        <w:u w:val="single"/>
      </w:rPr>
      <w:tab/>
    </w:r>
    <w:r w:rsidRPr="00EB2BD7">
      <w:rPr>
        <w:rFonts w:eastAsia="Arial"/>
        <w:b w:val="0"/>
        <w:sz w:val="22"/>
        <w:szCs w:val="22"/>
        <w:u w:val="single"/>
      </w:rPr>
      <w:tab/>
      <w:t>PAT Grade 11 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B936A5"/>
    <w:multiLevelType w:val="hybridMultilevel"/>
    <w:tmpl w:val="13FC0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A3A2B"/>
    <w:multiLevelType w:val="hybridMultilevel"/>
    <w:tmpl w:val="737E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2806C7"/>
    <w:multiLevelType w:val="hybridMultilevel"/>
    <w:tmpl w:val="55EC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482EE2"/>
    <w:multiLevelType w:val="hybridMultilevel"/>
    <w:tmpl w:val="BB1008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F19551E"/>
    <w:multiLevelType w:val="hybridMultilevel"/>
    <w:tmpl w:val="44C6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626093"/>
    <w:multiLevelType w:val="hybridMultilevel"/>
    <w:tmpl w:val="490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5A178F"/>
    <w:multiLevelType w:val="hybridMultilevel"/>
    <w:tmpl w:val="DEE0BF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7710076"/>
    <w:multiLevelType w:val="hybridMultilevel"/>
    <w:tmpl w:val="D9E858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197E22B7"/>
    <w:multiLevelType w:val="hybridMultilevel"/>
    <w:tmpl w:val="F5B0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66200A"/>
    <w:multiLevelType w:val="hybridMultilevel"/>
    <w:tmpl w:val="37147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D47BCD"/>
    <w:multiLevelType w:val="hybridMultilevel"/>
    <w:tmpl w:val="506E1188"/>
    <w:lvl w:ilvl="0" w:tplc="0409000F">
      <w:start w:val="1"/>
      <w:numFmt w:val="decimal"/>
      <w:lvlText w:val="%1."/>
      <w:lvlJc w:val="left"/>
      <w:pPr>
        <w:ind w:left="3196" w:hanging="360"/>
      </w:pPr>
      <w:rPr>
        <w:rFonts w:hint="default"/>
      </w:rPr>
    </w:lvl>
    <w:lvl w:ilvl="1" w:tplc="04090003" w:tentative="1">
      <w:start w:val="1"/>
      <w:numFmt w:val="bullet"/>
      <w:lvlText w:val="o"/>
      <w:lvlJc w:val="left"/>
      <w:pPr>
        <w:ind w:left="3916" w:hanging="360"/>
      </w:pPr>
      <w:rPr>
        <w:rFonts w:ascii="Courier New" w:hAnsi="Courier New" w:cs="Courier New" w:hint="default"/>
      </w:rPr>
    </w:lvl>
    <w:lvl w:ilvl="2" w:tplc="04090005" w:tentative="1">
      <w:start w:val="1"/>
      <w:numFmt w:val="bullet"/>
      <w:lvlText w:val=""/>
      <w:lvlJc w:val="left"/>
      <w:pPr>
        <w:ind w:left="4636" w:hanging="360"/>
      </w:pPr>
      <w:rPr>
        <w:rFonts w:ascii="Wingdings" w:hAnsi="Wingdings" w:hint="default"/>
      </w:rPr>
    </w:lvl>
    <w:lvl w:ilvl="3" w:tplc="04090001" w:tentative="1">
      <w:start w:val="1"/>
      <w:numFmt w:val="bullet"/>
      <w:lvlText w:val=""/>
      <w:lvlJc w:val="left"/>
      <w:pPr>
        <w:ind w:left="5356" w:hanging="360"/>
      </w:pPr>
      <w:rPr>
        <w:rFonts w:ascii="Symbol" w:hAnsi="Symbol" w:hint="default"/>
      </w:rPr>
    </w:lvl>
    <w:lvl w:ilvl="4" w:tplc="04090003" w:tentative="1">
      <w:start w:val="1"/>
      <w:numFmt w:val="bullet"/>
      <w:lvlText w:val="o"/>
      <w:lvlJc w:val="left"/>
      <w:pPr>
        <w:ind w:left="6076" w:hanging="360"/>
      </w:pPr>
      <w:rPr>
        <w:rFonts w:ascii="Courier New" w:hAnsi="Courier New" w:cs="Courier New" w:hint="default"/>
      </w:rPr>
    </w:lvl>
    <w:lvl w:ilvl="5" w:tplc="04090005" w:tentative="1">
      <w:start w:val="1"/>
      <w:numFmt w:val="bullet"/>
      <w:lvlText w:val=""/>
      <w:lvlJc w:val="left"/>
      <w:pPr>
        <w:ind w:left="6796" w:hanging="360"/>
      </w:pPr>
      <w:rPr>
        <w:rFonts w:ascii="Wingdings" w:hAnsi="Wingdings" w:hint="default"/>
      </w:rPr>
    </w:lvl>
    <w:lvl w:ilvl="6" w:tplc="04090001" w:tentative="1">
      <w:start w:val="1"/>
      <w:numFmt w:val="bullet"/>
      <w:lvlText w:val=""/>
      <w:lvlJc w:val="left"/>
      <w:pPr>
        <w:ind w:left="7516" w:hanging="360"/>
      </w:pPr>
      <w:rPr>
        <w:rFonts w:ascii="Symbol" w:hAnsi="Symbol" w:hint="default"/>
      </w:rPr>
    </w:lvl>
    <w:lvl w:ilvl="7" w:tplc="04090003" w:tentative="1">
      <w:start w:val="1"/>
      <w:numFmt w:val="bullet"/>
      <w:lvlText w:val="o"/>
      <w:lvlJc w:val="left"/>
      <w:pPr>
        <w:ind w:left="8236" w:hanging="360"/>
      </w:pPr>
      <w:rPr>
        <w:rFonts w:ascii="Courier New" w:hAnsi="Courier New" w:cs="Courier New" w:hint="default"/>
      </w:rPr>
    </w:lvl>
    <w:lvl w:ilvl="8" w:tplc="04090005" w:tentative="1">
      <w:start w:val="1"/>
      <w:numFmt w:val="bullet"/>
      <w:lvlText w:val=""/>
      <w:lvlJc w:val="left"/>
      <w:pPr>
        <w:ind w:left="8956" w:hanging="360"/>
      </w:pPr>
      <w:rPr>
        <w:rFonts w:ascii="Wingdings" w:hAnsi="Wingdings" w:hint="default"/>
      </w:rPr>
    </w:lvl>
  </w:abstractNum>
  <w:abstractNum w:abstractNumId="15">
    <w:nsid w:val="2A437A59"/>
    <w:multiLevelType w:val="hybridMultilevel"/>
    <w:tmpl w:val="4B9A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D87655"/>
    <w:multiLevelType w:val="hybridMultilevel"/>
    <w:tmpl w:val="B774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FA196B"/>
    <w:multiLevelType w:val="hybridMultilevel"/>
    <w:tmpl w:val="C502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890FDC"/>
    <w:multiLevelType w:val="hybridMultilevel"/>
    <w:tmpl w:val="270A0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4C6A3C"/>
    <w:multiLevelType w:val="hybridMultilevel"/>
    <w:tmpl w:val="AED4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243563"/>
    <w:multiLevelType w:val="hybridMultilevel"/>
    <w:tmpl w:val="852A2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804AB8"/>
    <w:multiLevelType w:val="hybridMultilevel"/>
    <w:tmpl w:val="726E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B16BE6"/>
    <w:multiLevelType w:val="hybridMultilevel"/>
    <w:tmpl w:val="4BF09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1CC533E"/>
    <w:multiLevelType w:val="hybridMultilevel"/>
    <w:tmpl w:val="8ED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1B0044"/>
    <w:multiLevelType w:val="hybridMultilevel"/>
    <w:tmpl w:val="D3EC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6F6D9B"/>
    <w:multiLevelType w:val="hybridMultilevel"/>
    <w:tmpl w:val="61D0E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E60E42"/>
    <w:multiLevelType w:val="hybridMultilevel"/>
    <w:tmpl w:val="38407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686C3B"/>
    <w:multiLevelType w:val="hybridMultilevel"/>
    <w:tmpl w:val="B704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E0239EC"/>
    <w:multiLevelType w:val="hybridMultilevel"/>
    <w:tmpl w:val="8F76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1333D6D"/>
    <w:multiLevelType w:val="hybridMultilevel"/>
    <w:tmpl w:val="8D02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F5084A"/>
    <w:multiLevelType w:val="hybridMultilevel"/>
    <w:tmpl w:val="5F0810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16501E"/>
    <w:multiLevelType w:val="hybridMultilevel"/>
    <w:tmpl w:val="9F2031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31"/>
  </w:num>
  <w:num w:numId="4">
    <w:abstractNumId w:val="18"/>
  </w:num>
  <w:num w:numId="5">
    <w:abstractNumId w:val="27"/>
  </w:num>
  <w:num w:numId="6">
    <w:abstractNumId w:val="22"/>
  </w:num>
  <w:num w:numId="7">
    <w:abstractNumId w:val="28"/>
  </w:num>
  <w:num w:numId="8">
    <w:abstractNumId w:val="20"/>
  </w:num>
  <w:num w:numId="9">
    <w:abstractNumId w:val="9"/>
  </w:num>
  <w:num w:numId="10">
    <w:abstractNumId w:val="24"/>
  </w:num>
  <w:num w:numId="11">
    <w:abstractNumId w:val="25"/>
  </w:num>
  <w:num w:numId="12">
    <w:abstractNumId w:val="6"/>
  </w:num>
  <w:num w:numId="13">
    <w:abstractNumId w:val="19"/>
  </w:num>
  <w:num w:numId="14">
    <w:abstractNumId w:val="26"/>
  </w:num>
  <w:num w:numId="15">
    <w:abstractNumId w:val="13"/>
  </w:num>
  <w:num w:numId="16">
    <w:abstractNumId w:val="21"/>
  </w:num>
  <w:num w:numId="17">
    <w:abstractNumId w:val="23"/>
  </w:num>
  <w:num w:numId="18">
    <w:abstractNumId w:val="16"/>
  </w:num>
  <w:num w:numId="19">
    <w:abstractNumId w:val="17"/>
  </w:num>
  <w:num w:numId="20">
    <w:abstractNumId w:val="29"/>
  </w:num>
  <w:num w:numId="21">
    <w:abstractNumId w:val="12"/>
  </w:num>
  <w:num w:numId="22">
    <w:abstractNumId w:val="30"/>
  </w:num>
  <w:num w:numId="23">
    <w:abstractNumId w:val="8"/>
  </w:num>
  <w:num w:numId="24">
    <w:abstractNumId w:val="33"/>
  </w:num>
  <w:num w:numId="25">
    <w:abstractNumId w:val="10"/>
  </w:num>
  <w:num w:numId="26">
    <w:abstractNumId w:val="4"/>
  </w:num>
  <w:num w:numId="27">
    <w:abstractNumId w:val="7"/>
  </w:num>
  <w:num w:numId="28">
    <w:abstractNumId w:val="14"/>
  </w:num>
  <w:num w:numId="29">
    <w:abstractNumId w:val="15"/>
  </w:num>
  <w:num w:numId="30">
    <w:abstractNumId w:val="11"/>
  </w:num>
  <w:num w:numId="31">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1F08"/>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317E35"/>
    <w:rsid w:val="00004646"/>
    <w:rsid w:val="00011B6E"/>
    <w:rsid w:val="000126B6"/>
    <w:rsid w:val="000176AC"/>
    <w:rsid w:val="000218BF"/>
    <w:rsid w:val="00022DE7"/>
    <w:rsid w:val="000236C9"/>
    <w:rsid w:val="00023D5F"/>
    <w:rsid w:val="0002456A"/>
    <w:rsid w:val="00024C63"/>
    <w:rsid w:val="00027072"/>
    <w:rsid w:val="000305A2"/>
    <w:rsid w:val="00032B17"/>
    <w:rsid w:val="0003475D"/>
    <w:rsid w:val="00034DAB"/>
    <w:rsid w:val="00035118"/>
    <w:rsid w:val="00035970"/>
    <w:rsid w:val="00036976"/>
    <w:rsid w:val="000409D6"/>
    <w:rsid w:val="000410A4"/>
    <w:rsid w:val="00042536"/>
    <w:rsid w:val="00042D9B"/>
    <w:rsid w:val="00044C0B"/>
    <w:rsid w:val="00044DB4"/>
    <w:rsid w:val="000459A9"/>
    <w:rsid w:val="00045DA6"/>
    <w:rsid w:val="00045E71"/>
    <w:rsid w:val="00047810"/>
    <w:rsid w:val="0005189A"/>
    <w:rsid w:val="00051D70"/>
    <w:rsid w:val="0005203D"/>
    <w:rsid w:val="00053C6A"/>
    <w:rsid w:val="000559F1"/>
    <w:rsid w:val="00055FA2"/>
    <w:rsid w:val="00056E99"/>
    <w:rsid w:val="00056EDA"/>
    <w:rsid w:val="000571D1"/>
    <w:rsid w:val="0005743B"/>
    <w:rsid w:val="00063B7F"/>
    <w:rsid w:val="00063E82"/>
    <w:rsid w:val="00064777"/>
    <w:rsid w:val="00065472"/>
    <w:rsid w:val="0007255E"/>
    <w:rsid w:val="00072CC3"/>
    <w:rsid w:val="00072DA2"/>
    <w:rsid w:val="000777D0"/>
    <w:rsid w:val="0008068B"/>
    <w:rsid w:val="00081180"/>
    <w:rsid w:val="00081DCD"/>
    <w:rsid w:val="00082214"/>
    <w:rsid w:val="0008562B"/>
    <w:rsid w:val="00091C40"/>
    <w:rsid w:val="00097151"/>
    <w:rsid w:val="000A121F"/>
    <w:rsid w:val="000A17EE"/>
    <w:rsid w:val="000A1A6B"/>
    <w:rsid w:val="000A2B04"/>
    <w:rsid w:val="000A4031"/>
    <w:rsid w:val="000A4650"/>
    <w:rsid w:val="000B1223"/>
    <w:rsid w:val="000B17E1"/>
    <w:rsid w:val="000B238F"/>
    <w:rsid w:val="000B3042"/>
    <w:rsid w:val="000B3134"/>
    <w:rsid w:val="000B3FAC"/>
    <w:rsid w:val="000B4FF2"/>
    <w:rsid w:val="000B52A9"/>
    <w:rsid w:val="000C26F4"/>
    <w:rsid w:val="000C270A"/>
    <w:rsid w:val="000C4F07"/>
    <w:rsid w:val="000C77CF"/>
    <w:rsid w:val="000D260C"/>
    <w:rsid w:val="000D39CF"/>
    <w:rsid w:val="000D41B6"/>
    <w:rsid w:val="000D470B"/>
    <w:rsid w:val="000D48C6"/>
    <w:rsid w:val="000D4D9A"/>
    <w:rsid w:val="000D753B"/>
    <w:rsid w:val="000E23A4"/>
    <w:rsid w:val="000E2477"/>
    <w:rsid w:val="000E3DAD"/>
    <w:rsid w:val="000E6651"/>
    <w:rsid w:val="000F279C"/>
    <w:rsid w:val="000F4644"/>
    <w:rsid w:val="000F5927"/>
    <w:rsid w:val="00100AEB"/>
    <w:rsid w:val="00101DC6"/>
    <w:rsid w:val="001032B4"/>
    <w:rsid w:val="00103BE5"/>
    <w:rsid w:val="001068D3"/>
    <w:rsid w:val="0011065D"/>
    <w:rsid w:val="00113674"/>
    <w:rsid w:val="00114103"/>
    <w:rsid w:val="00114729"/>
    <w:rsid w:val="00115006"/>
    <w:rsid w:val="00117B6D"/>
    <w:rsid w:val="0012128F"/>
    <w:rsid w:val="001216E3"/>
    <w:rsid w:val="00122092"/>
    <w:rsid w:val="00122895"/>
    <w:rsid w:val="001236A2"/>
    <w:rsid w:val="00131078"/>
    <w:rsid w:val="001354D0"/>
    <w:rsid w:val="00144DB6"/>
    <w:rsid w:val="00150E3F"/>
    <w:rsid w:val="00154E16"/>
    <w:rsid w:val="00157071"/>
    <w:rsid w:val="00157F32"/>
    <w:rsid w:val="0016079C"/>
    <w:rsid w:val="0016263A"/>
    <w:rsid w:val="001645CA"/>
    <w:rsid w:val="0016584F"/>
    <w:rsid w:val="001677AC"/>
    <w:rsid w:val="00167881"/>
    <w:rsid w:val="0017148E"/>
    <w:rsid w:val="00171AD5"/>
    <w:rsid w:val="00176302"/>
    <w:rsid w:val="00180AC7"/>
    <w:rsid w:val="00181BF0"/>
    <w:rsid w:val="00184090"/>
    <w:rsid w:val="00191109"/>
    <w:rsid w:val="0019173E"/>
    <w:rsid w:val="00192C2F"/>
    <w:rsid w:val="00192D74"/>
    <w:rsid w:val="00193EB1"/>
    <w:rsid w:val="001941FA"/>
    <w:rsid w:val="001952B0"/>
    <w:rsid w:val="001A0D75"/>
    <w:rsid w:val="001A2185"/>
    <w:rsid w:val="001A4067"/>
    <w:rsid w:val="001B3A84"/>
    <w:rsid w:val="001B7B61"/>
    <w:rsid w:val="001C0B19"/>
    <w:rsid w:val="001C0EAA"/>
    <w:rsid w:val="001C3148"/>
    <w:rsid w:val="001C3FE7"/>
    <w:rsid w:val="001C6304"/>
    <w:rsid w:val="001C7471"/>
    <w:rsid w:val="001D1C34"/>
    <w:rsid w:val="001D2652"/>
    <w:rsid w:val="001D3C2B"/>
    <w:rsid w:val="001D3CB9"/>
    <w:rsid w:val="001D417C"/>
    <w:rsid w:val="001D4521"/>
    <w:rsid w:val="001D4AE6"/>
    <w:rsid w:val="001D4EC5"/>
    <w:rsid w:val="001D6161"/>
    <w:rsid w:val="001D76BF"/>
    <w:rsid w:val="001E0498"/>
    <w:rsid w:val="001E0DDD"/>
    <w:rsid w:val="001E1928"/>
    <w:rsid w:val="001E4142"/>
    <w:rsid w:val="001E41F9"/>
    <w:rsid w:val="001E55C1"/>
    <w:rsid w:val="001F0127"/>
    <w:rsid w:val="001F1A22"/>
    <w:rsid w:val="001F2D8B"/>
    <w:rsid w:val="001F6463"/>
    <w:rsid w:val="001F6474"/>
    <w:rsid w:val="001F6E1E"/>
    <w:rsid w:val="001F7E8E"/>
    <w:rsid w:val="0020033E"/>
    <w:rsid w:val="002014B3"/>
    <w:rsid w:val="00201CBC"/>
    <w:rsid w:val="00203686"/>
    <w:rsid w:val="002063B4"/>
    <w:rsid w:val="00206886"/>
    <w:rsid w:val="0021383D"/>
    <w:rsid w:val="00215C7E"/>
    <w:rsid w:val="00215CA1"/>
    <w:rsid w:val="00220C16"/>
    <w:rsid w:val="002216ED"/>
    <w:rsid w:val="00222589"/>
    <w:rsid w:val="00222F2A"/>
    <w:rsid w:val="002266AB"/>
    <w:rsid w:val="002274FA"/>
    <w:rsid w:val="002303B7"/>
    <w:rsid w:val="00231D26"/>
    <w:rsid w:val="0023210E"/>
    <w:rsid w:val="002338A2"/>
    <w:rsid w:val="0024022E"/>
    <w:rsid w:val="002428B4"/>
    <w:rsid w:val="0024310D"/>
    <w:rsid w:val="00251580"/>
    <w:rsid w:val="0025357E"/>
    <w:rsid w:val="00254047"/>
    <w:rsid w:val="00256BBB"/>
    <w:rsid w:val="00256D5C"/>
    <w:rsid w:val="0026019A"/>
    <w:rsid w:val="002607B4"/>
    <w:rsid w:val="00260AF5"/>
    <w:rsid w:val="002616FD"/>
    <w:rsid w:val="00263BE8"/>
    <w:rsid w:val="00264F07"/>
    <w:rsid w:val="00265D2C"/>
    <w:rsid w:val="00266A55"/>
    <w:rsid w:val="00267215"/>
    <w:rsid w:val="002703BA"/>
    <w:rsid w:val="00271B4F"/>
    <w:rsid w:val="002771E4"/>
    <w:rsid w:val="002827B9"/>
    <w:rsid w:val="00287A3F"/>
    <w:rsid w:val="002963E4"/>
    <w:rsid w:val="002973A4"/>
    <w:rsid w:val="002A05A3"/>
    <w:rsid w:val="002A0829"/>
    <w:rsid w:val="002A147C"/>
    <w:rsid w:val="002A1DF1"/>
    <w:rsid w:val="002A2218"/>
    <w:rsid w:val="002A23C7"/>
    <w:rsid w:val="002A412B"/>
    <w:rsid w:val="002A5C64"/>
    <w:rsid w:val="002B02F6"/>
    <w:rsid w:val="002B17B6"/>
    <w:rsid w:val="002B46B2"/>
    <w:rsid w:val="002B5220"/>
    <w:rsid w:val="002C048D"/>
    <w:rsid w:val="002C1E14"/>
    <w:rsid w:val="002C486E"/>
    <w:rsid w:val="002C4E1F"/>
    <w:rsid w:val="002C62C8"/>
    <w:rsid w:val="002C723E"/>
    <w:rsid w:val="002C7313"/>
    <w:rsid w:val="002C7F57"/>
    <w:rsid w:val="002D1F80"/>
    <w:rsid w:val="002D3433"/>
    <w:rsid w:val="002D5CE4"/>
    <w:rsid w:val="002D7EE2"/>
    <w:rsid w:val="002E08E4"/>
    <w:rsid w:val="002E12D1"/>
    <w:rsid w:val="002E5C43"/>
    <w:rsid w:val="002E5FA2"/>
    <w:rsid w:val="002E641E"/>
    <w:rsid w:val="002F0115"/>
    <w:rsid w:val="002F27F2"/>
    <w:rsid w:val="002F3B04"/>
    <w:rsid w:val="002F6DDD"/>
    <w:rsid w:val="002F6DE7"/>
    <w:rsid w:val="00303597"/>
    <w:rsid w:val="0030476F"/>
    <w:rsid w:val="00307372"/>
    <w:rsid w:val="0031020B"/>
    <w:rsid w:val="00311262"/>
    <w:rsid w:val="00311832"/>
    <w:rsid w:val="00311A0D"/>
    <w:rsid w:val="00313CF5"/>
    <w:rsid w:val="00317E35"/>
    <w:rsid w:val="00317E6A"/>
    <w:rsid w:val="00321E42"/>
    <w:rsid w:val="0032568B"/>
    <w:rsid w:val="00326E5A"/>
    <w:rsid w:val="00332914"/>
    <w:rsid w:val="00332B1C"/>
    <w:rsid w:val="003337E0"/>
    <w:rsid w:val="003337EA"/>
    <w:rsid w:val="003376D7"/>
    <w:rsid w:val="00351622"/>
    <w:rsid w:val="00352A38"/>
    <w:rsid w:val="00353915"/>
    <w:rsid w:val="00353EB5"/>
    <w:rsid w:val="003559CD"/>
    <w:rsid w:val="00363EB8"/>
    <w:rsid w:val="00371056"/>
    <w:rsid w:val="003717A7"/>
    <w:rsid w:val="00371B01"/>
    <w:rsid w:val="00372748"/>
    <w:rsid w:val="00373371"/>
    <w:rsid w:val="00383D4B"/>
    <w:rsid w:val="00385D4A"/>
    <w:rsid w:val="003902E7"/>
    <w:rsid w:val="003928CF"/>
    <w:rsid w:val="00396E1A"/>
    <w:rsid w:val="003A000D"/>
    <w:rsid w:val="003A01AF"/>
    <w:rsid w:val="003A12E0"/>
    <w:rsid w:val="003A1543"/>
    <w:rsid w:val="003A1621"/>
    <w:rsid w:val="003A6017"/>
    <w:rsid w:val="003A6476"/>
    <w:rsid w:val="003A7513"/>
    <w:rsid w:val="003B0445"/>
    <w:rsid w:val="003B0550"/>
    <w:rsid w:val="003B29F1"/>
    <w:rsid w:val="003B34E7"/>
    <w:rsid w:val="003B543E"/>
    <w:rsid w:val="003B54DE"/>
    <w:rsid w:val="003C2FE1"/>
    <w:rsid w:val="003C36FB"/>
    <w:rsid w:val="003C444B"/>
    <w:rsid w:val="003C5600"/>
    <w:rsid w:val="003D2717"/>
    <w:rsid w:val="003D4769"/>
    <w:rsid w:val="003D6229"/>
    <w:rsid w:val="003D658D"/>
    <w:rsid w:val="003D717F"/>
    <w:rsid w:val="003E23E7"/>
    <w:rsid w:val="003E24BA"/>
    <w:rsid w:val="003E27C1"/>
    <w:rsid w:val="003E2AF8"/>
    <w:rsid w:val="003E426A"/>
    <w:rsid w:val="003F1780"/>
    <w:rsid w:val="003F651B"/>
    <w:rsid w:val="00403673"/>
    <w:rsid w:val="004055A4"/>
    <w:rsid w:val="00406CC1"/>
    <w:rsid w:val="00406DC0"/>
    <w:rsid w:val="00407706"/>
    <w:rsid w:val="00411234"/>
    <w:rsid w:val="00412BCA"/>
    <w:rsid w:val="00415074"/>
    <w:rsid w:val="00416931"/>
    <w:rsid w:val="004177B7"/>
    <w:rsid w:val="00421673"/>
    <w:rsid w:val="00426011"/>
    <w:rsid w:val="00426317"/>
    <w:rsid w:val="00430EB1"/>
    <w:rsid w:val="0043237B"/>
    <w:rsid w:val="00432E9C"/>
    <w:rsid w:val="00434A46"/>
    <w:rsid w:val="00434E26"/>
    <w:rsid w:val="004367BA"/>
    <w:rsid w:val="00436B52"/>
    <w:rsid w:val="00436C7B"/>
    <w:rsid w:val="00437F12"/>
    <w:rsid w:val="004444CC"/>
    <w:rsid w:val="00444A48"/>
    <w:rsid w:val="00446D9A"/>
    <w:rsid w:val="00446F5D"/>
    <w:rsid w:val="004505AE"/>
    <w:rsid w:val="00452EC5"/>
    <w:rsid w:val="00454369"/>
    <w:rsid w:val="004571A1"/>
    <w:rsid w:val="0045789C"/>
    <w:rsid w:val="00461157"/>
    <w:rsid w:val="00462B38"/>
    <w:rsid w:val="00463D92"/>
    <w:rsid w:val="004646DF"/>
    <w:rsid w:val="00470447"/>
    <w:rsid w:val="00470963"/>
    <w:rsid w:val="00471D79"/>
    <w:rsid w:val="00471EC5"/>
    <w:rsid w:val="00474D59"/>
    <w:rsid w:val="00480E9B"/>
    <w:rsid w:val="00482236"/>
    <w:rsid w:val="00482F3E"/>
    <w:rsid w:val="00493AFA"/>
    <w:rsid w:val="00494623"/>
    <w:rsid w:val="00496FBD"/>
    <w:rsid w:val="004A2DD6"/>
    <w:rsid w:val="004A3816"/>
    <w:rsid w:val="004A4E58"/>
    <w:rsid w:val="004A63DC"/>
    <w:rsid w:val="004B1AB8"/>
    <w:rsid w:val="004B1D7D"/>
    <w:rsid w:val="004B24DC"/>
    <w:rsid w:val="004B32C4"/>
    <w:rsid w:val="004C0F15"/>
    <w:rsid w:val="004C45C5"/>
    <w:rsid w:val="004C511F"/>
    <w:rsid w:val="004C7A3B"/>
    <w:rsid w:val="004C7B3E"/>
    <w:rsid w:val="004D0307"/>
    <w:rsid w:val="004D0637"/>
    <w:rsid w:val="004D69CA"/>
    <w:rsid w:val="004D6F9D"/>
    <w:rsid w:val="004D7A8A"/>
    <w:rsid w:val="004E0108"/>
    <w:rsid w:val="004E0DA7"/>
    <w:rsid w:val="004E2E99"/>
    <w:rsid w:val="004E4E94"/>
    <w:rsid w:val="004E788E"/>
    <w:rsid w:val="004F0177"/>
    <w:rsid w:val="004F0423"/>
    <w:rsid w:val="004F0C5E"/>
    <w:rsid w:val="004F27FD"/>
    <w:rsid w:val="004F364E"/>
    <w:rsid w:val="004F3922"/>
    <w:rsid w:val="004F44CA"/>
    <w:rsid w:val="004F7FB1"/>
    <w:rsid w:val="00500AB3"/>
    <w:rsid w:val="0050263E"/>
    <w:rsid w:val="00502675"/>
    <w:rsid w:val="00502A69"/>
    <w:rsid w:val="00507424"/>
    <w:rsid w:val="00510A8E"/>
    <w:rsid w:val="00512A76"/>
    <w:rsid w:val="00512C88"/>
    <w:rsid w:val="00514221"/>
    <w:rsid w:val="00514EE2"/>
    <w:rsid w:val="00515A80"/>
    <w:rsid w:val="00516A5E"/>
    <w:rsid w:val="00516CBC"/>
    <w:rsid w:val="00517C8F"/>
    <w:rsid w:val="00521468"/>
    <w:rsid w:val="00522493"/>
    <w:rsid w:val="005242F7"/>
    <w:rsid w:val="00524648"/>
    <w:rsid w:val="005246B2"/>
    <w:rsid w:val="005255D8"/>
    <w:rsid w:val="00526A70"/>
    <w:rsid w:val="00527BEE"/>
    <w:rsid w:val="00527D6C"/>
    <w:rsid w:val="005307FB"/>
    <w:rsid w:val="00530A98"/>
    <w:rsid w:val="00531536"/>
    <w:rsid w:val="00531B2E"/>
    <w:rsid w:val="00533B3E"/>
    <w:rsid w:val="00534ABB"/>
    <w:rsid w:val="005378D3"/>
    <w:rsid w:val="00541552"/>
    <w:rsid w:val="00541AC2"/>
    <w:rsid w:val="00543C6B"/>
    <w:rsid w:val="00543DD4"/>
    <w:rsid w:val="00545D94"/>
    <w:rsid w:val="005470CE"/>
    <w:rsid w:val="0055068A"/>
    <w:rsid w:val="00550F27"/>
    <w:rsid w:val="00554113"/>
    <w:rsid w:val="005559A8"/>
    <w:rsid w:val="00561AD0"/>
    <w:rsid w:val="00563905"/>
    <w:rsid w:val="0056594C"/>
    <w:rsid w:val="00566590"/>
    <w:rsid w:val="00566E76"/>
    <w:rsid w:val="00566F05"/>
    <w:rsid w:val="005733CD"/>
    <w:rsid w:val="00573920"/>
    <w:rsid w:val="0057620F"/>
    <w:rsid w:val="00576652"/>
    <w:rsid w:val="00580F94"/>
    <w:rsid w:val="00580FE4"/>
    <w:rsid w:val="00582378"/>
    <w:rsid w:val="00585557"/>
    <w:rsid w:val="0058641E"/>
    <w:rsid w:val="0058689C"/>
    <w:rsid w:val="0059107D"/>
    <w:rsid w:val="005946D9"/>
    <w:rsid w:val="00596194"/>
    <w:rsid w:val="00596C75"/>
    <w:rsid w:val="00597F59"/>
    <w:rsid w:val="005A0184"/>
    <w:rsid w:val="005A14FA"/>
    <w:rsid w:val="005A3FCE"/>
    <w:rsid w:val="005A4017"/>
    <w:rsid w:val="005A4BFB"/>
    <w:rsid w:val="005A60D0"/>
    <w:rsid w:val="005B14F6"/>
    <w:rsid w:val="005B1A07"/>
    <w:rsid w:val="005B32D3"/>
    <w:rsid w:val="005B7436"/>
    <w:rsid w:val="005B7E18"/>
    <w:rsid w:val="005C1967"/>
    <w:rsid w:val="005C23B9"/>
    <w:rsid w:val="005C34F6"/>
    <w:rsid w:val="005C5057"/>
    <w:rsid w:val="005C512F"/>
    <w:rsid w:val="005C556A"/>
    <w:rsid w:val="005C59D8"/>
    <w:rsid w:val="005C5EC4"/>
    <w:rsid w:val="005C68D1"/>
    <w:rsid w:val="005C7370"/>
    <w:rsid w:val="005D1270"/>
    <w:rsid w:val="005D3F66"/>
    <w:rsid w:val="005D406D"/>
    <w:rsid w:val="005D7DB0"/>
    <w:rsid w:val="005E2194"/>
    <w:rsid w:val="005E3A4B"/>
    <w:rsid w:val="005E64DF"/>
    <w:rsid w:val="005E6CA9"/>
    <w:rsid w:val="005E7200"/>
    <w:rsid w:val="005F1D4F"/>
    <w:rsid w:val="005F1FA2"/>
    <w:rsid w:val="005F5131"/>
    <w:rsid w:val="005F60D0"/>
    <w:rsid w:val="005F750D"/>
    <w:rsid w:val="0060502F"/>
    <w:rsid w:val="0060670D"/>
    <w:rsid w:val="006072E0"/>
    <w:rsid w:val="006073C3"/>
    <w:rsid w:val="00610F0E"/>
    <w:rsid w:val="00612361"/>
    <w:rsid w:val="006148CA"/>
    <w:rsid w:val="00616C0F"/>
    <w:rsid w:val="006205C3"/>
    <w:rsid w:val="00622E31"/>
    <w:rsid w:val="00625E56"/>
    <w:rsid w:val="00630921"/>
    <w:rsid w:val="0063265E"/>
    <w:rsid w:val="00632C73"/>
    <w:rsid w:val="00633A23"/>
    <w:rsid w:val="00635B0D"/>
    <w:rsid w:val="00636CF6"/>
    <w:rsid w:val="0064005E"/>
    <w:rsid w:val="00640ABD"/>
    <w:rsid w:val="00640C28"/>
    <w:rsid w:val="00641ABC"/>
    <w:rsid w:val="00641DFC"/>
    <w:rsid w:val="006428EC"/>
    <w:rsid w:val="00643EC9"/>
    <w:rsid w:val="0064626B"/>
    <w:rsid w:val="00647925"/>
    <w:rsid w:val="00656015"/>
    <w:rsid w:val="006614AC"/>
    <w:rsid w:val="006633EF"/>
    <w:rsid w:val="006638FD"/>
    <w:rsid w:val="00664DA2"/>
    <w:rsid w:val="0066546A"/>
    <w:rsid w:val="00670EAA"/>
    <w:rsid w:val="00672E13"/>
    <w:rsid w:val="00676109"/>
    <w:rsid w:val="0068111D"/>
    <w:rsid w:val="0068298C"/>
    <w:rsid w:val="006862DC"/>
    <w:rsid w:val="00691CDE"/>
    <w:rsid w:val="00696AA1"/>
    <w:rsid w:val="006A0904"/>
    <w:rsid w:val="006A146F"/>
    <w:rsid w:val="006A1523"/>
    <w:rsid w:val="006A15AC"/>
    <w:rsid w:val="006A276B"/>
    <w:rsid w:val="006A2BA6"/>
    <w:rsid w:val="006A4082"/>
    <w:rsid w:val="006A5740"/>
    <w:rsid w:val="006A62EB"/>
    <w:rsid w:val="006A6FA1"/>
    <w:rsid w:val="006A7011"/>
    <w:rsid w:val="006B1E97"/>
    <w:rsid w:val="006B23CF"/>
    <w:rsid w:val="006B2659"/>
    <w:rsid w:val="006B2AFE"/>
    <w:rsid w:val="006B4C4D"/>
    <w:rsid w:val="006B5066"/>
    <w:rsid w:val="006B5558"/>
    <w:rsid w:val="006B6874"/>
    <w:rsid w:val="006B7C6F"/>
    <w:rsid w:val="006B7FB2"/>
    <w:rsid w:val="006C2F12"/>
    <w:rsid w:val="006D1FED"/>
    <w:rsid w:val="006D5EEA"/>
    <w:rsid w:val="006E0FE0"/>
    <w:rsid w:val="006E1C25"/>
    <w:rsid w:val="006E1C43"/>
    <w:rsid w:val="006E3A1A"/>
    <w:rsid w:val="006E3B6E"/>
    <w:rsid w:val="006E6893"/>
    <w:rsid w:val="006F0502"/>
    <w:rsid w:val="006F10F5"/>
    <w:rsid w:val="006F2C9F"/>
    <w:rsid w:val="006F311C"/>
    <w:rsid w:val="006F62D8"/>
    <w:rsid w:val="00700C90"/>
    <w:rsid w:val="007011A4"/>
    <w:rsid w:val="00702A0C"/>
    <w:rsid w:val="00702F65"/>
    <w:rsid w:val="00704AA5"/>
    <w:rsid w:val="007063C8"/>
    <w:rsid w:val="00711356"/>
    <w:rsid w:val="00711DBE"/>
    <w:rsid w:val="00723B06"/>
    <w:rsid w:val="00732C6B"/>
    <w:rsid w:val="0074167B"/>
    <w:rsid w:val="007443FF"/>
    <w:rsid w:val="00747993"/>
    <w:rsid w:val="00750C78"/>
    <w:rsid w:val="00751117"/>
    <w:rsid w:val="007531AA"/>
    <w:rsid w:val="00755B4A"/>
    <w:rsid w:val="00757F21"/>
    <w:rsid w:val="00760E45"/>
    <w:rsid w:val="0076123A"/>
    <w:rsid w:val="00762F5B"/>
    <w:rsid w:val="00763B15"/>
    <w:rsid w:val="00770A10"/>
    <w:rsid w:val="00772C12"/>
    <w:rsid w:val="00773A2A"/>
    <w:rsid w:val="00773E83"/>
    <w:rsid w:val="007767A6"/>
    <w:rsid w:val="007814E6"/>
    <w:rsid w:val="0078460B"/>
    <w:rsid w:val="0078585E"/>
    <w:rsid w:val="0078592E"/>
    <w:rsid w:val="0079116F"/>
    <w:rsid w:val="00791D5B"/>
    <w:rsid w:val="0079374A"/>
    <w:rsid w:val="0079441A"/>
    <w:rsid w:val="00794CCF"/>
    <w:rsid w:val="00796603"/>
    <w:rsid w:val="007A15B2"/>
    <w:rsid w:val="007A1AD8"/>
    <w:rsid w:val="007A37D4"/>
    <w:rsid w:val="007A468F"/>
    <w:rsid w:val="007A5AFD"/>
    <w:rsid w:val="007B092E"/>
    <w:rsid w:val="007B11E6"/>
    <w:rsid w:val="007B3703"/>
    <w:rsid w:val="007B399B"/>
    <w:rsid w:val="007B49FA"/>
    <w:rsid w:val="007B4BFA"/>
    <w:rsid w:val="007B5FFB"/>
    <w:rsid w:val="007B6DAF"/>
    <w:rsid w:val="007C03B3"/>
    <w:rsid w:val="007C379B"/>
    <w:rsid w:val="007C3EBB"/>
    <w:rsid w:val="007C466D"/>
    <w:rsid w:val="007C5021"/>
    <w:rsid w:val="007C5EF0"/>
    <w:rsid w:val="007C653F"/>
    <w:rsid w:val="007D027B"/>
    <w:rsid w:val="007D2657"/>
    <w:rsid w:val="007D4B76"/>
    <w:rsid w:val="007D6117"/>
    <w:rsid w:val="007D676A"/>
    <w:rsid w:val="007D67CF"/>
    <w:rsid w:val="007E1D93"/>
    <w:rsid w:val="007E4366"/>
    <w:rsid w:val="007E7866"/>
    <w:rsid w:val="007F2425"/>
    <w:rsid w:val="007F42C9"/>
    <w:rsid w:val="007F6D99"/>
    <w:rsid w:val="007F712E"/>
    <w:rsid w:val="007F7808"/>
    <w:rsid w:val="0080230C"/>
    <w:rsid w:val="00802AFA"/>
    <w:rsid w:val="00802E96"/>
    <w:rsid w:val="00805F3C"/>
    <w:rsid w:val="00807734"/>
    <w:rsid w:val="00810E49"/>
    <w:rsid w:val="00812A0B"/>
    <w:rsid w:val="00812B23"/>
    <w:rsid w:val="00812BA9"/>
    <w:rsid w:val="00812EDD"/>
    <w:rsid w:val="00815624"/>
    <w:rsid w:val="00815B24"/>
    <w:rsid w:val="008227E3"/>
    <w:rsid w:val="0082342F"/>
    <w:rsid w:val="00825784"/>
    <w:rsid w:val="00831AE3"/>
    <w:rsid w:val="008323EE"/>
    <w:rsid w:val="00833D69"/>
    <w:rsid w:val="00835D0B"/>
    <w:rsid w:val="0084194D"/>
    <w:rsid w:val="00841987"/>
    <w:rsid w:val="0084205A"/>
    <w:rsid w:val="008445F2"/>
    <w:rsid w:val="00845942"/>
    <w:rsid w:val="00846BE3"/>
    <w:rsid w:val="00847557"/>
    <w:rsid w:val="00847F48"/>
    <w:rsid w:val="00850F33"/>
    <w:rsid w:val="00852E87"/>
    <w:rsid w:val="00853C93"/>
    <w:rsid w:val="00856AAA"/>
    <w:rsid w:val="00857C51"/>
    <w:rsid w:val="008601BC"/>
    <w:rsid w:val="00863CDA"/>
    <w:rsid w:val="00866B08"/>
    <w:rsid w:val="0087104F"/>
    <w:rsid w:val="00871360"/>
    <w:rsid w:val="00871B6F"/>
    <w:rsid w:val="0087306F"/>
    <w:rsid w:val="0087499C"/>
    <w:rsid w:val="00876970"/>
    <w:rsid w:val="0088101A"/>
    <w:rsid w:val="00882950"/>
    <w:rsid w:val="00885079"/>
    <w:rsid w:val="008921C3"/>
    <w:rsid w:val="00894358"/>
    <w:rsid w:val="008A079C"/>
    <w:rsid w:val="008A3DBA"/>
    <w:rsid w:val="008A3E5D"/>
    <w:rsid w:val="008A4D31"/>
    <w:rsid w:val="008A5A71"/>
    <w:rsid w:val="008A7AED"/>
    <w:rsid w:val="008A7DA3"/>
    <w:rsid w:val="008B242B"/>
    <w:rsid w:val="008B2EAC"/>
    <w:rsid w:val="008B4576"/>
    <w:rsid w:val="008C4C80"/>
    <w:rsid w:val="008C60F7"/>
    <w:rsid w:val="008C7B69"/>
    <w:rsid w:val="008D0B31"/>
    <w:rsid w:val="008D0C4B"/>
    <w:rsid w:val="008D2F85"/>
    <w:rsid w:val="008D5135"/>
    <w:rsid w:val="008D7EC7"/>
    <w:rsid w:val="008E6E5E"/>
    <w:rsid w:val="008E7F11"/>
    <w:rsid w:val="008F0778"/>
    <w:rsid w:val="008F0A52"/>
    <w:rsid w:val="008F54C5"/>
    <w:rsid w:val="008F6530"/>
    <w:rsid w:val="008F74DE"/>
    <w:rsid w:val="008F75E3"/>
    <w:rsid w:val="009027C9"/>
    <w:rsid w:val="00903D5F"/>
    <w:rsid w:val="009055C8"/>
    <w:rsid w:val="00905927"/>
    <w:rsid w:val="00906FCD"/>
    <w:rsid w:val="0091483D"/>
    <w:rsid w:val="00922B45"/>
    <w:rsid w:val="00922D17"/>
    <w:rsid w:val="00924325"/>
    <w:rsid w:val="00924F37"/>
    <w:rsid w:val="009269E6"/>
    <w:rsid w:val="00931377"/>
    <w:rsid w:val="009313EA"/>
    <w:rsid w:val="00932AAB"/>
    <w:rsid w:val="00934F1C"/>
    <w:rsid w:val="009358D3"/>
    <w:rsid w:val="009364F6"/>
    <w:rsid w:val="00940EA5"/>
    <w:rsid w:val="00941CF0"/>
    <w:rsid w:val="00951900"/>
    <w:rsid w:val="00951AD4"/>
    <w:rsid w:val="00953B1B"/>
    <w:rsid w:val="009548D5"/>
    <w:rsid w:val="00954A83"/>
    <w:rsid w:val="00955021"/>
    <w:rsid w:val="00955042"/>
    <w:rsid w:val="009565C7"/>
    <w:rsid w:val="00961B88"/>
    <w:rsid w:val="00961C7E"/>
    <w:rsid w:val="00963CE1"/>
    <w:rsid w:val="00966DBC"/>
    <w:rsid w:val="009736BD"/>
    <w:rsid w:val="009748E0"/>
    <w:rsid w:val="00982320"/>
    <w:rsid w:val="009839E9"/>
    <w:rsid w:val="00985DB2"/>
    <w:rsid w:val="00985E53"/>
    <w:rsid w:val="00986393"/>
    <w:rsid w:val="00990A1F"/>
    <w:rsid w:val="00993BB7"/>
    <w:rsid w:val="00997538"/>
    <w:rsid w:val="009A16F3"/>
    <w:rsid w:val="009B04CE"/>
    <w:rsid w:val="009B0BE1"/>
    <w:rsid w:val="009B2304"/>
    <w:rsid w:val="009B3301"/>
    <w:rsid w:val="009B62E0"/>
    <w:rsid w:val="009B70E2"/>
    <w:rsid w:val="009C0356"/>
    <w:rsid w:val="009C7194"/>
    <w:rsid w:val="009C793C"/>
    <w:rsid w:val="009C7AE3"/>
    <w:rsid w:val="009D58C0"/>
    <w:rsid w:val="009D651B"/>
    <w:rsid w:val="009D6D28"/>
    <w:rsid w:val="009E19A0"/>
    <w:rsid w:val="009E24D9"/>
    <w:rsid w:val="009E403A"/>
    <w:rsid w:val="009E4F4A"/>
    <w:rsid w:val="009F06CA"/>
    <w:rsid w:val="009F13AB"/>
    <w:rsid w:val="009F1E33"/>
    <w:rsid w:val="009F2A39"/>
    <w:rsid w:val="009F4C0E"/>
    <w:rsid w:val="009F50D8"/>
    <w:rsid w:val="009F7B1B"/>
    <w:rsid w:val="00A031A6"/>
    <w:rsid w:val="00A07413"/>
    <w:rsid w:val="00A07CDA"/>
    <w:rsid w:val="00A110D0"/>
    <w:rsid w:val="00A130DE"/>
    <w:rsid w:val="00A13217"/>
    <w:rsid w:val="00A13FF0"/>
    <w:rsid w:val="00A15F5B"/>
    <w:rsid w:val="00A16D77"/>
    <w:rsid w:val="00A21846"/>
    <w:rsid w:val="00A225AC"/>
    <w:rsid w:val="00A225D4"/>
    <w:rsid w:val="00A22A0A"/>
    <w:rsid w:val="00A24C3C"/>
    <w:rsid w:val="00A26419"/>
    <w:rsid w:val="00A269AE"/>
    <w:rsid w:val="00A27735"/>
    <w:rsid w:val="00A3101D"/>
    <w:rsid w:val="00A34862"/>
    <w:rsid w:val="00A34A0F"/>
    <w:rsid w:val="00A4190C"/>
    <w:rsid w:val="00A444A4"/>
    <w:rsid w:val="00A448DE"/>
    <w:rsid w:val="00A4558F"/>
    <w:rsid w:val="00A4581F"/>
    <w:rsid w:val="00A46B6D"/>
    <w:rsid w:val="00A47808"/>
    <w:rsid w:val="00A50FDE"/>
    <w:rsid w:val="00A52CBD"/>
    <w:rsid w:val="00A56F26"/>
    <w:rsid w:val="00A5742C"/>
    <w:rsid w:val="00A617B5"/>
    <w:rsid w:val="00A637C2"/>
    <w:rsid w:val="00A64143"/>
    <w:rsid w:val="00A644B1"/>
    <w:rsid w:val="00A659A1"/>
    <w:rsid w:val="00A670A0"/>
    <w:rsid w:val="00A70E56"/>
    <w:rsid w:val="00A72BE0"/>
    <w:rsid w:val="00A770C0"/>
    <w:rsid w:val="00A77123"/>
    <w:rsid w:val="00A77AAB"/>
    <w:rsid w:val="00A82BD1"/>
    <w:rsid w:val="00A836BC"/>
    <w:rsid w:val="00A84FF2"/>
    <w:rsid w:val="00A858A4"/>
    <w:rsid w:val="00A86BB0"/>
    <w:rsid w:val="00A90AA5"/>
    <w:rsid w:val="00A919A1"/>
    <w:rsid w:val="00A9209F"/>
    <w:rsid w:val="00A921DC"/>
    <w:rsid w:val="00A94723"/>
    <w:rsid w:val="00AA2569"/>
    <w:rsid w:val="00AA3D00"/>
    <w:rsid w:val="00AA5D3D"/>
    <w:rsid w:val="00AB08B7"/>
    <w:rsid w:val="00AB3568"/>
    <w:rsid w:val="00AB4B16"/>
    <w:rsid w:val="00AC1C7A"/>
    <w:rsid w:val="00AC3D5B"/>
    <w:rsid w:val="00AC57AA"/>
    <w:rsid w:val="00AC691D"/>
    <w:rsid w:val="00AC692A"/>
    <w:rsid w:val="00AC7A4D"/>
    <w:rsid w:val="00AD3226"/>
    <w:rsid w:val="00AD651B"/>
    <w:rsid w:val="00AD7377"/>
    <w:rsid w:val="00AE0D6C"/>
    <w:rsid w:val="00AE2D19"/>
    <w:rsid w:val="00AE4C19"/>
    <w:rsid w:val="00AF1951"/>
    <w:rsid w:val="00AF691B"/>
    <w:rsid w:val="00B0030E"/>
    <w:rsid w:val="00B02D60"/>
    <w:rsid w:val="00B038F1"/>
    <w:rsid w:val="00B04951"/>
    <w:rsid w:val="00B11D95"/>
    <w:rsid w:val="00B15B53"/>
    <w:rsid w:val="00B24312"/>
    <w:rsid w:val="00B2444F"/>
    <w:rsid w:val="00B26C4A"/>
    <w:rsid w:val="00B26DCB"/>
    <w:rsid w:val="00B325D2"/>
    <w:rsid w:val="00B34AF9"/>
    <w:rsid w:val="00B36257"/>
    <w:rsid w:val="00B368B8"/>
    <w:rsid w:val="00B471B8"/>
    <w:rsid w:val="00B5078A"/>
    <w:rsid w:val="00B509C1"/>
    <w:rsid w:val="00B521AB"/>
    <w:rsid w:val="00B54BB2"/>
    <w:rsid w:val="00B6187A"/>
    <w:rsid w:val="00B61938"/>
    <w:rsid w:val="00B62837"/>
    <w:rsid w:val="00B62CA3"/>
    <w:rsid w:val="00B637B0"/>
    <w:rsid w:val="00B63BB9"/>
    <w:rsid w:val="00B64FC7"/>
    <w:rsid w:val="00B65C4E"/>
    <w:rsid w:val="00B67B7F"/>
    <w:rsid w:val="00B70B87"/>
    <w:rsid w:val="00B71941"/>
    <w:rsid w:val="00B7247A"/>
    <w:rsid w:val="00B7356D"/>
    <w:rsid w:val="00B73D8B"/>
    <w:rsid w:val="00B76636"/>
    <w:rsid w:val="00B771A3"/>
    <w:rsid w:val="00B825F5"/>
    <w:rsid w:val="00B86AC6"/>
    <w:rsid w:val="00B8770B"/>
    <w:rsid w:val="00B901EA"/>
    <w:rsid w:val="00B90C86"/>
    <w:rsid w:val="00B90F7C"/>
    <w:rsid w:val="00B9165F"/>
    <w:rsid w:val="00B93FC6"/>
    <w:rsid w:val="00B94B4A"/>
    <w:rsid w:val="00B94F13"/>
    <w:rsid w:val="00B95EAF"/>
    <w:rsid w:val="00B9681B"/>
    <w:rsid w:val="00BA0733"/>
    <w:rsid w:val="00BA2B82"/>
    <w:rsid w:val="00BA447F"/>
    <w:rsid w:val="00BA7E5C"/>
    <w:rsid w:val="00BB2A27"/>
    <w:rsid w:val="00BB68D5"/>
    <w:rsid w:val="00BB7171"/>
    <w:rsid w:val="00BB73F1"/>
    <w:rsid w:val="00BC09D3"/>
    <w:rsid w:val="00BC4EDC"/>
    <w:rsid w:val="00BC5479"/>
    <w:rsid w:val="00BD2EF9"/>
    <w:rsid w:val="00BD3528"/>
    <w:rsid w:val="00BD477D"/>
    <w:rsid w:val="00BD4F3B"/>
    <w:rsid w:val="00BD58B7"/>
    <w:rsid w:val="00BD67BC"/>
    <w:rsid w:val="00BD77E7"/>
    <w:rsid w:val="00BE0A57"/>
    <w:rsid w:val="00BE4A61"/>
    <w:rsid w:val="00BE5593"/>
    <w:rsid w:val="00BE7FF4"/>
    <w:rsid w:val="00BF26A8"/>
    <w:rsid w:val="00BF4091"/>
    <w:rsid w:val="00BF4B6D"/>
    <w:rsid w:val="00BF6B2E"/>
    <w:rsid w:val="00BF75F9"/>
    <w:rsid w:val="00C01F47"/>
    <w:rsid w:val="00C033D6"/>
    <w:rsid w:val="00C072A7"/>
    <w:rsid w:val="00C146A8"/>
    <w:rsid w:val="00C14C0C"/>
    <w:rsid w:val="00C20358"/>
    <w:rsid w:val="00C20BC0"/>
    <w:rsid w:val="00C23E8D"/>
    <w:rsid w:val="00C25396"/>
    <w:rsid w:val="00C25844"/>
    <w:rsid w:val="00C272BB"/>
    <w:rsid w:val="00C27345"/>
    <w:rsid w:val="00C27B4F"/>
    <w:rsid w:val="00C31411"/>
    <w:rsid w:val="00C334CB"/>
    <w:rsid w:val="00C3619D"/>
    <w:rsid w:val="00C404FD"/>
    <w:rsid w:val="00C41EEE"/>
    <w:rsid w:val="00C44900"/>
    <w:rsid w:val="00C45C57"/>
    <w:rsid w:val="00C46567"/>
    <w:rsid w:val="00C50173"/>
    <w:rsid w:val="00C646FC"/>
    <w:rsid w:val="00C651DF"/>
    <w:rsid w:val="00C65C49"/>
    <w:rsid w:val="00C6642A"/>
    <w:rsid w:val="00C667BC"/>
    <w:rsid w:val="00C709BB"/>
    <w:rsid w:val="00C70C5D"/>
    <w:rsid w:val="00C736B2"/>
    <w:rsid w:val="00C75193"/>
    <w:rsid w:val="00C76CA6"/>
    <w:rsid w:val="00C777EC"/>
    <w:rsid w:val="00C80ACA"/>
    <w:rsid w:val="00C839AE"/>
    <w:rsid w:val="00C8719F"/>
    <w:rsid w:val="00C87399"/>
    <w:rsid w:val="00C9092D"/>
    <w:rsid w:val="00C90B6A"/>
    <w:rsid w:val="00C925FB"/>
    <w:rsid w:val="00C92942"/>
    <w:rsid w:val="00C92AB9"/>
    <w:rsid w:val="00C93BE7"/>
    <w:rsid w:val="00C93CEE"/>
    <w:rsid w:val="00C96439"/>
    <w:rsid w:val="00C966C0"/>
    <w:rsid w:val="00C97213"/>
    <w:rsid w:val="00CA0532"/>
    <w:rsid w:val="00CA16EC"/>
    <w:rsid w:val="00CA1FC7"/>
    <w:rsid w:val="00CA3602"/>
    <w:rsid w:val="00CA3670"/>
    <w:rsid w:val="00CA7173"/>
    <w:rsid w:val="00CA7972"/>
    <w:rsid w:val="00CB1C1D"/>
    <w:rsid w:val="00CB1DA7"/>
    <w:rsid w:val="00CB1DB3"/>
    <w:rsid w:val="00CB2109"/>
    <w:rsid w:val="00CB32DD"/>
    <w:rsid w:val="00CB3A25"/>
    <w:rsid w:val="00CB40C2"/>
    <w:rsid w:val="00CB45E8"/>
    <w:rsid w:val="00CB5360"/>
    <w:rsid w:val="00CB5661"/>
    <w:rsid w:val="00CB5BA0"/>
    <w:rsid w:val="00CB65C7"/>
    <w:rsid w:val="00CB680B"/>
    <w:rsid w:val="00CB73F8"/>
    <w:rsid w:val="00CB771F"/>
    <w:rsid w:val="00CB77C6"/>
    <w:rsid w:val="00CC03B5"/>
    <w:rsid w:val="00CC2D11"/>
    <w:rsid w:val="00CC304A"/>
    <w:rsid w:val="00CC5BC4"/>
    <w:rsid w:val="00CC60D8"/>
    <w:rsid w:val="00CC6284"/>
    <w:rsid w:val="00CC68F5"/>
    <w:rsid w:val="00CD1D0C"/>
    <w:rsid w:val="00CD2488"/>
    <w:rsid w:val="00CD368D"/>
    <w:rsid w:val="00CE0F7C"/>
    <w:rsid w:val="00CE11C3"/>
    <w:rsid w:val="00CE60E8"/>
    <w:rsid w:val="00CE7E8B"/>
    <w:rsid w:val="00CF0C39"/>
    <w:rsid w:val="00CF2509"/>
    <w:rsid w:val="00CF273F"/>
    <w:rsid w:val="00CF2DA7"/>
    <w:rsid w:val="00CF3B4C"/>
    <w:rsid w:val="00CF5219"/>
    <w:rsid w:val="00D003DA"/>
    <w:rsid w:val="00D00594"/>
    <w:rsid w:val="00D0128A"/>
    <w:rsid w:val="00D0437C"/>
    <w:rsid w:val="00D0511F"/>
    <w:rsid w:val="00D05607"/>
    <w:rsid w:val="00D05A55"/>
    <w:rsid w:val="00D100A9"/>
    <w:rsid w:val="00D104D7"/>
    <w:rsid w:val="00D1492C"/>
    <w:rsid w:val="00D21695"/>
    <w:rsid w:val="00D301D8"/>
    <w:rsid w:val="00D325FE"/>
    <w:rsid w:val="00D32815"/>
    <w:rsid w:val="00D42DC6"/>
    <w:rsid w:val="00D434C7"/>
    <w:rsid w:val="00D43A08"/>
    <w:rsid w:val="00D50382"/>
    <w:rsid w:val="00D50ED3"/>
    <w:rsid w:val="00D53920"/>
    <w:rsid w:val="00D53C06"/>
    <w:rsid w:val="00D5532E"/>
    <w:rsid w:val="00D55860"/>
    <w:rsid w:val="00D56973"/>
    <w:rsid w:val="00D57617"/>
    <w:rsid w:val="00D624BC"/>
    <w:rsid w:val="00D661EE"/>
    <w:rsid w:val="00D66682"/>
    <w:rsid w:val="00D71752"/>
    <w:rsid w:val="00D76306"/>
    <w:rsid w:val="00D76D48"/>
    <w:rsid w:val="00D80DC1"/>
    <w:rsid w:val="00D83FFD"/>
    <w:rsid w:val="00D85267"/>
    <w:rsid w:val="00D86CA3"/>
    <w:rsid w:val="00D920EF"/>
    <w:rsid w:val="00D972E8"/>
    <w:rsid w:val="00DA08C7"/>
    <w:rsid w:val="00DA25A2"/>
    <w:rsid w:val="00DA5342"/>
    <w:rsid w:val="00DA5712"/>
    <w:rsid w:val="00DA5A64"/>
    <w:rsid w:val="00DA768F"/>
    <w:rsid w:val="00DA7712"/>
    <w:rsid w:val="00DA7925"/>
    <w:rsid w:val="00DA79D3"/>
    <w:rsid w:val="00DA7B4E"/>
    <w:rsid w:val="00DB0B5C"/>
    <w:rsid w:val="00DB29FE"/>
    <w:rsid w:val="00DB58A3"/>
    <w:rsid w:val="00DB730A"/>
    <w:rsid w:val="00DC002C"/>
    <w:rsid w:val="00DC6573"/>
    <w:rsid w:val="00DC6EF5"/>
    <w:rsid w:val="00DC6FA8"/>
    <w:rsid w:val="00DC7D6A"/>
    <w:rsid w:val="00DD0393"/>
    <w:rsid w:val="00DD0542"/>
    <w:rsid w:val="00DD1FBD"/>
    <w:rsid w:val="00DD6540"/>
    <w:rsid w:val="00DD655C"/>
    <w:rsid w:val="00DD668B"/>
    <w:rsid w:val="00DE0351"/>
    <w:rsid w:val="00DE50DA"/>
    <w:rsid w:val="00DE5496"/>
    <w:rsid w:val="00DE5A57"/>
    <w:rsid w:val="00DE6C56"/>
    <w:rsid w:val="00DE78B3"/>
    <w:rsid w:val="00DF1153"/>
    <w:rsid w:val="00DF26AC"/>
    <w:rsid w:val="00DF288B"/>
    <w:rsid w:val="00DF2C2B"/>
    <w:rsid w:val="00DF3002"/>
    <w:rsid w:val="00DF3C6E"/>
    <w:rsid w:val="00DF493B"/>
    <w:rsid w:val="00DF498B"/>
    <w:rsid w:val="00DF7600"/>
    <w:rsid w:val="00DF7DCD"/>
    <w:rsid w:val="00E00818"/>
    <w:rsid w:val="00E039B4"/>
    <w:rsid w:val="00E05159"/>
    <w:rsid w:val="00E118C4"/>
    <w:rsid w:val="00E12951"/>
    <w:rsid w:val="00E15ECD"/>
    <w:rsid w:val="00E1668B"/>
    <w:rsid w:val="00E16714"/>
    <w:rsid w:val="00E16919"/>
    <w:rsid w:val="00E16A21"/>
    <w:rsid w:val="00E22D07"/>
    <w:rsid w:val="00E22DFA"/>
    <w:rsid w:val="00E25A47"/>
    <w:rsid w:val="00E27A49"/>
    <w:rsid w:val="00E3726C"/>
    <w:rsid w:val="00E40683"/>
    <w:rsid w:val="00E43D51"/>
    <w:rsid w:val="00E469B8"/>
    <w:rsid w:val="00E52B13"/>
    <w:rsid w:val="00E52E59"/>
    <w:rsid w:val="00E554C1"/>
    <w:rsid w:val="00E61556"/>
    <w:rsid w:val="00E61998"/>
    <w:rsid w:val="00E62BFD"/>
    <w:rsid w:val="00E643AA"/>
    <w:rsid w:val="00E6692B"/>
    <w:rsid w:val="00E700EB"/>
    <w:rsid w:val="00E7015C"/>
    <w:rsid w:val="00E70DE0"/>
    <w:rsid w:val="00E713C3"/>
    <w:rsid w:val="00E73531"/>
    <w:rsid w:val="00E7379E"/>
    <w:rsid w:val="00E75525"/>
    <w:rsid w:val="00E75672"/>
    <w:rsid w:val="00E77D44"/>
    <w:rsid w:val="00E80434"/>
    <w:rsid w:val="00E80600"/>
    <w:rsid w:val="00E82090"/>
    <w:rsid w:val="00E84EC3"/>
    <w:rsid w:val="00E9352F"/>
    <w:rsid w:val="00E96332"/>
    <w:rsid w:val="00E96510"/>
    <w:rsid w:val="00EA0590"/>
    <w:rsid w:val="00EA109A"/>
    <w:rsid w:val="00EA316F"/>
    <w:rsid w:val="00EA5F5A"/>
    <w:rsid w:val="00EB11FF"/>
    <w:rsid w:val="00EB2BD7"/>
    <w:rsid w:val="00EB705A"/>
    <w:rsid w:val="00EB74F1"/>
    <w:rsid w:val="00EB7976"/>
    <w:rsid w:val="00EC160A"/>
    <w:rsid w:val="00EC233A"/>
    <w:rsid w:val="00EC45C2"/>
    <w:rsid w:val="00EC778D"/>
    <w:rsid w:val="00ED334A"/>
    <w:rsid w:val="00ED37DA"/>
    <w:rsid w:val="00ED3A09"/>
    <w:rsid w:val="00ED6047"/>
    <w:rsid w:val="00ED7F13"/>
    <w:rsid w:val="00EE1906"/>
    <w:rsid w:val="00EE1D65"/>
    <w:rsid w:val="00EE39C8"/>
    <w:rsid w:val="00EE51D3"/>
    <w:rsid w:val="00EE6F81"/>
    <w:rsid w:val="00EE78F5"/>
    <w:rsid w:val="00EF0299"/>
    <w:rsid w:val="00EF06AA"/>
    <w:rsid w:val="00EF25E5"/>
    <w:rsid w:val="00EF65A9"/>
    <w:rsid w:val="00EF66F3"/>
    <w:rsid w:val="00EF797A"/>
    <w:rsid w:val="00EF7CD3"/>
    <w:rsid w:val="00F00337"/>
    <w:rsid w:val="00F03246"/>
    <w:rsid w:val="00F0460D"/>
    <w:rsid w:val="00F04AEE"/>
    <w:rsid w:val="00F05DFE"/>
    <w:rsid w:val="00F102E7"/>
    <w:rsid w:val="00F11574"/>
    <w:rsid w:val="00F11F7B"/>
    <w:rsid w:val="00F12579"/>
    <w:rsid w:val="00F128F9"/>
    <w:rsid w:val="00F12AF5"/>
    <w:rsid w:val="00F14BDF"/>
    <w:rsid w:val="00F14EAC"/>
    <w:rsid w:val="00F1520E"/>
    <w:rsid w:val="00F17496"/>
    <w:rsid w:val="00F2050C"/>
    <w:rsid w:val="00F206ED"/>
    <w:rsid w:val="00F26B23"/>
    <w:rsid w:val="00F311B0"/>
    <w:rsid w:val="00F32098"/>
    <w:rsid w:val="00F36930"/>
    <w:rsid w:val="00F36FCC"/>
    <w:rsid w:val="00F37CB8"/>
    <w:rsid w:val="00F4074F"/>
    <w:rsid w:val="00F40EDD"/>
    <w:rsid w:val="00F42E01"/>
    <w:rsid w:val="00F43FF8"/>
    <w:rsid w:val="00F44059"/>
    <w:rsid w:val="00F441D4"/>
    <w:rsid w:val="00F447CC"/>
    <w:rsid w:val="00F45C4A"/>
    <w:rsid w:val="00F475AD"/>
    <w:rsid w:val="00F47FD2"/>
    <w:rsid w:val="00F5239E"/>
    <w:rsid w:val="00F52820"/>
    <w:rsid w:val="00F53CC7"/>
    <w:rsid w:val="00F54512"/>
    <w:rsid w:val="00F55506"/>
    <w:rsid w:val="00F55F84"/>
    <w:rsid w:val="00F5631C"/>
    <w:rsid w:val="00F57C87"/>
    <w:rsid w:val="00F57E55"/>
    <w:rsid w:val="00F57F37"/>
    <w:rsid w:val="00F62A2F"/>
    <w:rsid w:val="00F656B4"/>
    <w:rsid w:val="00F7068F"/>
    <w:rsid w:val="00F73DBB"/>
    <w:rsid w:val="00F73FE9"/>
    <w:rsid w:val="00F76887"/>
    <w:rsid w:val="00F76CC1"/>
    <w:rsid w:val="00F82215"/>
    <w:rsid w:val="00F85E54"/>
    <w:rsid w:val="00F86724"/>
    <w:rsid w:val="00F93383"/>
    <w:rsid w:val="00F93938"/>
    <w:rsid w:val="00F964C9"/>
    <w:rsid w:val="00FA1362"/>
    <w:rsid w:val="00FA657C"/>
    <w:rsid w:val="00FA6A68"/>
    <w:rsid w:val="00FA7502"/>
    <w:rsid w:val="00FB27B2"/>
    <w:rsid w:val="00FB345C"/>
    <w:rsid w:val="00FB6555"/>
    <w:rsid w:val="00FB7442"/>
    <w:rsid w:val="00FC03B1"/>
    <w:rsid w:val="00FC197D"/>
    <w:rsid w:val="00FC2002"/>
    <w:rsid w:val="00FD12B2"/>
    <w:rsid w:val="00FD201C"/>
    <w:rsid w:val="00FD23F7"/>
    <w:rsid w:val="00FE0CE2"/>
    <w:rsid w:val="00FE219F"/>
    <w:rsid w:val="00FE25E8"/>
    <w:rsid w:val="00FE5647"/>
    <w:rsid w:val="00FE64F4"/>
    <w:rsid w:val="00FE6F6B"/>
    <w:rsid w:val="00FF11D5"/>
    <w:rsid w:val="00FF6C4D"/>
    <w:rsid w:val="00FF6D61"/>
    <w:rsid w:val="00FF74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B94B4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B94B4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B94B4A"/>
    <w:rPr>
      <w:rFonts w:ascii="Wingdings" w:hAnsi="Wingdings" w:cs="Wingdings"/>
      <w:sz w:val="20"/>
    </w:rPr>
  </w:style>
  <w:style w:type="character" w:customStyle="1" w:styleId="WW8Num4z0">
    <w:name w:val="WW8Num4z0"/>
    <w:rsid w:val="00B94B4A"/>
    <w:rPr>
      <w:rFonts w:ascii="Symbol" w:eastAsia="Times New Roman" w:hAnsi="Symbol" w:cs="Wingdings"/>
      <w:color w:val="auto"/>
    </w:rPr>
  </w:style>
  <w:style w:type="character" w:customStyle="1" w:styleId="WW8Num4z1">
    <w:name w:val="WW8Num4z1"/>
    <w:rsid w:val="00B94B4A"/>
    <w:rPr>
      <w:rFonts w:ascii="Courier New" w:hAnsi="Courier New" w:cs="Courier New"/>
    </w:rPr>
  </w:style>
  <w:style w:type="character" w:customStyle="1" w:styleId="WW8Num4z2">
    <w:name w:val="WW8Num4z2"/>
    <w:rsid w:val="00B94B4A"/>
    <w:rPr>
      <w:rFonts w:ascii="Wingdings" w:hAnsi="Wingdings" w:cs="Wingdings"/>
    </w:rPr>
  </w:style>
  <w:style w:type="character" w:customStyle="1" w:styleId="WW8Num4z3">
    <w:name w:val="WW8Num4z3"/>
    <w:rsid w:val="00B94B4A"/>
    <w:rPr>
      <w:rFonts w:ascii="Symbol" w:hAnsi="Symbol" w:cs="Symbol"/>
    </w:rPr>
  </w:style>
  <w:style w:type="character" w:customStyle="1" w:styleId="WW8Num6z0">
    <w:name w:val="WW8Num6z0"/>
    <w:rsid w:val="00B94B4A"/>
    <w:rPr>
      <w:rFonts w:ascii="Wingdings" w:hAnsi="Wingdings" w:cs="Wingdings"/>
      <w:sz w:val="20"/>
    </w:rPr>
  </w:style>
  <w:style w:type="character" w:customStyle="1" w:styleId="WW8Num9z0">
    <w:name w:val="WW8Num9z0"/>
    <w:rsid w:val="00B94B4A"/>
    <w:rPr>
      <w:rFonts w:ascii="Symbol" w:eastAsia="Times New Roman" w:hAnsi="Symbol" w:cs="Wingdings"/>
      <w:color w:val="auto"/>
    </w:rPr>
  </w:style>
  <w:style w:type="character" w:customStyle="1" w:styleId="WW-DefaultParagraphFont">
    <w:name w:val="WW-Default Paragraph Font"/>
    <w:rsid w:val="00B94B4A"/>
  </w:style>
  <w:style w:type="character" w:customStyle="1" w:styleId="apple-converted-space">
    <w:name w:val="apple-converted-space"/>
    <w:basedOn w:val="DefaultParagraphFont"/>
    <w:rsid w:val="00B94B4A"/>
  </w:style>
  <w:style w:type="character" w:styleId="Hyperlink">
    <w:name w:val="Hyperlink"/>
    <w:uiPriority w:val="99"/>
    <w:rsid w:val="00B94B4A"/>
    <w:rPr>
      <w:color w:val="0000FF"/>
      <w:u w:val="single"/>
    </w:rPr>
  </w:style>
  <w:style w:type="character" w:customStyle="1" w:styleId="nowrap">
    <w:name w:val="nowrap"/>
    <w:basedOn w:val="DefaultParagraphFont"/>
    <w:rsid w:val="00B94B4A"/>
  </w:style>
  <w:style w:type="character" w:customStyle="1" w:styleId="ipa">
    <w:name w:val="ipa"/>
    <w:basedOn w:val="DefaultParagraphFont"/>
    <w:rsid w:val="00B94B4A"/>
  </w:style>
  <w:style w:type="character" w:styleId="Strong">
    <w:name w:val="Strong"/>
    <w:uiPriority w:val="22"/>
    <w:qFormat/>
    <w:rsid w:val="00B94B4A"/>
    <w:rPr>
      <w:b/>
      <w:bCs/>
    </w:rPr>
  </w:style>
  <w:style w:type="paragraph" w:customStyle="1" w:styleId="Heading">
    <w:name w:val="Heading"/>
    <w:basedOn w:val="Normal"/>
    <w:next w:val="BodyText"/>
    <w:rsid w:val="00B94B4A"/>
    <w:pPr>
      <w:keepNext/>
      <w:spacing w:before="240" w:after="120"/>
    </w:pPr>
    <w:rPr>
      <w:rFonts w:ascii="Arial" w:eastAsia="Lucida Sans Unicode" w:hAnsi="Arial" w:cs="Mangal"/>
      <w:sz w:val="28"/>
      <w:szCs w:val="28"/>
    </w:rPr>
  </w:style>
  <w:style w:type="paragraph" w:styleId="BodyText">
    <w:name w:val="Body Text"/>
    <w:basedOn w:val="Normal"/>
    <w:link w:val="BodyTextChar"/>
    <w:rsid w:val="00B94B4A"/>
    <w:pPr>
      <w:spacing w:after="120"/>
    </w:pPr>
  </w:style>
  <w:style w:type="paragraph" w:styleId="List">
    <w:name w:val="List"/>
    <w:basedOn w:val="BodyText"/>
    <w:rsid w:val="00B94B4A"/>
    <w:rPr>
      <w:rFonts w:cs="Mangal"/>
    </w:rPr>
  </w:style>
  <w:style w:type="paragraph" w:styleId="Caption">
    <w:name w:val="caption"/>
    <w:basedOn w:val="Normal"/>
    <w:qFormat/>
    <w:rsid w:val="00B94B4A"/>
    <w:pPr>
      <w:suppressLineNumbers/>
      <w:spacing w:before="120" w:after="120"/>
    </w:pPr>
    <w:rPr>
      <w:rFonts w:cs="Mangal"/>
      <w:i/>
      <w:iCs/>
    </w:rPr>
  </w:style>
  <w:style w:type="paragraph" w:customStyle="1" w:styleId="Index">
    <w:name w:val="Index"/>
    <w:basedOn w:val="Normal"/>
    <w:rsid w:val="00B94B4A"/>
    <w:pPr>
      <w:suppressLineNumbers/>
    </w:pPr>
    <w:rPr>
      <w:rFonts w:cs="Mangal"/>
    </w:rPr>
  </w:style>
  <w:style w:type="paragraph" w:styleId="NormalWeb">
    <w:name w:val="Normal (Web)"/>
    <w:basedOn w:val="Normal"/>
    <w:uiPriority w:val="99"/>
    <w:rsid w:val="00B94B4A"/>
    <w:pPr>
      <w:suppressAutoHyphens w:val="0"/>
      <w:spacing w:before="280" w:after="280"/>
    </w:pPr>
    <w:rPr>
      <w:rFonts w:ascii="Times New Roman" w:hAnsi="Times New Roman" w:cs="Times New Roman"/>
    </w:rPr>
  </w:style>
  <w:style w:type="paragraph" w:styleId="Header">
    <w:name w:val="header"/>
    <w:basedOn w:val="Normal"/>
    <w:link w:val="HeaderChar"/>
    <w:uiPriority w:val="99"/>
    <w:rsid w:val="00B94B4A"/>
    <w:pPr>
      <w:tabs>
        <w:tab w:val="center" w:pos="4320"/>
        <w:tab w:val="right" w:pos="8640"/>
      </w:tabs>
    </w:pPr>
  </w:style>
  <w:style w:type="paragraph" w:styleId="Footer">
    <w:name w:val="footer"/>
    <w:basedOn w:val="Normal"/>
    <w:link w:val="FooterChar"/>
    <w:uiPriority w:val="99"/>
    <w:rsid w:val="00B94B4A"/>
    <w:pPr>
      <w:tabs>
        <w:tab w:val="center" w:pos="4320"/>
        <w:tab w:val="right" w:pos="8640"/>
      </w:tabs>
    </w:pPr>
  </w:style>
  <w:style w:type="paragraph" w:styleId="BalloonText">
    <w:name w:val="Balloon Text"/>
    <w:basedOn w:val="Normal"/>
    <w:rsid w:val="00B94B4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 w:type="character" w:customStyle="1" w:styleId="HeaderChar">
    <w:name w:val="Header Char"/>
    <w:link w:val="Header"/>
    <w:uiPriority w:val="99"/>
    <w:rsid w:val="00EB2BD7"/>
    <w:rPr>
      <w:rFonts w:ascii="Calibri" w:hAnsi="Calibri" w:cs="Arial"/>
      <w:kern w:val="1"/>
      <w:sz w:val="24"/>
      <w:szCs w:val="24"/>
      <w:lang w:val="en-US" w:eastAsia="zh-CN"/>
    </w:rPr>
  </w:style>
  <w:style w:type="paragraph" w:styleId="TOC1">
    <w:name w:val="toc 1"/>
    <w:basedOn w:val="Normal"/>
    <w:next w:val="Normal"/>
    <w:autoRedefine/>
    <w:uiPriority w:val="39"/>
    <w:rsid w:val="00192C2F"/>
    <w:pPr>
      <w:spacing w:before="120"/>
    </w:pPr>
    <w:rPr>
      <w:rFonts w:asciiTheme="minorHAnsi" w:hAnsiTheme="minorHAnsi" w:cstheme="minorHAnsi"/>
      <w:b/>
      <w:bCs/>
      <w:i/>
      <w:iCs/>
    </w:rPr>
  </w:style>
  <w:style w:type="paragraph" w:styleId="TOC2">
    <w:name w:val="toc 2"/>
    <w:basedOn w:val="Normal"/>
    <w:next w:val="Normal"/>
    <w:autoRedefine/>
    <w:uiPriority w:val="39"/>
    <w:rsid w:val="00192C2F"/>
    <w:pPr>
      <w:spacing w:before="120"/>
      <w:ind w:left="240"/>
    </w:pPr>
    <w:rPr>
      <w:rFonts w:asciiTheme="minorHAnsi" w:hAnsiTheme="minorHAnsi" w:cstheme="minorHAnsi"/>
      <w:b/>
      <w:bCs/>
      <w:sz w:val="22"/>
      <w:szCs w:val="22"/>
    </w:rPr>
  </w:style>
  <w:style w:type="paragraph" w:styleId="TOC3">
    <w:name w:val="toc 3"/>
    <w:basedOn w:val="Normal"/>
    <w:next w:val="Normal"/>
    <w:autoRedefine/>
    <w:rsid w:val="00192C2F"/>
    <w:pPr>
      <w:ind w:left="480"/>
    </w:pPr>
    <w:rPr>
      <w:rFonts w:asciiTheme="minorHAnsi" w:hAnsiTheme="minorHAnsi" w:cstheme="minorHAnsi"/>
      <w:sz w:val="20"/>
      <w:szCs w:val="20"/>
    </w:rPr>
  </w:style>
  <w:style w:type="paragraph" w:styleId="TOC4">
    <w:name w:val="toc 4"/>
    <w:basedOn w:val="Normal"/>
    <w:next w:val="Normal"/>
    <w:autoRedefine/>
    <w:rsid w:val="00192C2F"/>
    <w:pPr>
      <w:ind w:left="720"/>
    </w:pPr>
    <w:rPr>
      <w:rFonts w:asciiTheme="minorHAnsi" w:hAnsiTheme="minorHAnsi" w:cstheme="minorHAnsi"/>
      <w:sz w:val="20"/>
      <w:szCs w:val="20"/>
    </w:rPr>
  </w:style>
  <w:style w:type="paragraph" w:styleId="TOC5">
    <w:name w:val="toc 5"/>
    <w:basedOn w:val="Normal"/>
    <w:next w:val="Normal"/>
    <w:autoRedefine/>
    <w:rsid w:val="00192C2F"/>
    <w:pPr>
      <w:ind w:left="960"/>
    </w:pPr>
    <w:rPr>
      <w:rFonts w:asciiTheme="minorHAnsi" w:hAnsiTheme="minorHAnsi" w:cstheme="minorHAnsi"/>
      <w:sz w:val="20"/>
      <w:szCs w:val="20"/>
    </w:rPr>
  </w:style>
  <w:style w:type="paragraph" w:styleId="TOC6">
    <w:name w:val="toc 6"/>
    <w:basedOn w:val="Normal"/>
    <w:next w:val="Normal"/>
    <w:autoRedefine/>
    <w:rsid w:val="00192C2F"/>
    <w:pPr>
      <w:ind w:left="1200"/>
    </w:pPr>
    <w:rPr>
      <w:rFonts w:asciiTheme="minorHAnsi" w:hAnsiTheme="minorHAnsi" w:cstheme="minorHAnsi"/>
      <w:sz w:val="20"/>
      <w:szCs w:val="20"/>
    </w:rPr>
  </w:style>
  <w:style w:type="paragraph" w:styleId="TOC7">
    <w:name w:val="toc 7"/>
    <w:basedOn w:val="Normal"/>
    <w:next w:val="Normal"/>
    <w:autoRedefine/>
    <w:rsid w:val="00192C2F"/>
    <w:pPr>
      <w:ind w:left="1440"/>
    </w:pPr>
    <w:rPr>
      <w:rFonts w:asciiTheme="minorHAnsi" w:hAnsiTheme="minorHAnsi" w:cstheme="minorHAnsi"/>
      <w:sz w:val="20"/>
      <w:szCs w:val="20"/>
    </w:rPr>
  </w:style>
  <w:style w:type="paragraph" w:styleId="TOC8">
    <w:name w:val="toc 8"/>
    <w:basedOn w:val="Normal"/>
    <w:next w:val="Normal"/>
    <w:autoRedefine/>
    <w:rsid w:val="00192C2F"/>
    <w:pPr>
      <w:ind w:left="1680"/>
    </w:pPr>
    <w:rPr>
      <w:rFonts w:asciiTheme="minorHAnsi" w:hAnsiTheme="minorHAnsi" w:cstheme="minorHAnsi"/>
      <w:sz w:val="20"/>
      <w:szCs w:val="20"/>
    </w:rPr>
  </w:style>
  <w:style w:type="paragraph" w:styleId="TOC9">
    <w:name w:val="toc 9"/>
    <w:basedOn w:val="Normal"/>
    <w:next w:val="Normal"/>
    <w:autoRedefine/>
    <w:rsid w:val="00192C2F"/>
    <w:pPr>
      <w:ind w:left="1920"/>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B94B4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B94B4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B94B4A"/>
    <w:rPr>
      <w:rFonts w:ascii="Wingdings" w:hAnsi="Wingdings" w:cs="Wingdings"/>
      <w:sz w:val="20"/>
    </w:rPr>
  </w:style>
  <w:style w:type="character" w:customStyle="1" w:styleId="WW8Num4z0">
    <w:name w:val="WW8Num4z0"/>
    <w:rsid w:val="00B94B4A"/>
    <w:rPr>
      <w:rFonts w:ascii="Symbol" w:eastAsia="Times New Roman" w:hAnsi="Symbol" w:cs="Wingdings"/>
      <w:color w:val="auto"/>
    </w:rPr>
  </w:style>
  <w:style w:type="character" w:customStyle="1" w:styleId="WW8Num4z1">
    <w:name w:val="WW8Num4z1"/>
    <w:rsid w:val="00B94B4A"/>
    <w:rPr>
      <w:rFonts w:ascii="Courier New" w:hAnsi="Courier New" w:cs="Courier New"/>
    </w:rPr>
  </w:style>
  <w:style w:type="character" w:customStyle="1" w:styleId="WW8Num4z2">
    <w:name w:val="WW8Num4z2"/>
    <w:rsid w:val="00B94B4A"/>
    <w:rPr>
      <w:rFonts w:ascii="Wingdings" w:hAnsi="Wingdings" w:cs="Wingdings"/>
    </w:rPr>
  </w:style>
  <w:style w:type="character" w:customStyle="1" w:styleId="WW8Num4z3">
    <w:name w:val="WW8Num4z3"/>
    <w:rsid w:val="00B94B4A"/>
    <w:rPr>
      <w:rFonts w:ascii="Symbol" w:hAnsi="Symbol" w:cs="Symbol"/>
    </w:rPr>
  </w:style>
  <w:style w:type="character" w:customStyle="1" w:styleId="WW8Num6z0">
    <w:name w:val="WW8Num6z0"/>
    <w:rsid w:val="00B94B4A"/>
    <w:rPr>
      <w:rFonts w:ascii="Wingdings" w:hAnsi="Wingdings" w:cs="Wingdings"/>
      <w:sz w:val="20"/>
    </w:rPr>
  </w:style>
  <w:style w:type="character" w:customStyle="1" w:styleId="WW8Num9z0">
    <w:name w:val="WW8Num9z0"/>
    <w:rsid w:val="00B94B4A"/>
    <w:rPr>
      <w:rFonts w:ascii="Symbol" w:eastAsia="Times New Roman" w:hAnsi="Symbol" w:cs="Wingdings"/>
      <w:color w:val="auto"/>
    </w:rPr>
  </w:style>
  <w:style w:type="character" w:customStyle="1" w:styleId="WW-DefaultParagraphFont">
    <w:name w:val="WW-Default Paragraph Font"/>
    <w:rsid w:val="00B94B4A"/>
  </w:style>
  <w:style w:type="character" w:customStyle="1" w:styleId="apple-converted-space">
    <w:name w:val="apple-converted-space"/>
    <w:basedOn w:val="DefaultParagraphFont"/>
    <w:rsid w:val="00B94B4A"/>
  </w:style>
  <w:style w:type="character" w:styleId="Hyperlink">
    <w:name w:val="Hyperlink"/>
    <w:uiPriority w:val="99"/>
    <w:rsid w:val="00B94B4A"/>
    <w:rPr>
      <w:color w:val="0000FF"/>
      <w:u w:val="single"/>
    </w:rPr>
  </w:style>
  <w:style w:type="character" w:customStyle="1" w:styleId="nowrap">
    <w:name w:val="nowrap"/>
    <w:basedOn w:val="DefaultParagraphFont"/>
    <w:rsid w:val="00B94B4A"/>
  </w:style>
  <w:style w:type="character" w:customStyle="1" w:styleId="ipa">
    <w:name w:val="ipa"/>
    <w:basedOn w:val="DefaultParagraphFont"/>
    <w:rsid w:val="00B94B4A"/>
  </w:style>
  <w:style w:type="character" w:styleId="Strong">
    <w:name w:val="Strong"/>
    <w:uiPriority w:val="22"/>
    <w:qFormat/>
    <w:rsid w:val="00B94B4A"/>
    <w:rPr>
      <w:b/>
      <w:bCs/>
    </w:rPr>
  </w:style>
  <w:style w:type="paragraph" w:customStyle="1" w:styleId="Heading">
    <w:name w:val="Heading"/>
    <w:basedOn w:val="Normal"/>
    <w:next w:val="BodyText"/>
    <w:rsid w:val="00B94B4A"/>
    <w:pPr>
      <w:keepNext/>
      <w:spacing w:before="240" w:after="120"/>
    </w:pPr>
    <w:rPr>
      <w:rFonts w:ascii="Arial" w:eastAsia="Lucida Sans Unicode" w:hAnsi="Arial" w:cs="Mangal"/>
      <w:sz w:val="28"/>
      <w:szCs w:val="28"/>
    </w:rPr>
  </w:style>
  <w:style w:type="paragraph" w:styleId="BodyText">
    <w:name w:val="Body Text"/>
    <w:basedOn w:val="Normal"/>
    <w:link w:val="BodyTextChar"/>
    <w:rsid w:val="00B94B4A"/>
    <w:pPr>
      <w:spacing w:after="120"/>
    </w:pPr>
  </w:style>
  <w:style w:type="paragraph" w:styleId="List">
    <w:name w:val="List"/>
    <w:basedOn w:val="BodyText"/>
    <w:rsid w:val="00B94B4A"/>
    <w:rPr>
      <w:rFonts w:cs="Mangal"/>
    </w:rPr>
  </w:style>
  <w:style w:type="paragraph" w:styleId="Caption">
    <w:name w:val="caption"/>
    <w:basedOn w:val="Normal"/>
    <w:qFormat/>
    <w:rsid w:val="00B94B4A"/>
    <w:pPr>
      <w:suppressLineNumbers/>
      <w:spacing w:before="120" w:after="120"/>
    </w:pPr>
    <w:rPr>
      <w:rFonts w:cs="Mangal"/>
      <w:i/>
      <w:iCs/>
    </w:rPr>
  </w:style>
  <w:style w:type="paragraph" w:customStyle="1" w:styleId="Index">
    <w:name w:val="Index"/>
    <w:basedOn w:val="Normal"/>
    <w:rsid w:val="00B94B4A"/>
    <w:pPr>
      <w:suppressLineNumbers/>
    </w:pPr>
    <w:rPr>
      <w:rFonts w:cs="Mangal"/>
    </w:rPr>
  </w:style>
  <w:style w:type="paragraph" w:styleId="NormalWeb">
    <w:name w:val="Normal (Web)"/>
    <w:basedOn w:val="Normal"/>
    <w:uiPriority w:val="99"/>
    <w:rsid w:val="00B94B4A"/>
    <w:pPr>
      <w:suppressAutoHyphens w:val="0"/>
      <w:spacing w:before="280" w:after="280"/>
    </w:pPr>
    <w:rPr>
      <w:rFonts w:ascii="Times New Roman" w:hAnsi="Times New Roman" w:cs="Times New Roman"/>
    </w:rPr>
  </w:style>
  <w:style w:type="paragraph" w:styleId="Header">
    <w:name w:val="header"/>
    <w:basedOn w:val="Normal"/>
    <w:link w:val="HeaderChar"/>
    <w:uiPriority w:val="99"/>
    <w:rsid w:val="00B94B4A"/>
    <w:pPr>
      <w:tabs>
        <w:tab w:val="center" w:pos="4320"/>
        <w:tab w:val="right" w:pos="8640"/>
      </w:tabs>
    </w:pPr>
  </w:style>
  <w:style w:type="paragraph" w:styleId="Footer">
    <w:name w:val="footer"/>
    <w:basedOn w:val="Normal"/>
    <w:link w:val="FooterChar"/>
    <w:uiPriority w:val="99"/>
    <w:rsid w:val="00B94B4A"/>
    <w:pPr>
      <w:tabs>
        <w:tab w:val="center" w:pos="4320"/>
        <w:tab w:val="right" w:pos="8640"/>
      </w:tabs>
    </w:pPr>
  </w:style>
  <w:style w:type="paragraph" w:styleId="BalloonText">
    <w:name w:val="Balloon Text"/>
    <w:basedOn w:val="Normal"/>
    <w:rsid w:val="00B94B4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 w:type="character" w:customStyle="1" w:styleId="HeaderChar">
    <w:name w:val="Header Char"/>
    <w:link w:val="Header"/>
    <w:uiPriority w:val="99"/>
    <w:rsid w:val="00EB2BD7"/>
    <w:rPr>
      <w:rFonts w:ascii="Calibri" w:hAnsi="Calibri" w:cs="Arial"/>
      <w:kern w:val="1"/>
      <w:sz w:val="24"/>
      <w:szCs w:val="24"/>
      <w:lang w:val="en-US" w:eastAsia="zh-CN"/>
    </w:rPr>
  </w:style>
  <w:style w:type="paragraph" w:styleId="TOC1">
    <w:name w:val="toc 1"/>
    <w:basedOn w:val="Normal"/>
    <w:next w:val="Normal"/>
    <w:autoRedefine/>
    <w:uiPriority w:val="39"/>
    <w:rsid w:val="00192C2F"/>
    <w:pPr>
      <w:spacing w:before="120"/>
    </w:pPr>
    <w:rPr>
      <w:rFonts w:asciiTheme="minorHAnsi" w:hAnsiTheme="minorHAnsi" w:cstheme="minorHAnsi"/>
      <w:b/>
      <w:bCs/>
      <w:i/>
      <w:iCs/>
    </w:rPr>
  </w:style>
  <w:style w:type="paragraph" w:styleId="TOC2">
    <w:name w:val="toc 2"/>
    <w:basedOn w:val="Normal"/>
    <w:next w:val="Normal"/>
    <w:autoRedefine/>
    <w:uiPriority w:val="39"/>
    <w:rsid w:val="00192C2F"/>
    <w:pPr>
      <w:spacing w:before="120"/>
      <w:ind w:left="240"/>
    </w:pPr>
    <w:rPr>
      <w:rFonts w:asciiTheme="minorHAnsi" w:hAnsiTheme="minorHAnsi" w:cstheme="minorHAnsi"/>
      <w:b/>
      <w:bCs/>
      <w:sz w:val="22"/>
      <w:szCs w:val="22"/>
    </w:rPr>
  </w:style>
  <w:style w:type="paragraph" w:styleId="TOC3">
    <w:name w:val="toc 3"/>
    <w:basedOn w:val="Normal"/>
    <w:next w:val="Normal"/>
    <w:autoRedefine/>
    <w:rsid w:val="00192C2F"/>
    <w:pPr>
      <w:ind w:left="480"/>
    </w:pPr>
    <w:rPr>
      <w:rFonts w:asciiTheme="minorHAnsi" w:hAnsiTheme="minorHAnsi" w:cstheme="minorHAnsi"/>
      <w:sz w:val="20"/>
      <w:szCs w:val="20"/>
    </w:rPr>
  </w:style>
  <w:style w:type="paragraph" w:styleId="TOC4">
    <w:name w:val="toc 4"/>
    <w:basedOn w:val="Normal"/>
    <w:next w:val="Normal"/>
    <w:autoRedefine/>
    <w:rsid w:val="00192C2F"/>
    <w:pPr>
      <w:ind w:left="720"/>
    </w:pPr>
    <w:rPr>
      <w:rFonts w:asciiTheme="minorHAnsi" w:hAnsiTheme="minorHAnsi" w:cstheme="minorHAnsi"/>
      <w:sz w:val="20"/>
      <w:szCs w:val="20"/>
    </w:rPr>
  </w:style>
  <w:style w:type="paragraph" w:styleId="TOC5">
    <w:name w:val="toc 5"/>
    <w:basedOn w:val="Normal"/>
    <w:next w:val="Normal"/>
    <w:autoRedefine/>
    <w:rsid w:val="00192C2F"/>
    <w:pPr>
      <w:ind w:left="960"/>
    </w:pPr>
    <w:rPr>
      <w:rFonts w:asciiTheme="minorHAnsi" w:hAnsiTheme="minorHAnsi" w:cstheme="minorHAnsi"/>
      <w:sz w:val="20"/>
      <w:szCs w:val="20"/>
    </w:rPr>
  </w:style>
  <w:style w:type="paragraph" w:styleId="TOC6">
    <w:name w:val="toc 6"/>
    <w:basedOn w:val="Normal"/>
    <w:next w:val="Normal"/>
    <w:autoRedefine/>
    <w:rsid w:val="00192C2F"/>
    <w:pPr>
      <w:ind w:left="1200"/>
    </w:pPr>
    <w:rPr>
      <w:rFonts w:asciiTheme="minorHAnsi" w:hAnsiTheme="minorHAnsi" w:cstheme="minorHAnsi"/>
      <w:sz w:val="20"/>
      <w:szCs w:val="20"/>
    </w:rPr>
  </w:style>
  <w:style w:type="paragraph" w:styleId="TOC7">
    <w:name w:val="toc 7"/>
    <w:basedOn w:val="Normal"/>
    <w:next w:val="Normal"/>
    <w:autoRedefine/>
    <w:rsid w:val="00192C2F"/>
    <w:pPr>
      <w:ind w:left="1440"/>
    </w:pPr>
    <w:rPr>
      <w:rFonts w:asciiTheme="minorHAnsi" w:hAnsiTheme="minorHAnsi" w:cstheme="minorHAnsi"/>
      <w:sz w:val="20"/>
      <w:szCs w:val="20"/>
    </w:rPr>
  </w:style>
  <w:style w:type="paragraph" w:styleId="TOC8">
    <w:name w:val="toc 8"/>
    <w:basedOn w:val="Normal"/>
    <w:next w:val="Normal"/>
    <w:autoRedefine/>
    <w:rsid w:val="00192C2F"/>
    <w:pPr>
      <w:ind w:left="1680"/>
    </w:pPr>
    <w:rPr>
      <w:rFonts w:asciiTheme="minorHAnsi" w:hAnsiTheme="minorHAnsi" w:cstheme="minorHAnsi"/>
      <w:sz w:val="20"/>
      <w:szCs w:val="20"/>
    </w:rPr>
  </w:style>
  <w:style w:type="paragraph" w:styleId="TOC9">
    <w:name w:val="toc 9"/>
    <w:basedOn w:val="Normal"/>
    <w:next w:val="Normal"/>
    <w:autoRedefine/>
    <w:rsid w:val="00192C2F"/>
    <w:pPr>
      <w:ind w:left="1920"/>
    </w:pPr>
    <w:rPr>
      <w:rFonts w:asciiTheme="minorHAnsi" w:hAnsiTheme="minorHAnsi" w:cstheme="minorHAnsi"/>
      <w:sz w:val="20"/>
      <w:szCs w:val="20"/>
    </w:rPr>
  </w:style>
</w:styles>
</file>

<file path=word/webSettings.xml><?xml version="1.0" encoding="utf-8"?>
<w:webSettings xmlns:r="http://schemas.openxmlformats.org/officeDocument/2006/relationships" xmlns:w="http://schemas.openxmlformats.org/wordprocessingml/2006/main">
  <w:divs>
    <w:div w:id="583951307">
      <w:bodyDiv w:val="1"/>
      <w:marLeft w:val="0"/>
      <w:marRight w:val="0"/>
      <w:marTop w:val="0"/>
      <w:marBottom w:val="0"/>
      <w:divBdr>
        <w:top w:val="none" w:sz="0" w:space="0" w:color="auto"/>
        <w:left w:val="none" w:sz="0" w:space="0" w:color="auto"/>
        <w:bottom w:val="none" w:sz="0" w:space="0" w:color="auto"/>
        <w:right w:val="none" w:sz="0" w:space="0" w:color="auto"/>
      </w:divBdr>
    </w:div>
    <w:div w:id="590167502">
      <w:bodyDiv w:val="1"/>
      <w:marLeft w:val="0"/>
      <w:marRight w:val="0"/>
      <w:marTop w:val="0"/>
      <w:marBottom w:val="0"/>
      <w:divBdr>
        <w:top w:val="none" w:sz="0" w:space="0" w:color="auto"/>
        <w:left w:val="none" w:sz="0" w:space="0" w:color="auto"/>
        <w:bottom w:val="none" w:sz="0" w:space="0" w:color="auto"/>
        <w:right w:val="none" w:sz="0" w:space="0" w:color="auto"/>
      </w:divBdr>
      <w:divsChild>
        <w:div w:id="550845121">
          <w:marLeft w:val="547"/>
          <w:marRight w:val="0"/>
          <w:marTop w:val="0"/>
          <w:marBottom w:val="0"/>
          <w:divBdr>
            <w:top w:val="none" w:sz="0" w:space="0" w:color="auto"/>
            <w:left w:val="none" w:sz="0" w:space="0" w:color="auto"/>
            <w:bottom w:val="none" w:sz="0" w:space="0" w:color="auto"/>
            <w:right w:val="none" w:sz="0" w:space="0" w:color="auto"/>
          </w:divBdr>
        </w:div>
      </w:divsChild>
    </w:div>
    <w:div w:id="603004515">
      <w:bodyDiv w:val="1"/>
      <w:marLeft w:val="0"/>
      <w:marRight w:val="0"/>
      <w:marTop w:val="0"/>
      <w:marBottom w:val="0"/>
      <w:divBdr>
        <w:top w:val="none" w:sz="0" w:space="0" w:color="auto"/>
        <w:left w:val="none" w:sz="0" w:space="0" w:color="auto"/>
        <w:bottom w:val="none" w:sz="0" w:space="0" w:color="auto"/>
        <w:right w:val="none" w:sz="0" w:space="0" w:color="auto"/>
      </w:divBdr>
    </w:div>
    <w:div w:id="1312901272">
      <w:bodyDiv w:val="1"/>
      <w:marLeft w:val="0"/>
      <w:marRight w:val="0"/>
      <w:marTop w:val="0"/>
      <w:marBottom w:val="0"/>
      <w:divBdr>
        <w:top w:val="none" w:sz="0" w:space="0" w:color="auto"/>
        <w:left w:val="none" w:sz="0" w:space="0" w:color="auto"/>
        <w:bottom w:val="none" w:sz="0" w:space="0" w:color="auto"/>
        <w:right w:val="none" w:sz="0" w:space="0" w:color="auto"/>
      </w:divBdr>
      <w:divsChild>
        <w:div w:id="476145930">
          <w:marLeft w:val="547"/>
          <w:marRight w:val="0"/>
          <w:marTop w:val="0"/>
          <w:marBottom w:val="0"/>
          <w:divBdr>
            <w:top w:val="none" w:sz="0" w:space="0" w:color="auto"/>
            <w:left w:val="none" w:sz="0" w:space="0" w:color="auto"/>
            <w:bottom w:val="none" w:sz="0" w:space="0" w:color="auto"/>
            <w:right w:val="none" w:sz="0" w:space="0" w:color="auto"/>
          </w:divBdr>
        </w:div>
      </w:divsChild>
    </w:div>
    <w:div w:id="1552956953">
      <w:bodyDiv w:val="1"/>
      <w:marLeft w:val="0"/>
      <w:marRight w:val="0"/>
      <w:marTop w:val="0"/>
      <w:marBottom w:val="0"/>
      <w:divBdr>
        <w:top w:val="none" w:sz="0" w:space="0" w:color="auto"/>
        <w:left w:val="none" w:sz="0" w:space="0" w:color="auto"/>
        <w:bottom w:val="none" w:sz="0" w:space="0" w:color="auto"/>
        <w:right w:val="none" w:sz="0" w:space="0" w:color="auto"/>
      </w:divBdr>
      <w:divsChild>
        <w:div w:id="2011520122">
          <w:marLeft w:val="547"/>
          <w:marRight w:val="0"/>
          <w:marTop w:val="0"/>
          <w:marBottom w:val="0"/>
          <w:divBdr>
            <w:top w:val="none" w:sz="0" w:space="0" w:color="auto"/>
            <w:left w:val="none" w:sz="0" w:space="0" w:color="auto"/>
            <w:bottom w:val="none" w:sz="0" w:space="0" w:color="auto"/>
            <w:right w:val="none" w:sz="0" w:space="0" w:color="auto"/>
          </w:divBdr>
        </w:div>
      </w:divsChild>
    </w:div>
    <w:div w:id="2006007413">
      <w:bodyDiv w:val="1"/>
      <w:marLeft w:val="0"/>
      <w:marRight w:val="0"/>
      <w:marTop w:val="0"/>
      <w:marBottom w:val="0"/>
      <w:divBdr>
        <w:top w:val="none" w:sz="0" w:space="0" w:color="auto"/>
        <w:left w:val="none" w:sz="0" w:space="0" w:color="auto"/>
        <w:bottom w:val="none" w:sz="0" w:space="0" w:color="auto"/>
        <w:right w:val="none" w:sz="0" w:space="0" w:color="auto"/>
      </w:divBdr>
      <w:divsChild>
        <w:div w:id="2069955751">
          <w:marLeft w:val="547"/>
          <w:marRight w:val="0"/>
          <w:marTop w:val="0"/>
          <w:marBottom w:val="0"/>
          <w:divBdr>
            <w:top w:val="none" w:sz="0" w:space="0" w:color="auto"/>
            <w:left w:val="none" w:sz="0" w:space="0" w:color="auto"/>
            <w:bottom w:val="none" w:sz="0" w:space="0" w:color="auto"/>
            <w:right w:val="none" w:sz="0" w:space="0" w:color="auto"/>
          </w:divBdr>
        </w:div>
      </w:divsChild>
    </w:div>
    <w:div w:id="2121752835">
      <w:bodyDiv w:val="1"/>
      <w:marLeft w:val="0"/>
      <w:marRight w:val="0"/>
      <w:marTop w:val="0"/>
      <w:marBottom w:val="0"/>
      <w:divBdr>
        <w:top w:val="none" w:sz="0" w:space="0" w:color="auto"/>
        <w:left w:val="none" w:sz="0" w:space="0" w:color="auto"/>
        <w:bottom w:val="none" w:sz="0" w:space="0" w:color="auto"/>
        <w:right w:val="none" w:sz="0" w:space="0" w:color="auto"/>
      </w:divBdr>
      <w:divsChild>
        <w:div w:id="251358145">
          <w:marLeft w:val="547"/>
          <w:marRight w:val="0"/>
          <w:marTop w:val="0"/>
          <w:marBottom w:val="0"/>
          <w:divBdr>
            <w:top w:val="none" w:sz="0" w:space="0" w:color="auto"/>
            <w:left w:val="none" w:sz="0" w:space="0" w:color="auto"/>
            <w:bottom w:val="none" w:sz="0" w:space="0" w:color="auto"/>
            <w:right w:val="none" w:sz="0" w:space="0" w:color="auto"/>
          </w:divBdr>
        </w:div>
        <w:div w:id="20601321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geocaching.com/" TargetMode="Externa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9A3F01-1587-4A30-B0DA-7E5C19D06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11654</Words>
  <Characters>66433</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Information Technology</vt:lpstr>
    </vt:vector>
  </TitlesOfParts>
  <Company>HP</Company>
  <LinksUpToDate>false</LinksUpToDate>
  <CharactersWithSpaces>77932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dc:title>
  <dc:subject>Practical Assessment Task</dc:subject>
  <dc:creator>Private</dc:creator>
  <cp:lastModifiedBy>Labuscagne.C</cp:lastModifiedBy>
  <cp:revision>3</cp:revision>
  <cp:lastPrinted>2014-03-06T07:56:00Z</cp:lastPrinted>
  <dcterms:created xsi:type="dcterms:W3CDTF">2014-03-04T07:30:00Z</dcterms:created>
  <dcterms:modified xsi:type="dcterms:W3CDTF">2014-03-06T13:31:00Z</dcterms:modified>
</cp:coreProperties>
</file>