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kern w:val="1"/>
          <w:sz w:val="24"/>
          <w:szCs w:val="24"/>
          <w:lang w:eastAsia="zh-CN"/>
        </w:rPr>
        <w:id w:val="-1894649906"/>
        <w:docPartObj>
          <w:docPartGallery w:val="Cover Pages"/>
          <w:docPartUnique/>
        </w:docPartObj>
      </w:sdtPr>
      <w:sdtEndPr>
        <w:rPr>
          <w:rFonts w:ascii="Calibri" w:eastAsia="Times New Roman" w:hAnsi="Calibri" w:cs="Arial"/>
          <w:caps w:val="0"/>
        </w:rPr>
      </w:sdtEndPr>
      <w:sdtContent>
        <w:tbl>
          <w:tblPr>
            <w:tblW w:w="5000" w:type="pct"/>
            <w:jc w:val="center"/>
            <w:tblLook w:val="04A0"/>
          </w:tblPr>
          <w:tblGrid>
            <w:gridCol w:w="9855"/>
          </w:tblGrid>
          <w:tr w:rsidR="0078460B" w:rsidRPr="00F4234F">
            <w:trPr>
              <w:trHeight w:val="2880"/>
              <w:jc w:val="center"/>
            </w:trPr>
            <w:sdt>
              <w:sdtPr>
                <w:rPr>
                  <w:rFonts w:asciiTheme="majorHAnsi" w:eastAsiaTheme="majorEastAsia" w:hAnsiTheme="majorHAnsi" w:cstheme="majorBidi"/>
                  <w:caps/>
                  <w:kern w:val="1"/>
                  <w:sz w:val="24"/>
                  <w:szCs w:val="24"/>
                  <w:lang w:eastAsia="zh-CN"/>
                </w:rPr>
                <w:id w:val="897090246"/>
                <w:picture/>
              </w:sdtPr>
              <w:sdtEndPr>
                <w:rPr>
                  <w:kern w:val="0"/>
                  <w:sz w:val="22"/>
                  <w:szCs w:val="22"/>
                  <w:lang w:eastAsia="en-US"/>
                </w:rPr>
              </w:sdtEndPr>
              <w:sdtContent>
                <w:tc>
                  <w:tcPr>
                    <w:tcW w:w="5000" w:type="pct"/>
                  </w:tcPr>
                  <w:p w:rsidR="0078460B" w:rsidRPr="00F4234F" w:rsidRDefault="00B637B0" w:rsidP="00E9352F">
                    <w:pPr>
                      <w:pStyle w:val="NoSpacing"/>
                      <w:rPr>
                        <w:rFonts w:asciiTheme="majorHAnsi" w:eastAsiaTheme="majorEastAsia" w:hAnsiTheme="majorHAnsi" w:cstheme="majorBidi"/>
                        <w:caps/>
                      </w:rPr>
                    </w:pPr>
                    <w:r w:rsidRPr="00F4234F">
                      <w:rPr>
                        <w:rFonts w:asciiTheme="majorHAnsi" w:eastAsiaTheme="majorEastAsia" w:hAnsiTheme="majorHAnsi" w:cstheme="majorBidi"/>
                        <w:caps/>
                        <w:noProof/>
                      </w:rPr>
                      <w:drawing>
                        <wp:inline distT="0" distB="0" distL="0" distR="0">
                          <wp:extent cx="3270566" cy="1295400"/>
                          <wp:effectExtent l="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3279494" cy="1298936"/>
                                  </a:xfrm>
                                  <a:prstGeom prst="rect">
                                    <a:avLst/>
                                  </a:prstGeom>
                                  <a:noFill/>
                                  <a:ln>
                                    <a:noFill/>
                                  </a:ln>
                                </pic:spPr>
                              </pic:pic>
                            </a:graphicData>
                          </a:graphic>
                        </wp:inline>
                      </w:drawing>
                    </w:r>
                  </w:p>
                </w:tc>
              </w:sdtContent>
            </w:sdt>
          </w:tr>
          <w:tr w:rsidR="0078460B" w:rsidRPr="00F4234F" w:rsidTr="00566E76">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thinThickSmallGap" w:sz="12" w:space="0" w:color="984806" w:themeColor="accent6" w:themeShade="80"/>
                    </w:tcBorders>
                    <w:vAlign w:val="center"/>
                  </w:tcPr>
                  <w:p w:rsidR="0078460B" w:rsidRPr="00F4234F" w:rsidRDefault="00A76C25" w:rsidP="00CF7BF1">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Inligtingstegnologie</w:t>
                    </w:r>
                  </w:p>
                </w:tc>
              </w:sdtContent>
            </w:sdt>
          </w:tr>
          <w:tr w:rsidR="0078460B" w:rsidRPr="00F4234F" w:rsidTr="00566E76">
            <w:trPr>
              <w:trHeight w:val="720"/>
              <w:jc w:val="center"/>
            </w:trPr>
            <w:tc>
              <w:tcPr>
                <w:tcW w:w="5000" w:type="pct"/>
                <w:tcBorders>
                  <w:top w:val="thinThickSmallGap" w:sz="12" w:space="0" w:color="984806" w:themeColor="accent6" w:themeShade="80"/>
                </w:tcBorders>
                <w:vAlign w:val="center"/>
              </w:tcPr>
              <w:p w:rsidR="0078460B" w:rsidRPr="00F4234F" w:rsidRDefault="0078460B" w:rsidP="0078460B">
                <w:pPr>
                  <w:pStyle w:val="NoSpacing"/>
                  <w:jc w:val="center"/>
                  <w:rPr>
                    <w:rFonts w:asciiTheme="majorHAnsi" w:eastAsiaTheme="majorEastAsia" w:hAnsiTheme="majorHAnsi" w:cstheme="majorBidi"/>
                    <w:sz w:val="44"/>
                    <w:szCs w:val="44"/>
                  </w:rPr>
                </w:pPr>
              </w:p>
            </w:tc>
          </w:tr>
          <w:tr w:rsidR="0078460B" w:rsidRPr="00F4234F">
            <w:trPr>
              <w:trHeight w:val="360"/>
              <w:jc w:val="center"/>
            </w:trPr>
            <w:sdt>
              <w:sdtPr>
                <w:rPr>
                  <w:rFonts w:asciiTheme="majorHAnsi" w:eastAsiaTheme="majorEastAsia" w:hAnsiTheme="majorHAnsi" w:cstheme="majorBidi"/>
                  <w:sz w:val="72"/>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vAlign w:val="center"/>
                  </w:tcPr>
                  <w:p w:rsidR="0078460B" w:rsidRPr="00F4234F" w:rsidRDefault="00A76C25" w:rsidP="00CF7BF1">
                    <w:pPr>
                      <w:pStyle w:val="NoSpacing"/>
                      <w:jc w:val="center"/>
                    </w:pPr>
                    <w:r>
                      <w:rPr>
                        <w:rFonts w:asciiTheme="majorHAnsi" w:eastAsiaTheme="majorEastAsia" w:hAnsiTheme="majorHAnsi" w:cstheme="majorBidi"/>
                        <w:sz w:val="72"/>
                        <w:szCs w:val="44"/>
                      </w:rPr>
                      <w:t>Praktiese Assesseringstaak</w:t>
                    </w:r>
                  </w:p>
                </w:tc>
              </w:sdtContent>
            </w:sdt>
          </w:tr>
          <w:tr w:rsidR="00E9352F" w:rsidRPr="00F4234F">
            <w:trPr>
              <w:trHeight w:val="360"/>
              <w:jc w:val="center"/>
            </w:trPr>
            <w:tc>
              <w:tcPr>
                <w:tcW w:w="5000" w:type="pct"/>
                <w:vAlign w:val="center"/>
              </w:tcPr>
              <w:p w:rsidR="00E9352F" w:rsidRPr="00F4234F" w:rsidRDefault="00E9352F" w:rsidP="00E9352F">
                <w:pPr>
                  <w:pStyle w:val="NoSpacing"/>
                  <w:jc w:val="center"/>
                  <w:rPr>
                    <w:rFonts w:asciiTheme="majorHAnsi" w:eastAsiaTheme="majorEastAsia" w:hAnsiTheme="majorHAnsi" w:cstheme="majorBidi"/>
                    <w:sz w:val="56"/>
                    <w:szCs w:val="44"/>
                  </w:rPr>
                </w:pPr>
              </w:p>
            </w:tc>
          </w:tr>
          <w:tr w:rsidR="0078460B" w:rsidRPr="00F4234F">
            <w:trPr>
              <w:trHeight w:val="360"/>
              <w:jc w:val="center"/>
            </w:trPr>
            <w:sdt>
              <w:sdtPr>
                <w:rPr>
                  <w:b/>
                  <w:bCs/>
                  <w:sz w:val="56"/>
                </w:rPr>
                <w:id w:val="-592781575"/>
              </w:sdtPr>
              <w:sdtContent>
                <w:tc>
                  <w:tcPr>
                    <w:tcW w:w="5000" w:type="pct"/>
                    <w:vAlign w:val="center"/>
                  </w:tcPr>
                  <w:p w:rsidR="0078460B" w:rsidRPr="00F4234F" w:rsidRDefault="00CF7BF1" w:rsidP="00CF7BF1">
                    <w:pPr>
                      <w:pStyle w:val="NoSpacing"/>
                      <w:jc w:val="center"/>
                      <w:rPr>
                        <w:b/>
                        <w:bCs/>
                      </w:rPr>
                    </w:pPr>
                    <w:r w:rsidRPr="00F4234F">
                      <w:rPr>
                        <w:b/>
                        <w:bCs/>
                        <w:sz w:val="56"/>
                      </w:rPr>
                      <w:t>Graad</w:t>
                    </w:r>
                    <w:r w:rsidR="00E9352F" w:rsidRPr="00F4234F">
                      <w:rPr>
                        <w:b/>
                        <w:bCs/>
                        <w:sz w:val="56"/>
                      </w:rPr>
                      <w:t xml:space="preserve"> 10</w:t>
                    </w:r>
                  </w:p>
                </w:tc>
              </w:sdtContent>
            </w:sdt>
          </w:tr>
          <w:tr w:rsidR="0078460B" w:rsidRPr="00F4234F">
            <w:trPr>
              <w:trHeight w:val="360"/>
              <w:jc w:val="center"/>
            </w:trPr>
            <w:sdt>
              <w:sdtPr>
                <w:rPr>
                  <w:b/>
                  <w:bCs/>
                  <w:sz w:val="56"/>
                </w:rPr>
                <w:alias w:val="Date"/>
                <w:id w:val="516659546"/>
                <w:dataBinding w:prefixMappings="xmlns:ns0='http://schemas.microsoft.com/office/2006/coverPageProps'" w:xpath="/ns0:CoverPageProperties[1]/ns0:PublishDate[1]" w:storeItemID="{55AF091B-3C7A-41E3-B477-F2FDAA23CFDA}"/>
                <w:date w:fullDate="2013-01-01T00:00:00Z">
                  <w:dateFormat w:val="M/d/yyyy"/>
                  <w:lid w:val="en-US"/>
                  <w:storeMappedDataAs w:val="dateTime"/>
                  <w:calendar w:val="gregorian"/>
                </w:date>
              </w:sdtPr>
              <w:sdtContent>
                <w:tc>
                  <w:tcPr>
                    <w:tcW w:w="5000" w:type="pct"/>
                    <w:vAlign w:val="center"/>
                  </w:tcPr>
                  <w:p w:rsidR="0078460B" w:rsidRPr="00F4234F" w:rsidRDefault="00A76C25" w:rsidP="009C5EE9">
                    <w:pPr>
                      <w:pStyle w:val="NoSpacing"/>
                      <w:jc w:val="center"/>
                      <w:rPr>
                        <w:b/>
                        <w:bCs/>
                      </w:rPr>
                    </w:pPr>
                    <w:r>
                      <w:rPr>
                        <w:b/>
                        <w:bCs/>
                        <w:sz w:val="56"/>
                      </w:rPr>
                      <w:t>1/1/201</w:t>
                    </w:r>
                    <w:r w:rsidR="009C5EE9">
                      <w:rPr>
                        <w:b/>
                        <w:bCs/>
                        <w:sz w:val="56"/>
                      </w:rPr>
                      <w:t>3</w:t>
                    </w:r>
                  </w:p>
                </w:tc>
              </w:sdtContent>
            </w:sdt>
          </w:tr>
        </w:tbl>
        <w:p w:rsidR="0078460B" w:rsidRPr="00F4234F" w:rsidRDefault="0078460B"/>
        <w:p w:rsidR="0078460B" w:rsidRPr="00F4234F" w:rsidRDefault="0078460B"/>
        <w:tbl>
          <w:tblPr>
            <w:tblpPr w:leftFromText="187" w:rightFromText="187" w:horzAnchor="margin" w:tblpXSpec="center" w:tblpYSpec="bottom"/>
            <w:tblW w:w="5000" w:type="pct"/>
            <w:tblLook w:val="04A0"/>
          </w:tblPr>
          <w:tblGrid>
            <w:gridCol w:w="9855"/>
          </w:tblGrid>
          <w:tr w:rsidR="0078460B" w:rsidRPr="00F4234F">
            <w:tc>
              <w:tcPr>
                <w:tcW w:w="5000" w:type="pct"/>
              </w:tcPr>
              <w:p w:rsidR="0078460B" w:rsidRPr="00F4234F" w:rsidRDefault="0078460B" w:rsidP="00CF7BF1">
                <w:pPr>
                  <w:pStyle w:val="NoSpacing"/>
                </w:pPr>
              </w:p>
            </w:tc>
          </w:tr>
        </w:tbl>
        <w:p w:rsidR="0078460B" w:rsidRPr="00F4234F" w:rsidRDefault="0078460B"/>
        <w:p w:rsidR="0078460B" w:rsidRPr="00F4234F" w:rsidRDefault="0078460B">
          <w:pPr>
            <w:suppressAutoHyphens w:val="0"/>
          </w:pPr>
          <w:r w:rsidRPr="00F4234F">
            <w:br w:type="page"/>
          </w:r>
        </w:p>
      </w:sdtContent>
    </w:sdt>
    <w:p w:rsidR="00C50173" w:rsidRPr="00F4234F" w:rsidRDefault="00C50173" w:rsidP="00A26419">
      <w:pPr>
        <w:pStyle w:val="Heading1"/>
        <w:keepNext w:val="0"/>
        <w:pBdr>
          <w:bottom w:val="thinThickSmallGap" w:sz="12" w:space="1" w:color="943634" w:themeColor="accent2" w:themeShade="BF"/>
        </w:pBdr>
        <w:suppressAutoHyphens w:val="0"/>
        <w:spacing w:before="400" w:after="200" w:line="252" w:lineRule="auto"/>
        <w:jc w:val="center"/>
      </w:pPr>
      <w:r w:rsidRPr="00F4234F">
        <w:lastRenderedPageBreak/>
        <w:t xml:space="preserve">WAT IS </w:t>
      </w:r>
      <w:r w:rsidR="00CF7BF1" w:rsidRPr="00F4234F">
        <w:t>DIE</w:t>
      </w:r>
      <w:r w:rsidRPr="00F4234F">
        <w:t xml:space="preserve"> PAT?</w:t>
      </w:r>
    </w:p>
    <w:p w:rsidR="00C50173" w:rsidRPr="00F4234F" w:rsidRDefault="009E663F" w:rsidP="00A26419">
      <w:pPr>
        <w:spacing w:after="200" w:line="276" w:lineRule="auto"/>
        <w:jc w:val="both"/>
        <w:rPr>
          <w:rFonts w:asciiTheme="minorHAnsi" w:hAnsiTheme="minorHAnsi" w:cstheme="minorHAnsi"/>
        </w:rPr>
      </w:pPr>
      <w:r w:rsidRPr="00F4234F">
        <w:rPr>
          <w:rFonts w:asciiTheme="minorHAnsi" w:hAnsiTheme="minorHAnsi" w:cstheme="minorHAnsi"/>
        </w:rPr>
        <w:t xml:space="preserve">Die </w:t>
      </w:r>
      <w:r w:rsidR="00C50173" w:rsidRPr="00F4234F">
        <w:rPr>
          <w:rFonts w:asciiTheme="minorHAnsi" w:hAnsiTheme="minorHAnsi" w:cstheme="minorHAnsi"/>
        </w:rPr>
        <w:t xml:space="preserve">PAT is </w:t>
      </w:r>
      <w:r w:rsidRPr="00F4234F">
        <w:rPr>
          <w:rFonts w:asciiTheme="minorHAnsi" w:hAnsiTheme="minorHAnsi" w:cstheme="minorHAnsi"/>
        </w:rPr>
        <w:t>programmatuur</w:t>
      </w:r>
      <w:r w:rsidR="00243088">
        <w:rPr>
          <w:rFonts w:asciiTheme="minorHAnsi" w:hAnsiTheme="minorHAnsi" w:cstheme="minorHAnsi"/>
        </w:rPr>
        <w:t>-</w:t>
      </w:r>
      <w:proofErr w:type="spellStart"/>
      <w:r w:rsidRPr="00F4234F">
        <w:rPr>
          <w:rFonts w:asciiTheme="minorHAnsi" w:hAnsiTheme="minorHAnsi" w:cstheme="minorHAnsi"/>
        </w:rPr>
        <w:t>ontwikkkelingsprojek</w:t>
      </w:r>
      <w:proofErr w:type="spellEnd"/>
      <w:r w:rsidRPr="00F4234F">
        <w:rPr>
          <w:rFonts w:asciiTheme="minorHAnsi" w:hAnsiTheme="minorHAnsi" w:cstheme="minorHAnsi"/>
        </w:rPr>
        <w:t xml:space="preserve"> </w:t>
      </w:r>
      <w:r w:rsidR="00CF248E">
        <w:rPr>
          <w:rFonts w:asciiTheme="minorHAnsi" w:hAnsiTheme="minorHAnsi" w:cstheme="minorHAnsi"/>
        </w:rPr>
        <w:t>wat</w:t>
      </w:r>
      <w:r w:rsidRPr="00F4234F">
        <w:rPr>
          <w:rFonts w:asciiTheme="minorHAnsi" w:hAnsiTheme="minorHAnsi" w:cstheme="minorHAnsi"/>
        </w:rPr>
        <w:t xml:space="preserve"> </w:t>
      </w:r>
      <w:r w:rsidR="00CF248E">
        <w:rPr>
          <w:rFonts w:asciiTheme="minorHAnsi" w:hAnsiTheme="minorHAnsi" w:cstheme="minorHAnsi"/>
        </w:rPr>
        <w:t>jou</w:t>
      </w:r>
      <w:r w:rsidRPr="00F4234F">
        <w:rPr>
          <w:rFonts w:asciiTheme="minorHAnsi" w:hAnsiTheme="minorHAnsi" w:cstheme="minorHAnsi"/>
        </w:rPr>
        <w:t xml:space="preserve"> die geleentheid </w:t>
      </w:r>
      <w:r w:rsidR="00CF248E">
        <w:rPr>
          <w:rFonts w:asciiTheme="minorHAnsi" w:hAnsiTheme="minorHAnsi" w:cstheme="minorHAnsi"/>
        </w:rPr>
        <w:t>bied</w:t>
      </w:r>
      <w:r w:rsidRPr="00F4234F">
        <w:rPr>
          <w:rFonts w:asciiTheme="minorHAnsi" w:hAnsiTheme="minorHAnsi" w:cstheme="minorHAnsi"/>
        </w:rPr>
        <w:t xml:space="preserve"> om jou programmeringsvaardighede te toon. </w:t>
      </w:r>
      <w:r w:rsidR="00CF248E">
        <w:rPr>
          <w:rFonts w:asciiTheme="minorHAnsi" w:hAnsiTheme="minorHAnsi" w:cstheme="minorHAnsi"/>
        </w:rPr>
        <w:t>Jy moet</w:t>
      </w:r>
      <w:r w:rsidRPr="00F4234F">
        <w:rPr>
          <w:rFonts w:asciiTheme="minorHAnsi" w:hAnsiTheme="minorHAnsi" w:cstheme="minorHAnsi"/>
        </w:rPr>
        <w:t xml:space="preserve"> </w:t>
      </w:r>
      <w:r w:rsidR="00DB0FB5">
        <w:rPr>
          <w:rFonts w:asciiTheme="minorHAnsi" w:hAnsiTheme="minorHAnsi" w:cstheme="minorHAnsi"/>
        </w:rPr>
        <w:t>ook die</w:t>
      </w:r>
      <w:r w:rsidRPr="00F4234F">
        <w:rPr>
          <w:rFonts w:asciiTheme="minorHAnsi" w:hAnsiTheme="minorHAnsi" w:cstheme="minorHAnsi"/>
        </w:rPr>
        <w:t xml:space="preserve"> program</w:t>
      </w:r>
      <w:r w:rsidR="00CF248E">
        <w:rPr>
          <w:rFonts w:asciiTheme="minorHAnsi" w:hAnsiTheme="minorHAnsi" w:cstheme="minorHAnsi"/>
        </w:rPr>
        <w:t>matuur-</w:t>
      </w:r>
      <w:proofErr w:type="spellStart"/>
      <w:r w:rsidRPr="00F4234F">
        <w:rPr>
          <w:rFonts w:asciiTheme="minorHAnsi" w:hAnsiTheme="minorHAnsi" w:cstheme="minorHAnsi"/>
        </w:rPr>
        <w:t>ontwerpgereedskap</w:t>
      </w:r>
      <w:proofErr w:type="spellEnd"/>
      <w:r w:rsidRPr="00F4234F">
        <w:rPr>
          <w:rFonts w:asciiTheme="minorHAnsi" w:hAnsiTheme="minorHAnsi" w:cstheme="minorHAnsi"/>
        </w:rPr>
        <w:t xml:space="preserve"> en </w:t>
      </w:r>
      <w:r w:rsidR="00CF248E">
        <w:rPr>
          <w:rFonts w:asciiTheme="minorHAnsi" w:hAnsiTheme="minorHAnsi" w:cstheme="minorHAnsi"/>
        </w:rPr>
        <w:t>-</w:t>
      </w:r>
      <w:r w:rsidRPr="00F4234F">
        <w:rPr>
          <w:rFonts w:asciiTheme="minorHAnsi" w:hAnsiTheme="minorHAnsi" w:cstheme="minorHAnsi"/>
        </w:rPr>
        <w:t xml:space="preserve">tegnieke wat jy gedurende die jaar aangeleer het, </w:t>
      </w:r>
      <w:r w:rsidR="00DB0FB5">
        <w:rPr>
          <w:rFonts w:asciiTheme="minorHAnsi" w:hAnsiTheme="minorHAnsi" w:cstheme="minorHAnsi"/>
        </w:rPr>
        <w:t>gebruik en toepas om</w:t>
      </w:r>
      <w:r w:rsidRPr="00F4234F">
        <w:rPr>
          <w:rFonts w:asciiTheme="minorHAnsi" w:hAnsiTheme="minorHAnsi" w:cstheme="minorHAnsi"/>
        </w:rPr>
        <w:t xml:space="preserve"> kwaliteit produkte in die vorm van</w:t>
      </w:r>
      <w:r w:rsidR="00CF248E">
        <w:rPr>
          <w:rFonts w:asciiTheme="minorHAnsi" w:hAnsiTheme="minorHAnsi" w:cstheme="minorHAnsi"/>
        </w:rPr>
        <w:t xml:space="preserve"> die volgende lewer</w:t>
      </w:r>
      <w:r w:rsidRPr="00F4234F">
        <w:rPr>
          <w:rFonts w:asciiTheme="minorHAnsi" w:hAnsiTheme="minorHAnsi" w:cstheme="minorHAnsi"/>
        </w:rPr>
        <w:t xml:space="preserve">:  </w:t>
      </w:r>
    </w:p>
    <w:p w:rsidR="00C50173" w:rsidRPr="00F4234F" w:rsidRDefault="00CF7BF1" w:rsidP="00A26419">
      <w:pPr>
        <w:pStyle w:val="ListParagraph"/>
        <w:numPr>
          <w:ilvl w:val="0"/>
          <w:numId w:val="19"/>
        </w:numPr>
        <w:spacing w:after="200" w:line="276" w:lineRule="auto"/>
        <w:contextualSpacing w:val="0"/>
        <w:jc w:val="both"/>
        <w:rPr>
          <w:rFonts w:asciiTheme="minorHAnsi" w:hAnsiTheme="minorHAnsi" w:cstheme="minorHAnsi"/>
          <w:sz w:val="22"/>
          <w:szCs w:val="22"/>
          <w:lang w:val="en-US"/>
        </w:rPr>
      </w:pPr>
      <w:r w:rsidRPr="00F4234F">
        <w:rPr>
          <w:rFonts w:asciiTheme="minorHAnsi" w:hAnsiTheme="minorHAnsi" w:cstheme="minorHAnsi"/>
          <w:sz w:val="22"/>
          <w:szCs w:val="22"/>
          <w:lang w:val="en-US"/>
        </w:rPr>
        <w:t>’n Beskrywing van die scenario</w:t>
      </w:r>
      <w:r w:rsidR="00C50173" w:rsidRPr="00F4234F">
        <w:rPr>
          <w:rFonts w:asciiTheme="minorHAnsi" w:hAnsiTheme="minorHAnsi" w:cstheme="minorHAnsi"/>
          <w:sz w:val="22"/>
          <w:szCs w:val="22"/>
          <w:lang w:val="en-US"/>
        </w:rPr>
        <w:t xml:space="preserve"> (</w:t>
      </w:r>
      <w:r w:rsidRPr="00F4234F">
        <w:rPr>
          <w:rFonts w:asciiTheme="minorHAnsi" w:hAnsiTheme="minorHAnsi" w:cstheme="minorHAnsi"/>
          <w:sz w:val="22"/>
          <w:szCs w:val="22"/>
          <w:lang w:val="en-US"/>
        </w:rPr>
        <w:t>Sien</w:t>
      </w:r>
      <w:r w:rsidR="00C50173" w:rsidRPr="00F4234F">
        <w:rPr>
          <w:rFonts w:asciiTheme="minorHAnsi" w:hAnsiTheme="minorHAnsi" w:cstheme="minorHAnsi"/>
          <w:sz w:val="22"/>
          <w:szCs w:val="22"/>
          <w:lang w:val="en-US"/>
        </w:rPr>
        <w:t xml:space="preserve"> </w:t>
      </w:r>
      <w:r w:rsidRPr="00F4234F">
        <w:rPr>
          <w:rFonts w:asciiTheme="minorHAnsi" w:hAnsiTheme="minorHAnsi" w:cstheme="minorHAnsi"/>
          <w:sz w:val="22"/>
          <w:szCs w:val="22"/>
          <w:lang w:val="en-US"/>
        </w:rPr>
        <w:t>Aanhangsel</w:t>
      </w:r>
      <w:r w:rsidR="00C50173" w:rsidRPr="00F4234F">
        <w:rPr>
          <w:rFonts w:asciiTheme="minorHAnsi" w:hAnsiTheme="minorHAnsi" w:cstheme="minorHAnsi"/>
          <w:sz w:val="22"/>
          <w:szCs w:val="22"/>
          <w:lang w:val="en-US"/>
        </w:rPr>
        <w:t xml:space="preserve"> A)</w:t>
      </w:r>
    </w:p>
    <w:p w:rsidR="00C50173" w:rsidRPr="00F4234F" w:rsidRDefault="00CF7BF1" w:rsidP="00A26419">
      <w:pPr>
        <w:pStyle w:val="ListParagraph"/>
        <w:numPr>
          <w:ilvl w:val="0"/>
          <w:numId w:val="19"/>
        </w:numPr>
        <w:spacing w:after="200" w:line="276" w:lineRule="auto"/>
        <w:contextualSpacing w:val="0"/>
        <w:jc w:val="both"/>
        <w:rPr>
          <w:rFonts w:asciiTheme="minorHAnsi" w:hAnsiTheme="minorHAnsi" w:cstheme="minorHAnsi"/>
          <w:sz w:val="22"/>
          <w:szCs w:val="22"/>
          <w:lang w:val="en-US"/>
        </w:rPr>
      </w:pPr>
      <w:r w:rsidRPr="00F4234F">
        <w:rPr>
          <w:rFonts w:asciiTheme="minorHAnsi" w:hAnsiTheme="minorHAnsi" w:cstheme="minorHAnsi"/>
          <w:sz w:val="22"/>
          <w:szCs w:val="22"/>
          <w:lang w:val="en-US"/>
        </w:rPr>
        <w:t xml:space="preserve">’n </w:t>
      </w:r>
      <w:r w:rsidR="00CF248E">
        <w:rPr>
          <w:rFonts w:asciiTheme="minorHAnsi" w:hAnsiTheme="minorHAnsi" w:cstheme="minorHAnsi"/>
          <w:sz w:val="22"/>
          <w:szCs w:val="22"/>
          <w:lang w:val="en-US"/>
        </w:rPr>
        <w:t>Opsomming om</w:t>
      </w:r>
      <w:r w:rsidR="009E663F" w:rsidRPr="00F4234F">
        <w:rPr>
          <w:rFonts w:asciiTheme="minorHAnsi" w:hAnsiTheme="minorHAnsi" w:cstheme="minorHAnsi"/>
          <w:sz w:val="22"/>
          <w:szCs w:val="22"/>
          <w:lang w:val="en-US"/>
        </w:rPr>
        <w:t xml:space="preserve"> die navorsing wat </w:t>
      </w:r>
      <w:r w:rsidR="00CF248E">
        <w:rPr>
          <w:rFonts w:asciiTheme="minorHAnsi" w:hAnsiTheme="minorHAnsi" w:cstheme="minorHAnsi"/>
          <w:sz w:val="22"/>
          <w:szCs w:val="22"/>
          <w:lang w:val="en-US"/>
        </w:rPr>
        <w:t xml:space="preserve">jy </w:t>
      </w:r>
      <w:r w:rsidR="009E663F" w:rsidRPr="00F4234F">
        <w:rPr>
          <w:rFonts w:asciiTheme="minorHAnsi" w:hAnsiTheme="minorHAnsi" w:cstheme="minorHAnsi"/>
          <w:sz w:val="22"/>
          <w:szCs w:val="22"/>
          <w:lang w:val="en-US"/>
        </w:rPr>
        <w:t xml:space="preserve">oor die projek gedoen </w:t>
      </w:r>
      <w:r w:rsidR="00CF248E">
        <w:rPr>
          <w:rFonts w:asciiTheme="minorHAnsi" w:hAnsiTheme="minorHAnsi" w:cstheme="minorHAnsi"/>
          <w:sz w:val="22"/>
          <w:szCs w:val="22"/>
          <w:lang w:val="en-US"/>
        </w:rPr>
        <w:t>het, te</w:t>
      </w:r>
      <w:r w:rsidR="009E663F" w:rsidRPr="00F4234F">
        <w:rPr>
          <w:rFonts w:asciiTheme="minorHAnsi" w:hAnsiTheme="minorHAnsi" w:cstheme="minorHAnsi"/>
          <w:sz w:val="22"/>
          <w:szCs w:val="22"/>
          <w:lang w:val="en-US"/>
        </w:rPr>
        <w:t xml:space="preserve"> </w:t>
      </w:r>
      <w:r w:rsidRPr="00F4234F">
        <w:rPr>
          <w:rFonts w:asciiTheme="minorHAnsi" w:hAnsiTheme="minorHAnsi" w:cstheme="minorHAnsi"/>
          <w:sz w:val="22"/>
          <w:szCs w:val="22"/>
          <w:lang w:val="en-US"/>
        </w:rPr>
        <w:t>bespreek</w:t>
      </w:r>
      <w:r w:rsidR="009E663F" w:rsidRPr="00F4234F">
        <w:rPr>
          <w:rFonts w:asciiTheme="minorHAnsi" w:hAnsiTheme="minorHAnsi" w:cstheme="minorHAnsi"/>
          <w:sz w:val="22"/>
          <w:szCs w:val="22"/>
          <w:lang w:val="en-US"/>
        </w:rPr>
        <w:t xml:space="preserve"> </w:t>
      </w:r>
      <w:r w:rsidR="00C50173" w:rsidRPr="00A9342C">
        <w:rPr>
          <w:rFonts w:asciiTheme="minorHAnsi" w:hAnsiTheme="minorHAnsi" w:cstheme="minorHAnsi"/>
          <w:szCs w:val="22"/>
          <w:lang w:val="en-US"/>
        </w:rPr>
        <w:t>(</w:t>
      </w:r>
      <w:r w:rsidRPr="00A9342C">
        <w:rPr>
          <w:rFonts w:asciiTheme="minorHAnsi" w:hAnsiTheme="minorHAnsi" w:cstheme="minorHAnsi"/>
          <w:sz w:val="22"/>
          <w:szCs w:val="22"/>
          <w:lang w:val="en-US"/>
        </w:rPr>
        <w:t>Sien</w:t>
      </w:r>
      <w:r w:rsidR="00C50173" w:rsidRPr="00A9342C">
        <w:rPr>
          <w:rFonts w:asciiTheme="minorHAnsi" w:hAnsiTheme="minorHAnsi" w:cstheme="minorHAnsi"/>
          <w:sz w:val="22"/>
          <w:szCs w:val="22"/>
          <w:lang w:val="en-US"/>
        </w:rPr>
        <w:t xml:space="preserve"> </w:t>
      </w:r>
      <w:r w:rsidRPr="00A9342C">
        <w:rPr>
          <w:rFonts w:asciiTheme="minorHAnsi" w:hAnsiTheme="minorHAnsi" w:cstheme="minorHAnsi"/>
          <w:sz w:val="22"/>
          <w:szCs w:val="22"/>
          <w:lang w:val="en-US"/>
        </w:rPr>
        <w:t>Aanhangsel</w:t>
      </w:r>
      <w:r w:rsidR="00C50173" w:rsidRPr="00A9342C">
        <w:rPr>
          <w:rFonts w:asciiTheme="minorHAnsi" w:hAnsiTheme="minorHAnsi" w:cstheme="minorHAnsi"/>
          <w:sz w:val="22"/>
          <w:szCs w:val="22"/>
          <w:lang w:val="en-US"/>
        </w:rPr>
        <w:t xml:space="preserve"> B</w:t>
      </w:r>
      <w:r w:rsidR="00C50173" w:rsidRPr="00F4234F">
        <w:rPr>
          <w:rFonts w:asciiTheme="minorHAnsi" w:hAnsiTheme="minorHAnsi" w:cstheme="minorHAnsi"/>
          <w:sz w:val="22"/>
          <w:szCs w:val="22"/>
          <w:lang w:val="en-US"/>
        </w:rPr>
        <w:t>)</w:t>
      </w:r>
    </w:p>
    <w:p w:rsidR="00C50173" w:rsidRPr="00F4234F" w:rsidRDefault="00CF7BF1" w:rsidP="00A26419">
      <w:pPr>
        <w:pStyle w:val="ListParagraph"/>
        <w:numPr>
          <w:ilvl w:val="0"/>
          <w:numId w:val="19"/>
        </w:numPr>
        <w:spacing w:after="200" w:line="276" w:lineRule="auto"/>
        <w:contextualSpacing w:val="0"/>
        <w:jc w:val="both"/>
        <w:rPr>
          <w:rFonts w:asciiTheme="minorHAnsi" w:hAnsiTheme="minorHAnsi" w:cstheme="minorHAnsi"/>
          <w:sz w:val="22"/>
          <w:szCs w:val="22"/>
          <w:lang w:val="en-US"/>
        </w:rPr>
      </w:pPr>
      <w:r w:rsidRPr="00F4234F">
        <w:rPr>
          <w:rFonts w:asciiTheme="minorHAnsi" w:hAnsiTheme="minorHAnsi" w:cstheme="minorHAnsi"/>
          <w:sz w:val="22"/>
          <w:szCs w:val="22"/>
          <w:lang w:val="en-US"/>
        </w:rPr>
        <w:t>Gebruikerstories</w:t>
      </w:r>
      <w:r w:rsidR="00C50173" w:rsidRPr="00F4234F">
        <w:rPr>
          <w:rFonts w:asciiTheme="minorHAnsi" w:hAnsiTheme="minorHAnsi" w:cstheme="minorHAnsi"/>
          <w:sz w:val="22"/>
          <w:szCs w:val="22"/>
          <w:lang w:val="en-US"/>
        </w:rPr>
        <w:t xml:space="preserve"> (</w:t>
      </w:r>
      <w:r w:rsidRPr="00F4234F">
        <w:rPr>
          <w:rFonts w:asciiTheme="minorHAnsi" w:hAnsiTheme="minorHAnsi" w:cstheme="minorHAnsi"/>
          <w:sz w:val="22"/>
          <w:szCs w:val="22"/>
          <w:lang w:val="en-US"/>
        </w:rPr>
        <w:t>Sien</w:t>
      </w:r>
      <w:r w:rsidR="00C50173" w:rsidRPr="00F4234F">
        <w:rPr>
          <w:rFonts w:asciiTheme="minorHAnsi" w:hAnsiTheme="minorHAnsi" w:cstheme="minorHAnsi"/>
          <w:sz w:val="22"/>
          <w:szCs w:val="22"/>
          <w:lang w:val="en-US"/>
        </w:rPr>
        <w:t xml:space="preserve"> </w:t>
      </w:r>
      <w:r w:rsidRPr="00F4234F">
        <w:rPr>
          <w:rFonts w:asciiTheme="minorHAnsi" w:hAnsiTheme="minorHAnsi" w:cstheme="minorHAnsi"/>
          <w:sz w:val="22"/>
          <w:szCs w:val="22"/>
          <w:lang w:val="en-US"/>
        </w:rPr>
        <w:t>Aanhangsel</w:t>
      </w:r>
      <w:r w:rsidR="00C50173" w:rsidRPr="00F4234F">
        <w:rPr>
          <w:rFonts w:asciiTheme="minorHAnsi" w:hAnsiTheme="minorHAnsi" w:cstheme="minorHAnsi"/>
          <w:sz w:val="22"/>
          <w:szCs w:val="22"/>
          <w:lang w:val="en-US"/>
        </w:rPr>
        <w:t xml:space="preserve"> C)</w:t>
      </w:r>
    </w:p>
    <w:p w:rsidR="00C50173" w:rsidRPr="00F4234F" w:rsidRDefault="00CF7BF1" w:rsidP="00A26419">
      <w:pPr>
        <w:pStyle w:val="ListParagraph"/>
        <w:numPr>
          <w:ilvl w:val="0"/>
          <w:numId w:val="19"/>
        </w:numPr>
        <w:spacing w:after="200" w:line="276" w:lineRule="auto"/>
        <w:contextualSpacing w:val="0"/>
        <w:jc w:val="both"/>
        <w:rPr>
          <w:rFonts w:asciiTheme="minorHAnsi" w:hAnsiTheme="minorHAnsi" w:cstheme="minorHAnsi"/>
          <w:sz w:val="22"/>
          <w:szCs w:val="22"/>
          <w:lang w:val="en-US"/>
        </w:rPr>
      </w:pPr>
      <w:r w:rsidRPr="00F4234F">
        <w:rPr>
          <w:rFonts w:asciiTheme="minorHAnsi" w:hAnsiTheme="minorHAnsi" w:cstheme="minorHAnsi"/>
          <w:sz w:val="22"/>
          <w:szCs w:val="22"/>
          <w:lang w:val="en-US"/>
        </w:rPr>
        <w:t>Aanvaadingstoetse</w:t>
      </w:r>
      <w:r w:rsidR="00437F12" w:rsidRPr="00F4234F">
        <w:rPr>
          <w:rFonts w:asciiTheme="minorHAnsi" w:hAnsiTheme="minorHAnsi" w:cstheme="minorHAnsi"/>
          <w:sz w:val="22"/>
          <w:szCs w:val="22"/>
          <w:lang w:val="en-US"/>
        </w:rPr>
        <w:t xml:space="preserve"> (</w:t>
      </w:r>
      <w:r w:rsidRPr="00F4234F">
        <w:rPr>
          <w:rFonts w:asciiTheme="minorHAnsi" w:hAnsiTheme="minorHAnsi" w:cstheme="minorHAnsi"/>
          <w:sz w:val="22"/>
          <w:szCs w:val="22"/>
          <w:lang w:val="en-US"/>
        </w:rPr>
        <w:t>Sien</w:t>
      </w:r>
      <w:r w:rsidR="00437F12" w:rsidRPr="00F4234F">
        <w:rPr>
          <w:rFonts w:asciiTheme="minorHAnsi" w:hAnsiTheme="minorHAnsi" w:cstheme="minorHAnsi"/>
          <w:sz w:val="22"/>
          <w:szCs w:val="22"/>
          <w:lang w:val="en-US"/>
        </w:rPr>
        <w:t xml:space="preserve"> </w:t>
      </w:r>
      <w:r w:rsidRPr="00F4234F">
        <w:rPr>
          <w:rFonts w:asciiTheme="minorHAnsi" w:hAnsiTheme="minorHAnsi" w:cstheme="minorHAnsi"/>
          <w:sz w:val="22"/>
          <w:szCs w:val="22"/>
          <w:lang w:val="en-US"/>
        </w:rPr>
        <w:t>Aanhangsel</w:t>
      </w:r>
      <w:r w:rsidR="00437F12" w:rsidRPr="00F4234F">
        <w:rPr>
          <w:rFonts w:asciiTheme="minorHAnsi" w:hAnsiTheme="minorHAnsi" w:cstheme="minorHAnsi"/>
          <w:sz w:val="22"/>
          <w:szCs w:val="22"/>
          <w:lang w:val="en-US"/>
        </w:rPr>
        <w:t xml:space="preserve"> C</w:t>
      </w:r>
      <w:r w:rsidR="008D0C4B" w:rsidRPr="00F4234F">
        <w:rPr>
          <w:rFonts w:asciiTheme="minorHAnsi" w:hAnsiTheme="minorHAnsi" w:cstheme="minorHAnsi"/>
          <w:sz w:val="22"/>
          <w:szCs w:val="22"/>
          <w:lang w:val="en-US"/>
        </w:rPr>
        <w:t>)</w:t>
      </w:r>
    </w:p>
    <w:p w:rsidR="006A276B" w:rsidRPr="00F4234F" w:rsidRDefault="00CF7BF1" w:rsidP="00A26419">
      <w:pPr>
        <w:pStyle w:val="ListParagraph"/>
        <w:numPr>
          <w:ilvl w:val="0"/>
          <w:numId w:val="19"/>
        </w:numPr>
        <w:spacing w:after="200" w:line="276" w:lineRule="auto"/>
        <w:contextualSpacing w:val="0"/>
        <w:jc w:val="both"/>
        <w:rPr>
          <w:rFonts w:asciiTheme="minorHAnsi" w:hAnsiTheme="minorHAnsi" w:cstheme="minorHAnsi"/>
          <w:sz w:val="22"/>
          <w:szCs w:val="22"/>
          <w:lang w:val="en-US"/>
        </w:rPr>
      </w:pPr>
      <w:r w:rsidRPr="00F4234F">
        <w:rPr>
          <w:rFonts w:asciiTheme="minorHAnsi" w:hAnsiTheme="minorHAnsi" w:cstheme="minorHAnsi"/>
          <w:sz w:val="22"/>
          <w:szCs w:val="22"/>
          <w:lang w:val="en-US"/>
        </w:rPr>
        <w:t xml:space="preserve">Gedtaileerde beskrywings en </w:t>
      </w:r>
      <w:r w:rsidR="00492158">
        <w:rPr>
          <w:rFonts w:asciiTheme="minorHAnsi" w:hAnsiTheme="minorHAnsi" w:cstheme="minorHAnsi"/>
          <w:sz w:val="22"/>
          <w:szCs w:val="22"/>
          <w:lang w:val="en-US"/>
        </w:rPr>
        <w:t xml:space="preserve">’n </w:t>
      </w:r>
      <w:r w:rsidRPr="00F4234F">
        <w:rPr>
          <w:rFonts w:asciiTheme="minorHAnsi" w:hAnsiTheme="minorHAnsi" w:cstheme="minorHAnsi"/>
          <w:sz w:val="22"/>
          <w:szCs w:val="22"/>
          <w:lang w:val="en-US"/>
        </w:rPr>
        <w:t>lys met kenmerke</w:t>
      </w:r>
      <w:r w:rsidR="00DC6EF5" w:rsidRPr="00F4234F">
        <w:rPr>
          <w:rFonts w:asciiTheme="minorHAnsi" w:hAnsiTheme="minorHAnsi" w:cstheme="minorHAnsi"/>
          <w:sz w:val="22"/>
          <w:szCs w:val="22"/>
          <w:lang w:val="en-US"/>
        </w:rPr>
        <w:t xml:space="preserve"> </w:t>
      </w:r>
      <w:r w:rsidR="00492158" w:rsidRPr="00F4234F">
        <w:rPr>
          <w:rFonts w:asciiTheme="minorHAnsi" w:hAnsiTheme="minorHAnsi" w:cstheme="minorHAnsi"/>
          <w:sz w:val="22"/>
          <w:szCs w:val="22"/>
          <w:lang w:val="en-US"/>
        </w:rPr>
        <w:t xml:space="preserve">van al die </w:t>
      </w:r>
      <w:r w:rsidR="00492158">
        <w:rPr>
          <w:rFonts w:asciiTheme="minorHAnsi" w:hAnsiTheme="minorHAnsi" w:cstheme="minorHAnsi"/>
          <w:sz w:val="22"/>
          <w:szCs w:val="22"/>
          <w:lang w:val="en-US"/>
        </w:rPr>
        <w:t>tonele</w:t>
      </w:r>
      <w:r w:rsidR="00492158" w:rsidRPr="00F4234F">
        <w:rPr>
          <w:rFonts w:asciiTheme="minorHAnsi" w:hAnsiTheme="minorHAnsi" w:cstheme="minorHAnsi"/>
          <w:sz w:val="22"/>
          <w:szCs w:val="22"/>
          <w:lang w:val="en-US"/>
        </w:rPr>
        <w:t xml:space="preserve"> </w:t>
      </w:r>
      <w:r w:rsidR="00DC6EF5" w:rsidRPr="00F4234F">
        <w:rPr>
          <w:rFonts w:asciiTheme="minorHAnsi" w:hAnsiTheme="minorHAnsi" w:cstheme="minorHAnsi"/>
          <w:sz w:val="22"/>
          <w:szCs w:val="22"/>
          <w:lang w:val="en-US"/>
        </w:rPr>
        <w:t>(S</w:t>
      </w:r>
      <w:r w:rsidRPr="00F4234F">
        <w:rPr>
          <w:rFonts w:asciiTheme="minorHAnsi" w:hAnsiTheme="minorHAnsi" w:cstheme="minorHAnsi"/>
          <w:sz w:val="22"/>
          <w:szCs w:val="22"/>
          <w:lang w:val="en-US"/>
        </w:rPr>
        <w:t>ien</w:t>
      </w:r>
      <w:r w:rsidR="00DC6EF5" w:rsidRPr="00F4234F">
        <w:rPr>
          <w:rFonts w:asciiTheme="minorHAnsi" w:hAnsiTheme="minorHAnsi" w:cstheme="minorHAnsi"/>
          <w:sz w:val="22"/>
          <w:szCs w:val="22"/>
          <w:lang w:val="en-US"/>
        </w:rPr>
        <w:t xml:space="preserve"> </w:t>
      </w:r>
      <w:r w:rsidRPr="00F4234F">
        <w:rPr>
          <w:rFonts w:asciiTheme="minorHAnsi" w:hAnsiTheme="minorHAnsi" w:cstheme="minorHAnsi"/>
          <w:sz w:val="22"/>
          <w:szCs w:val="22"/>
          <w:lang w:val="en-US"/>
        </w:rPr>
        <w:t>Aanhangsel</w:t>
      </w:r>
      <w:r w:rsidR="00DC6EF5" w:rsidRPr="00F4234F">
        <w:rPr>
          <w:rFonts w:asciiTheme="minorHAnsi" w:hAnsiTheme="minorHAnsi" w:cstheme="minorHAnsi"/>
          <w:sz w:val="22"/>
          <w:szCs w:val="22"/>
          <w:lang w:val="en-US"/>
        </w:rPr>
        <w:t xml:space="preserve"> D)</w:t>
      </w:r>
      <w:r w:rsidR="00812B23" w:rsidRPr="00F4234F">
        <w:rPr>
          <w:rFonts w:asciiTheme="minorHAnsi" w:hAnsiTheme="minorHAnsi" w:cstheme="minorHAnsi"/>
          <w:sz w:val="22"/>
          <w:szCs w:val="22"/>
          <w:lang w:val="en-US"/>
        </w:rPr>
        <w:t xml:space="preserve"> </w:t>
      </w:r>
    </w:p>
    <w:p w:rsidR="00C50173" w:rsidRPr="00F4234F" w:rsidRDefault="00CF7BF1" w:rsidP="00A26419">
      <w:pPr>
        <w:pStyle w:val="ListParagraph"/>
        <w:numPr>
          <w:ilvl w:val="0"/>
          <w:numId w:val="19"/>
        </w:numPr>
        <w:spacing w:after="200" w:line="276" w:lineRule="auto"/>
        <w:contextualSpacing w:val="0"/>
        <w:jc w:val="both"/>
        <w:rPr>
          <w:rFonts w:asciiTheme="minorHAnsi" w:hAnsiTheme="minorHAnsi" w:cstheme="minorHAnsi"/>
          <w:sz w:val="22"/>
          <w:szCs w:val="22"/>
          <w:lang w:val="en-US"/>
        </w:rPr>
      </w:pPr>
      <w:r w:rsidRPr="00F4234F">
        <w:rPr>
          <w:rFonts w:asciiTheme="minorHAnsi" w:hAnsiTheme="minorHAnsi" w:cstheme="minorHAnsi"/>
          <w:sz w:val="22"/>
          <w:szCs w:val="22"/>
          <w:lang w:val="en-US"/>
        </w:rPr>
        <w:t xml:space="preserve">’n </w:t>
      </w:r>
      <w:r w:rsidR="005A0184" w:rsidRPr="00F4234F">
        <w:rPr>
          <w:rFonts w:asciiTheme="minorHAnsi" w:hAnsiTheme="minorHAnsi" w:cstheme="minorHAnsi"/>
          <w:sz w:val="22"/>
          <w:szCs w:val="22"/>
          <w:lang w:val="en-US"/>
        </w:rPr>
        <w:t>Scratch</w:t>
      </w:r>
      <w:r w:rsidRPr="00F4234F">
        <w:rPr>
          <w:rFonts w:asciiTheme="minorHAnsi" w:hAnsiTheme="minorHAnsi" w:cstheme="minorHAnsi"/>
          <w:sz w:val="22"/>
          <w:szCs w:val="22"/>
          <w:lang w:val="en-US"/>
        </w:rPr>
        <w:t>-</w:t>
      </w:r>
      <w:r w:rsidR="005A0184" w:rsidRPr="00F4234F">
        <w:rPr>
          <w:rFonts w:asciiTheme="minorHAnsi" w:hAnsiTheme="minorHAnsi" w:cstheme="minorHAnsi"/>
          <w:sz w:val="22"/>
          <w:szCs w:val="22"/>
          <w:lang w:val="en-US"/>
        </w:rPr>
        <w:t>program</w:t>
      </w:r>
      <w:r w:rsidR="00672E13" w:rsidRPr="00F4234F">
        <w:rPr>
          <w:rFonts w:asciiTheme="minorHAnsi" w:hAnsiTheme="minorHAnsi" w:cstheme="minorHAnsi"/>
          <w:sz w:val="22"/>
          <w:szCs w:val="22"/>
          <w:lang w:val="en-US"/>
        </w:rPr>
        <w:t xml:space="preserve">, </w:t>
      </w:r>
      <w:r w:rsidRPr="00F4234F">
        <w:rPr>
          <w:rFonts w:asciiTheme="minorHAnsi" w:hAnsiTheme="minorHAnsi" w:cstheme="minorHAnsi"/>
          <w:sz w:val="22"/>
          <w:szCs w:val="22"/>
          <w:lang w:val="en-US"/>
        </w:rPr>
        <w:t xml:space="preserve">volledig </w:t>
      </w:r>
      <w:r w:rsidR="009E663F" w:rsidRPr="00F4234F">
        <w:rPr>
          <w:rFonts w:asciiTheme="minorHAnsi" w:hAnsiTheme="minorHAnsi" w:cstheme="minorHAnsi"/>
          <w:sz w:val="22"/>
          <w:szCs w:val="22"/>
          <w:lang w:val="en-US"/>
        </w:rPr>
        <w:t>gedokumenteer</w:t>
      </w:r>
    </w:p>
    <w:p w:rsidR="00672E13" w:rsidRPr="00F4234F" w:rsidRDefault="00CF7BF1" w:rsidP="00A26419">
      <w:pPr>
        <w:pStyle w:val="ListParagraph"/>
        <w:numPr>
          <w:ilvl w:val="0"/>
          <w:numId w:val="19"/>
        </w:numPr>
        <w:spacing w:after="200" w:line="276" w:lineRule="auto"/>
        <w:contextualSpacing w:val="0"/>
        <w:jc w:val="both"/>
        <w:rPr>
          <w:rFonts w:asciiTheme="minorHAnsi" w:hAnsiTheme="minorHAnsi" w:cstheme="minorHAnsi"/>
          <w:sz w:val="22"/>
          <w:szCs w:val="22"/>
          <w:lang w:val="en-US"/>
        </w:rPr>
      </w:pPr>
      <w:r w:rsidRPr="00F4234F">
        <w:rPr>
          <w:rFonts w:asciiTheme="minorHAnsi" w:hAnsiTheme="minorHAnsi" w:cstheme="minorHAnsi"/>
          <w:sz w:val="22"/>
          <w:szCs w:val="22"/>
          <w:lang w:val="en-US"/>
        </w:rPr>
        <w:t>Projeknotas</w:t>
      </w:r>
    </w:p>
    <w:p w:rsidR="00C50173" w:rsidRPr="00F4234F" w:rsidRDefault="009E663F" w:rsidP="00A26419">
      <w:pPr>
        <w:spacing w:after="200" w:line="276" w:lineRule="auto"/>
        <w:jc w:val="both"/>
        <w:rPr>
          <w:rFonts w:asciiTheme="minorHAnsi" w:hAnsiTheme="minorHAnsi" w:cstheme="minorHAnsi"/>
        </w:rPr>
      </w:pPr>
      <w:r w:rsidRPr="00F4234F">
        <w:rPr>
          <w:rFonts w:asciiTheme="minorHAnsi" w:hAnsiTheme="minorHAnsi" w:cstheme="minorHAnsi"/>
        </w:rPr>
        <w:t>Die</w:t>
      </w:r>
      <w:r w:rsidR="00C50173" w:rsidRPr="00F4234F">
        <w:rPr>
          <w:rFonts w:asciiTheme="minorHAnsi" w:hAnsiTheme="minorHAnsi" w:cstheme="minorHAnsi"/>
        </w:rPr>
        <w:t xml:space="preserve"> PAT </w:t>
      </w:r>
      <w:r w:rsidRPr="00F4234F">
        <w:rPr>
          <w:rFonts w:asciiTheme="minorHAnsi" w:hAnsiTheme="minorHAnsi" w:cstheme="minorHAnsi"/>
        </w:rPr>
        <w:t>word in drie</w:t>
      </w:r>
      <w:r w:rsidR="00C50173" w:rsidRPr="00F4234F">
        <w:rPr>
          <w:rFonts w:asciiTheme="minorHAnsi" w:hAnsiTheme="minorHAnsi" w:cstheme="minorHAnsi"/>
        </w:rPr>
        <w:t xml:space="preserve"> </w:t>
      </w:r>
      <w:r w:rsidRPr="00F4234F">
        <w:rPr>
          <w:rFonts w:asciiTheme="minorHAnsi" w:hAnsiTheme="minorHAnsi" w:cstheme="minorHAnsi"/>
        </w:rPr>
        <w:t>f</w:t>
      </w:r>
      <w:r w:rsidR="00CF7BF1" w:rsidRPr="00F4234F">
        <w:rPr>
          <w:rFonts w:asciiTheme="minorHAnsi" w:hAnsiTheme="minorHAnsi" w:cstheme="minorHAnsi"/>
        </w:rPr>
        <w:t>ase</w:t>
      </w:r>
      <w:r w:rsidR="00C50173" w:rsidRPr="00F4234F">
        <w:rPr>
          <w:rFonts w:asciiTheme="minorHAnsi" w:hAnsiTheme="minorHAnsi" w:cstheme="minorHAnsi"/>
        </w:rPr>
        <w:t>s (</w:t>
      </w:r>
      <w:r w:rsidRPr="00F4234F">
        <w:rPr>
          <w:rFonts w:asciiTheme="minorHAnsi" w:hAnsiTheme="minorHAnsi" w:cstheme="minorHAnsi"/>
        </w:rPr>
        <w:t>dele</w:t>
      </w:r>
      <w:r w:rsidR="00C50173" w:rsidRPr="00F4234F">
        <w:rPr>
          <w:rFonts w:asciiTheme="minorHAnsi" w:hAnsiTheme="minorHAnsi" w:cstheme="minorHAnsi"/>
        </w:rPr>
        <w:t xml:space="preserve">) </w:t>
      </w:r>
      <w:r w:rsidRPr="00F4234F">
        <w:rPr>
          <w:rFonts w:asciiTheme="minorHAnsi" w:hAnsiTheme="minorHAnsi" w:cstheme="minorHAnsi"/>
        </w:rPr>
        <w:t>gedoen</w:t>
      </w:r>
      <w:r w:rsidR="00584F6A">
        <w:rPr>
          <w:rFonts w:asciiTheme="minorHAnsi" w:hAnsiTheme="minorHAnsi" w:cstheme="minorHAnsi"/>
        </w:rPr>
        <w:t>,</w:t>
      </w:r>
      <w:r w:rsidRPr="00F4234F">
        <w:rPr>
          <w:rFonts w:asciiTheme="minorHAnsi" w:hAnsiTheme="minorHAnsi" w:cstheme="minorHAnsi"/>
        </w:rPr>
        <w:t xml:space="preserve"> soos deur jou onderwyser bepaal word</w:t>
      </w:r>
      <w:r w:rsidR="00C50173" w:rsidRPr="00F4234F">
        <w:rPr>
          <w:rFonts w:asciiTheme="minorHAnsi" w:hAnsiTheme="minorHAnsi" w:cstheme="minorHAnsi"/>
        </w:rPr>
        <w:t xml:space="preserve">. </w:t>
      </w:r>
    </w:p>
    <w:p w:rsidR="00437F12" w:rsidRPr="00F4234F" w:rsidRDefault="009E663F" w:rsidP="00A26419">
      <w:pPr>
        <w:spacing w:after="200" w:line="276" w:lineRule="auto"/>
        <w:jc w:val="both"/>
        <w:rPr>
          <w:rFonts w:asciiTheme="minorHAnsi" w:hAnsiTheme="minorHAnsi" w:cstheme="minorHAnsi"/>
        </w:rPr>
      </w:pPr>
      <w:r w:rsidRPr="00F4234F">
        <w:rPr>
          <w:rFonts w:asciiTheme="minorHAnsi" w:hAnsiTheme="minorHAnsi" w:cstheme="minorHAnsi"/>
        </w:rPr>
        <w:t>Elke</w:t>
      </w:r>
      <w:r w:rsidR="00437F12" w:rsidRPr="00F4234F">
        <w:rPr>
          <w:rFonts w:asciiTheme="minorHAnsi" w:hAnsiTheme="minorHAnsi" w:cstheme="minorHAnsi"/>
        </w:rPr>
        <w:t xml:space="preserve"> PAT </w:t>
      </w:r>
      <w:r w:rsidRPr="00F4234F">
        <w:rPr>
          <w:rFonts w:asciiTheme="minorHAnsi" w:hAnsiTheme="minorHAnsi" w:cstheme="minorHAnsi"/>
        </w:rPr>
        <w:t xml:space="preserve">moet van ’n egtheidsverklaring </w:t>
      </w:r>
      <w:r w:rsidR="00492158" w:rsidRPr="00F4234F">
        <w:rPr>
          <w:rFonts w:asciiTheme="minorHAnsi" w:hAnsiTheme="minorHAnsi" w:cstheme="minorHAnsi"/>
        </w:rPr>
        <w:t xml:space="preserve">vergesel word </w:t>
      </w:r>
      <w:r w:rsidR="00437F12" w:rsidRPr="00F4234F">
        <w:rPr>
          <w:rFonts w:asciiTheme="minorHAnsi" w:hAnsiTheme="minorHAnsi" w:cstheme="minorHAnsi"/>
        </w:rPr>
        <w:t>(</w:t>
      </w:r>
      <w:r w:rsidR="00CF7BF1" w:rsidRPr="00F4234F">
        <w:rPr>
          <w:rFonts w:asciiTheme="minorHAnsi" w:hAnsiTheme="minorHAnsi" w:cstheme="minorHAnsi"/>
        </w:rPr>
        <w:t>Sien</w:t>
      </w:r>
      <w:r w:rsidR="00437F12" w:rsidRPr="00F4234F">
        <w:rPr>
          <w:rFonts w:asciiTheme="minorHAnsi" w:hAnsiTheme="minorHAnsi" w:cstheme="minorHAnsi"/>
        </w:rPr>
        <w:t xml:space="preserve"> </w:t>
      </w:r>
      <w:r w:rsidR="00CF7BF1" w:rsidRPr="00F4234F">
        <w:rPr>
          <w:rFonts w:asciiTheme="minorHAnsi" w:hAnsiTheme="minorHAnsi" w:cstheme="minorHAnsi"/>
        </w:rPr>
        <w:t>Aanhangsel</w:t>
      </w:r>
      <w:r w:rsidR="00437F12" w:rsidRPr="00F4234F">
        <w:rPr>
          <w:rFonts w:asciiTheme="minorHAnsi" w:hAnsiTheme="minorHAnsi" w:cstheme="minorHAnsi"/>
        </w:rPr>
        <w:t xml:space="preserve"> G).</w:t>
      </w:r>
    </w:p>
    <w:p w:rsidR="00C50173" w:rsidRPr="00F4234F" w:rsidRDefault="009E663F" w:rsidP="00A26419">
      <w:pPr>
        <w:spacing w:after="200" w:line="276" w:lineRule="auto"/>
        <w:jc w:val="both"/>
        <w:rPr>
          <w:rFonts w:asciiTheme="minorHAnsi" w:hAnsiTheme="minorHAnsi" w:cstheme="minorHAnsi"/>
        </w:rPr>
      </w:pPr>
      <w:r w:rsidRPr="00F4234F">
        <w:rPr>
          <w:rFonts w:asciiTheme="minorHAnsi" w:hAnsiTheme="minorHAnsi" w:cstheme="minorHAnsi"/>
        </w:rPr>
        <w:t>Omdat die</w:t>
      </w:r>
      <w:r w:rsidR="00C50173" w:rsidRPr="00F4234F">
        <w:rPr>
          <w:rFonts w:asciiTheme="minorHAnsi" w:hAnsiTheme="minorHAnsi" w:cstheme="minorHAnsi"/>
        </w:rPr>
        <w:t xml:space="preserve"> PAT 25% </w:t>
      </w:r>
      <w:r w:rsidRPr="00F4234F">
        <w:rPr>
          <w:rFonts w:asciiTheme="minorHAnsi" w:hAnsiTheme="minorHAnsi" w:cstheme="minorHAnsi"/>
        </w:rPr>
        <w:t>van jou finale punt vir</w:t>
      </w:r>
      <w:r w:rsidR="00C50173" w:rsidRPr="00F4234F">
        <w:rPr>
          <w:rFonts w:asciiTheme="minorHAnsi" w:hAnsiTheme="minorHAnsi" w:cstheme="minorHAnsi"/>
        </w:rPr>
        <w:t xml:space="preserve"> </w:t>
      </w:r>
      <w:r w:rsidR="00514221" w:rsidRPr="00F4234F">
        <w:rPr>
          <w:rFonts w:asciiTheme="minorHAnsi" w:hAnsiTheme="minorHAnsi" w:cstheme="minorHAnsi"/>
        </w:rPr>
        <w:t>I</w:t>
      </w:r>
      <w:r w:rsidR="00C50173" w:rsidRPr="00F4234F">
        <w:rPr>
          <w:rFonts w:asciiTheme="minorHAnsi" w:hAnsiTheme="minorHAnsi" w:cstheme="minorHAnsi"/>
        </w:rPr>
        <w:t>T</w:t>
      </w:r>
      <w:r w:rsidRPr="00F4234F">
        <w:rPr>
          <w:rFonts w:asciiTheme="minorHAnsi" w:hAnsiTheme="minorHAnsi" w:cstheme="minorHAnsi"/>
        </w:rPr>
        <w:t xml:space="preserve"> tel</w:t>
      </w:r>
      <w:r w:rsidR="00C50173" w:rsidRPr="00F4234F">
        <w:rPr>
          <w:rFonts w:asciiTheme="minorHAnsi" w:hAnsiTheme="minorHAnsi" w:cstheme="minorHAnsi"/>
        </w:rPr>
        <w:t xml:space="preserve">, </w:t>
      </w:r>
      <w:r w:rsidRPr="00F4234F">
        <w:rPr>
          <w:rFonts w:asciiTheme="minorHAnsi" w:hAnsiTheme="minorHAnsi" w:cstheme="minorHAnsi"/>
        </w:rPr>
        <w:t xml:space="preserve">is dit van </w:t>
      </w:r>
      <w:r w:rsidR="00F4234F" w:rsidRPr="00F4234F">
        <w:rPr>
          <w:rFonts w:asciiTheme="minorHAnsi" w:hAnsiTheme="minorHAnsi" w:cstheme="minorHAnsi"/>
        </w:rPr>
        <w:t>uiterste</w:t>
      </w:r>
      <w:r w:rsidRPr="00F4234F">
        <w:rPr>
          <w:rFonts w:asciiTheme="minorHAnsi" w:hAnsiTheme="minorHAnsi" w:cstheme="minorHAnsi"/>
        </w:rPr>
        <w:t xml:space="preserve"> belang dat jy poog om</w:t>
      </w:r>
      <w:r w:rsidR="00122802">
        <w:rPr>
          <w:rFonts w:asciiTheme="minorHAnsi" w:hAnsiTheme="minorHAnsi" w:cstheme="minorHAnsi"/>
        </w:rPr>
        <w:t xml:space="preserve"> </w:t>
      </w:r>
      <w:r w:rsidRPr="00F4234F">
        <w:rPr>
          <w:rFonts w:asciiTheme="minorHAnsi" w:hAnsiTheme="minorHAnsi" w:cstheme="minorHAnsi"/>
        </w:rPr>
        <w:t xml:space="preserve">werk van hoë </w:t>
      </w:r>
      <w:r w:rsidR="00492158">
        <w:rPr>
          <w:rFonts w:asciiTheme="minorHAnsi" w:hAnsiTheme="minorHAnsi" w:cstheme="minorHAnsi"/>
        </w:rPr>
        <w:t>gehalte</w:t>
      </w:r>
      <w:r w:rsidRPr="00F4234F">
        <w:rPr>
          <w:rFonts w:asciiTheme="minorHAnsi" w:hAnsiTheme="minorHAnsi" w:cstheme="minorHAnsi"/>
        </w:rPr>
        <w:t xml:space="preserve"> te lewer</w:t>
      </w:r>
      <w:r w:rsidR="00C50173" w:rsidRPr="00F4234F">
        <w:rPr>
          <w:rFonts w:asciiTheme="minorHAnsi" w:hAnsiTheme="minorHAnsi" w:cstheme="minorHAnsi"/>
        </w:rPr>
        <w:t>.</w:t>
      </w:r>
    </w:p>
    <w:p w:rsidR="00C50173" w:rsidRPr="00F4234F" w:rsidRDefault="00CF7BF1" w:rsidP="00A26419">
      <w:pPr>
        <w:pStyle w:val="Heading1"/>
        <w:keepNext w:val="0"/>
        <w:pBdr>
          <w:bottom w:val="thinThickSmallGap" w:sz="12" w:space="1" w:color="943634" w:themeColor="accent2" w:themeShade="BF"/>
        </w:pBdr>
        <w:suppressAutoHyphens w:val="0"/>
        <w:spacing w:before="400" w:after="200" w:line="252" w:lineRule="auto"/>
        <w:jc w:val="center"/>
      </w:pPr>
      <w:r w:rsidRPr="00F4234F">
        <w:t>Onderwerp</w:t>
      </w:r>
    </w:p>
    <w:p w:rsidR="00DB0FB5" w:rsidRPr="00DB0FB5" w:rsidRDefault="00DB0FB5" w:rsidP="00A26419">
      <w:pPr>
        <w:spacing w:after="200" w:line="276" w:lineRule="auto"/>
        <w:jc w:val="both"/>
        <w:rPr>
          <w:rFonts w:asciiTheme="minorHAnsi" w:hAnsiTheme="minorHAnsi" w:cstheme="minorHAnsi"/>
          <w:b/>
        </w:rPr>
      </w:pPr>
      <w:r w:rsidRPr="00DB0FB5">
        <w:rPr>
          <w:rFonts w:asciiTheme="minorHAnsi" w:hAnsiTheme="minorHAnsi" w:cstheme="minorHAnsi"/>
          <w:b/>
        </w:rPr>
        <w:t>Opvoedkundige speletjie</w:t>
      </w:r>
    </w:p>
    <w:p w:rsidR="00DB0FB5" w:rsidRDefault="00DB0FB5" w:rsidP="00A26419">
      <w:pPr>
        <w:spacing w:after="200" w:line="276" w:lineRule="auto"/>
        <w:jc w:val="both"/>
        <w:rPr>
          <w:rFonts w:asciiTheme="minorHAnsi" w:hAnsiTheme="minorHAnsi" w:cstheme="minorHAnsi"/>
        </w:rPr>
      </w:pPr>
      <w:r>
        <w:rPr>
          <w:rFonts w:asciiTheme="minorHAnsi" w:hAnsiTheme="minorHAnsi" w:cstheme="minorHAnsi"/>
        </w:rPr>
        <w:t xml:space="preserve">Leerders hou daarvan om rekenaarspeletjies te speel. Jou skool dink dit ’n manier kan wees om leerders te help oefen en leer. Die skool wil graag ’n reeks opvoedkundige speletjies in verskillende vakke, opbou. Dit moet in die klaskamer gebruik kan word om leer en begrip van vakinhoud en –konsepte te bevorder. </w:t>
      </w:r>
    </w:p>
    <w:p w:rsidR="00DB0FB5" w:rsidRDefault="009E663F" w:rsidP="00A26419">
      <w:pPr>
        <w:spacing w:after="200" w:line="276" w:lineRule="auto"/>
        <w:jc w:val="both"/>
        <w:rPr>
          <w:rFonts w:asciiTheme="minorHAnsi" w:hAnsiTheme="minorHAnsi" w:cstheme="minorHAnsi"/>
        </w:rPr>
      </w:pPr>
      <w:r w:rsidRPr="00F4234F">
        <w:rPr>
          <w:rFonts w:asciiTheme="minorHAnsi" w:hAnsiTheme="minorHAnsi" w:cstheme="minorHAnsi"/>
        </w:rPr>
        <w:t>Ontwikkel en skryf ’n S</w:t>
      </w:r>
      <w:r w:rsidR="0079441A" w:rsidRPr="00F4234F">
        <w:rPr>
          <w:rFonts w:asciiTheme="minorHAnsi" w:hAnsiTheme="minorHAnsi" w:cstheme="minorHAnsi"/>
        </w:rPr>
        <w:t>cratch</w:t>
      </w:r>
      <w:r w:rsidRPr="00F4234F">
        <w:rPr>
          <w:rFonts w:asciiTheme="minorHAnsi" w:hAnsiTheme="minorHAnsi" w:cstheme="minorHAnsi"/>
        </w:rPr>
        <w:t>-</w:t>
      </w:r>
      <w:r w:rsidR="0079441A" w:rsidRPr="00F4234F">
        <w:rPr>
          <w:rFonts w:asciiTheme="minorHAnsi" w:hAnsiTheme="minorHAnsi" w:cstheme="minorHAnsi"/>
        </w:rPr>
        <w:t>program</w:t>
      </w:r>
      <w:r w:rsidR="00934F1C" w:rsidRPr="00F4234F">
        <w:rPr>
          <w:rFonts w:asciiTheme="minorHAnsi" w:hAnsiTheme="minorHAnsi" w:cstheme="minorHAnsi"/>
        </w:rPr>
        <w:t xml:space="preserve"> </w:t>
      </w:r>
      <w:r w:rsidR="00934F1C" w:rsidRPr="00F4234F">
        <w:rPr>
          <w:rFonts w:cs="Calibri"/>
        </w:rPr>
        <w:t>(</w:t>
      </w:r>
      <w:r w:rsidRPr="00F4234F">
        <w:rPr>
          <w:rFonts w:cs="Calibri"/>
        </w:rPr>
        <w:t xml:space="preserve">met toepaslike </w:t>
      </w:r>
      <w:proofErr w:type="spellStart"/>
      <w:r w:rsidRPr="00F4234F">
        <w:rPr>
          <w:rFonts w:cs="Calibri"/>
        </w:rPr>
        <w:t>skripte</w:t>
      </w:r>
      <w:proofErr w:type="spellEnd"/>
      <w:r w:rsidR="00122802">
        <w:rPr>
          <w:rFonts w:cs="Calibri"/>
        </w:rPr>
        <w:t>/kode</w:t>
      </w:r>
      <w:r w:rsidR="00934F1C" w:rsidRPr="00F4234F">
        <w:rPr>
          <w:rFonts w:cs="Calibri"/>
        </w:rPr>
        <w:t>)</w:t>
      </w:r>
      <w:r w:rsidR="0079441A" w:rsidRPr="00F4234F">
        <w:rPr>
          <w:rFonts w:asciiTheme="minorHAnsi" w:hAnsiTheme="minorHAnsi" w:cstheme="minorHAnsi"/>
        </w:rPr>
        <w:t xml:space="preserve"> </w:t>
      </w:r>
      <w:r w:rsidR="00F4234F" w:rsidRPr="00F4234F">
        <w:rPr>
          <w:rFonts w:asciiTheme="minorHAnsi" w:hAnsiTheme="minorHAnsi" w:cstheme="minorHAnsi"/>
        </w:rPr>
        <w:t xml:space="preserve">vir ’n </w:t>
      </w:r>
      <w:r w:rsidR="00BF7AB3">
        <w:rPr>
          <w:rFonts w:asciiTheme="minorHAnsi" w:hAnsiTheme="minorHAnsi" w:cstheme="minorHAnsi"/>
        </w:rPr>
        <w:t xml:space="preserve">opvoedkundige </w:t>
      </w:r>
      <w:r w:rsidR="00F4234F" w:rsidRPr="00F4234F">
        <w:rPr>
          <w:rFonts w:asciiTheme="minorHAnsi" w:hAnsiTheme="minorHAnsi" w:cstheme="minorHAnsi"/>
        </w:rPr>
        <w:t>speletjie</w:t>
      </w:r>
      <w:r w:rsidR="0079441A" w:rsidRPr="00F4234F">
        <w:rPr>
          <w:rFonts w:asciiTheme="minorHAnsi" w:hAnsiTheme="minorHAnsi" w:cstheme="minorHAnsi"/>
        </w:rPr>
        <w:t xml:space="preserve">. </w:t>
      </w:r>
    </w:p>
    <w:p w:rsidR="00DB0FB5" w:rsidRDefault="00DB0FB5" w:rsidP="00A26419">
      <w:pPr>
        <w:spacing w:after="200" w:line="276" w:lineRule="auto"/>
        <w:jc w:val="both"/>
        <w:rPr>
          <w:rFonts w:asciiTheme="minorHAnsi" w:hAnsiTheme="minorHAnsi" w:cstheme="minorHAnsi"/>
        </w:rPr>
      </w:pPr>
      <w:r>
        <w:rPr>
          <w:rFonts w:asciiTheme="minorHAnsi" w:hAnsiTheme="minorHAnsi" w:cstheme="minorHAnsi"/>
        </w:rPr>
        <w:t xml:space="preserve">Jy moet </w:t>
      </w:r>
      <w:r w:rsidRPr="00DB0FB5">
        <w:rPr>
          <w:rFonts w:asciiTheme="minorHAnsi" w:hAnsiTheme="minorHAnsi" w:cstheme="minorHAnsi"/>
          <w:b/>
        </w:rPr>
        <w:t>een</w:t>
      </w:r>
      <w:r>
        <w:rPr>
          <w:rFonts w:asciiTheme="minorHAnsi" w:hAnsiTheme="minorHAnsi" w:cstheme="minorHAnsi"/>
        </w:rPr>
        <w:t xml:space="preserve"> vak, wat jou speletjie sal help om te onderrig, kies. Jou speletjie moet een area van die vak onderrig. Byvoorbeeld, indien jy IT kies, kan jy ’n speletjie ontwikkel wat algoritmes sal onderrig.</w:t>
      </w:r>
    </w:p>
    <w:p w:rsidR="00A9342C" w:rsidRDefault="00A9342C" w:rsidP="00A26419">
      <w:pPr>
        <w:spacing w:after="200" w:line="276" w:lineRule="auto"/>
        <w:jc w:val="both"/>
        <w:rPr>
          <w:rFonts w:asciiTheme="minorHAnsi" w:hAnsiTheme="minorHAnsi" w:cstheme="minorHAnsi"/>
        </w:rPr>
      </w:pPr>
      <w:r>
        <w:rPr>
          <w:rFonts w:asciiTheme="minorHAnsi" w:hAnsiTheme="minorHAnsi" w:cstheme="minorHAnsi"/>
        </w:rPr>
        <w:t xml:space="preserve">Die speletjie moet kan boekhou van punte/tellings en moet nie voorspelbaar wees nie, m.a.w. wanneer ’n gebruiker dit vir die tweede keer speel, moet dit ander waardes, bv. op ’n ewekansige basis, genereer of ander berekeninge vereis, ens. </w:t>
      </w:r>
    </w:p>
    <w:p w:rsidR="00A9342C" w:rsidRDefault="00A9342C" w:rsidP="00A26419">
      <w:pPr>
        <w:spacing w:after="200" w:line="276" w:lineRule="auto"/>
        <w:jc w:val="both"/>
        <w:rPr>
          <w:rFonts w:asciiTheme="minorHAnsi" w:hAnsiTheme="minorHAnsi" w:cstheme="minorHAnsi"/>
        </w:rPr>
      </w:pPr>
      <w:r>
        <w:rPr>
          <w:rFonts w:asciiTheme="minorHAnsi" w:hAnsiTheme="minorHAnsi" w:cstheme="minorHAnsi"/>
        </w:rPr>
        <w:t xml:space="preserve">Sien </w:t>
      </w:r>
      <w:r w:rsidRPr="00A9342C">
        <w:rPr>
          <w:rFonts w:asciiTheme="minorHAnsi" w:hAnsiTheme="minorHAnsi" w:cstheme="minorHAnsi"/>
          <w:b/>
        </w:rPr>
        <w:t>Aanhangsel D</w:t>
      </w:r>
      <w:r>
        <w:rPr>
          <w:rFonts w:asciiTheme="minorHAnsi" w:hAnsiTheme="minorHAnsi" w:cstheme="minorHAnsi"/>
        </w:rPr>
        <w:t xml:space="preserve"> vir ’n voorbeeld.</w:t>
      </w:r>
    </w:p>
    <w:p w:rsidR="00CA7173" w:rsidRPr="00F4234F" w:rsidRDefault="0064005E" w:rsidP="00A26419">
      <w:pPr>
        <w:pStyle w:val="Heading1"/>
        <w:keepNext w:val="0"/>
        <w:pBdr>
          <w:bottom w:val="thinThickSmallGap" w:sz="12" w:space="1" w:color="943634" w:themeColor="accent2" w:themeShade="BF"/>
        </w:pBdr>
        <w:suppressAutoHyphens w:val="0"/>
        <w:spacing w:before="400" w:after="200" w:line="252" w:lineRule="auto"/>
        <w:jc w:val="center"/>
      </w:pPr>
      <w:r w:rsidRPr="00F4234F">
        <w:lastRenderedPageBreak/>
        <w:t>O</w:t>
      </w:r>
      <w:r w:rsidR="00CF7BF1" w:rsidRPr="00F4234F">
        <w:t>orsig</w:t>
      </w:r>
    </w:p>
    <w:p w:rsidR="00CA7173" w:rsidRPr="00F4234F" w:rsidRDefault="00CF7BF1"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caps/>
          <w:color w:val="632423" w:themeColor="accent2" w:themeShade="80"/>
          <w:spacing w:val="15"/>
          <w:kern w:val="0"/>
          <w:sz w:val="24"/>
          <w:szCs w:val="24"/>
          <w:lang w:eastAsia="en-US" w:bidi="en-US"/>
        </w:rPr>
      </w:pPr>
      <w:r w:rsidRPr="00F4234F">
        <w:rPr>
          <w:rFonts w:asciiTheme="majorHAnsi" w:eastAsiaTheme="majorEastAsia" w:hAnsiTheme="majorHAnsi" w:cstheme="majorBidi"/>
          <w:b w:val="0"/>
          <w:bCs w:val="0"/>
          <w:i w:val="0"/>
          <w:iCs w:val="0"/>
          <w:caps/>
          <w:color w:val="632423" w:themeColor="accent2" w:themeShade="80"/>
          <w:spacing w:val="15"/>
          <w:kern w:val="0"/>
          <w:sz w:val="24"/>
          <w:szCs w:val="24"/>
          <w:lang w:eastAsia="en-US" w:bidi="en-US"/>
        </w:rPr>
        <w:t>Fase</w:t>
      </w:r>
      <w:r w:rsidR="00CA7173" w:rsidRPr="00F4234F">
        <w:rPr>
          <w:rFonts w:asciiTheme="majorHAnsi" w:eastAsiaTheme="majorEastAsia" w:hAnsiTheme="majorHAnsi" w:cstheme="majorBidi"/>
          <w:b w:val="0"/>
          <w:bCs w:val="0"/>
          <w:i w:val="0"/>
          <w:iCs w:val="0"/>
          <w:caps/>
          <w:color w:val="632423" w:themeColor="accent2" w:themeShade="80"/>
          <w:spacing w:val="15"/>
          <w:kern w:val="0"/>
          <w:sz w:val="24"/>
          <w:szCs w:val="24"/>
          <w:lang w:eastAsia="en-US" w:bidi="en-US"/>
        </w:rPr>
        <w:t xml:space="preserve"> 1</w:t>
      </w:r>
      <w:r w:rsidR="000073B6">
        <w:rPr>
          <w:rFonts w:asciiTheme="majorHAnsi" w:eastAsiaTheme="majorEastAsia" w:hAnsiTheme="majorHAnsi" w:cstheme="majorBidi"/>
          <w:b w:val="0"/>
          <w:bCs w:val="0"/>
          <w:i w:val="0"/>
          <w:iCs w:val="0"/>
          <w:caps/>
          <w:color w:val="632423" w:themeColor="accent2" w:themeShade="80"/>
          <w:spacing w:val="15"/>
          <w:kern w:val="0"/>
          <w:sz w:val="24"/>
          <w:szCs w:val="24"/>
          <w:lang w:eastAsia="en-US" w:bidi="en-US"/>
        </w:rPr>
        <w:t xml:space="preserve"> (middel van termyn 3)</w:t>
      </w:r>
    </w:p>
    <w:p w:rsidR="006A276B" w:rsidRPr="00F4234F" w:rsidRDefault="00F4234F" w:rsidP="0064005E">
      <w:pPr>
        <w:spacing w:after="200" w:line="276" w:lineRule="auto"/>
        <w:jc w:val="both"/>
        <w:rPr>
          <w:rFonts w:asciiTheme="minorHAnsi" w:hAnsiTheme="minorHAnsi" w:cstheme="minorHAnsi"/>
        </w:rPr>
      </w:pPr>
      <w:r>
        <w:rPr>
          <w:rFonts w:asciiTheme="minorHAnsi" w:hAnsiTheme="minorHAnsi" w:cstheme="minorHAnsi"/>
        </w:rPr>
        <w:t>Die doel van</w:t>
      </w:r>
      <w:r w:rsidR="006A276B" w:rsidRPr="00F4234F">
        <w:rPr>
          <w:rFonts w:asciiTheme="minorHAnsi" w:hAnsiTheme="minorHAnsi" w:cstheme="minorHAnsi"/>
        </w:rPr>
        <w:t xml:space="preserve"> </w:t>
      </w:r>
      <w:r>
        <w:rPr>
          <w:rFonts w:asciiTheme="minorHAnsi" w:hAnsiTheme="minorHAnsi" w:cstheme="minorHAnsi"/>
        </w:rPr>
        <w:t>f</w:t>
      </w:r>
      <w:r w:rsidR="00CF7BF1" w:rsidRPr="00F4234F">
        <w:rPr>
          <w:rFonts w:asciiTheme="minorHAnsi" w:hAnsiTheme="minorHAnsi" w:cstheme="minorHAnsi"/>
        </w:rPr>
        <w:t>ase</w:t>
      </w:r>
      <w:r w:rsidR="006A276B" w:rsidRPr="00F4234F">
        <w:rPr>
          <w:rFonts w:asciiTheme="minorHAnsi" w:hAnsiTheme="minorHAnsi" w:cstheme="minorHAnsi"/>
        </w:rPr>
        <w:t xml:space="preserve"> 1 </w:t>
      </w:r>
      <w:r w:rsidR="00682D13">
        <w:rPr>
          <w:rFonts w:asciiTheme="minorHAnsi" w:hAnsiTheme="minorHAnsi" w:cstheme="minorHAnsi"/>
        </w:rPr>
        <w:t>is om</w:t>
      </w:r>
    </w:p>
    <w:p w:rsidR="00CA7173" w:rsidRPr="00F4234F" w:rsidRDefault="00780F70" w:rsidP="00CC6284">
      <w:pPr>
        <w:pStyle w:val="ListParagraph"/>
        <w:numPr>
          <w:ilvl w:val="0"/>
          <w:numId w:val="19"/>
        </w:numPr>
        <w:spacing w:after="60" w:line="276" w:lineRule="auto"/>
        <w:ind w:left="714" w:hanging="357"/>
        <w:contextualSpacing w:val="0"/>
        <w:jc w:val="both"/>
        <w:rPr>
          <w:rFonts w:asciiTheme="minorHAnsi" w:hAnsiTheme="minorHAnsi" w:cstheme="minorHAnsi"/>
          <w:sz w:val="22"/>
          <w:szCs w:val="22"/>
          <w:lang w:val="en-US"/>
        </w:rPr>
      </w:pPr>
      <w:r>
        <w:rPr>
          <w:rFonts w:asciiTheme="minorHAnsi" w:hAnsiTheme="minorHAnsi" w:cstheme="minorHAnsi"/>
          <w:sz w:val="22"/>
          <w:szCs w:val="22"/>
          <w:lang w:val="en-US"/>
        </w:rPr>
        <w:t>jou projek kortliks in algemene terme</w:t>
      </w:r>
      <w:r w:rsidR="00682D13">
        <w:rPr>
          <w:rFonts w:asciiTheme="minorHAnsi" w:hAnsiTheme="minorHAnsi" w:cstheme="minorHAnsi"/>
          <w:sz w:val="22"/>
          <w:szCs w:val="22"/>
          <w:lang w:val="en-US"/>
        </w:rPr>
        <w:t xml:space="preserve"> te beskryf</w:t>
      </w:r>
    </w:p>
    <w:p w:rsidR="00CA7173" w:rsidRPr="00F4234F" w:rsidRDefault="00780F70" w:rsidP="00CC6284">
      <w:pPr>
        <w:pStyle w:val="ListParagraph"/>
        <w:numPr>
          <w:ilvl w:val="0"/>
          <w:numId w:val="19"/>
        </w:numPr>
        <w:spacing w:after="60" w:line="276" w:lineRule="auto"/>
        <w:ind w:left="714" w:hanging="357"/>
        <w:contextualSpacing w:val="0"/>
        <w:jc w:val="both"/>
        <w:rPr>
          <w:rFonts w:asciiTheme="minorHAnsi" w:hAnsiTheme="minorHAnsi" w:cstheme="minorHAnsi"/>
          <w:sz w:val="22"/>
          <w:szCs w:val="22"/>
          <w:lang w:val="en-US"/>
        </w:rPr>
      </w:pPr>
      <w:r>
        <w:rPr>
          <w:rStyle w:val="Strong"/>
          <w:rFonts w:asciiTheme="minorHAnsi" w:hAnsiTheme="minorHAnsi" w:cstheme="minorHAnsi"/>
          <w:b w:val="0"/>
          <w:bCs w:val="0"/>
          <w:sz w:val="22"/>
          <w:szCs w:val="22"/>
          <w:lang w:val="en-US"/>
        </w:rPr>
        <w:t xml:space="preserve">navorsing </w:t>
      </w:r>
      <w:r w:rsidR="00682D13">
        <w:rPr>
          <w:rStyle w:val="Strong"/>
          <w:rFonts w:asciiTheme="minorHAnsi" w:hAnsiTheme="minorHAnsi" w:cstheme="minorHAnsi"/>
          <w:b w:val="0"/>
          <w:bCs w:val="0"/>
          <w:sz w:val="22"/>
          <w:szCs w:val="22"/>
          <w:lang w:val="en-US"/>
        </w:rPr>
        <w:t xml:space="preserve">te doen </w:t>
      </w:r>
      <w:r>
        <w:rPr>
          <w:rStyle w:val="Strong"/>
          <w:rFonts w:asciiTheme="minorHAnsi" w:hAnsiTheme="minorHAnsi" w:cstheme="minorHAnsi"/>
          <w:b w:val="0"/>
          <w:bCs w:val="0"/>
          <w:sz w:val="22"/>
          <w:szCs w:val="22"/>
          <w:lang w:val="en-US"/>
        </w:rPr>
        <w:t>om feite aangaande die aard van die program wat jy skryf te versamel</w:t>
      </w:r>
    </w:p>
    <w:p w:rsidR="00CA7173" w:rsidRPr="00F4234F" w:rsidRDefault="00780F70" w:rsidP="00CC6284">
      <w:pPr>
        <w:pStyle w:val="ListParagraph"/>
        <w:numPr>
          <w:ilvl w:val="0"/>
          <w:numId w:val="19"/>
        </w:numPr>
        <w:spacing w:after="60" w:line="276" w:lineRule="auto"/>
        <w:ind w:left="714" w:hanging="357"/>
        <w:contextualSpacing w:val="0"/>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’n </w:t>
      </w:r>
      <w:r w:rsidR="00EA6CCB">
        <w:rPr>
          <w:rFonts w:asciiTheme="minorHAnsi" w:hAnsiTheme="minorHAnsi" w:cstheme="minorHAnsi"/>
          <w:sz w:val="22"/>
          <w:szCs w:val="22"/>
          <w:lang w:val="en-US"/>
        </w:rPr>
        <w:t>opsomming</w:t>
      </w:r>
      <w:r w:rsidR="00CA7173" w:rsidRPr="00F4234F">
        <w:rPr>
          <w:rFonts w:asciiTheme="minorHAnsi" w:hAnsiTheme="minorHAnsi" w:cstheme="minorHAnsi"/>
          <w:sz w:val="22"/>
          <w:szCs w:val="22"/>
          <w:lang w:val="en-US"/>
        </w:rPr>
        <w:t xml:space="preserve"> </w:t>
      </w:r>
      <w:r w:rsidR="00EA6CCB">
        <w:rPr>
          <w:rFonts w:asciiTheme="minorHAnsi" w:hAnsiTheme="minorHAnsi" w:cstheme="minorHAnsi"/>
          <w:sz w:val="22"/>
          <w:szCs w:val="22"/>
          <w:lang w:val="en-US"/>
        </w:rPr>
        <w:t>van</w:t>
      </w:r>
      <w:r>
        <w:rPr>
          <w:rFonts w:asciiTheme="minorHAnsi" w:hAnsiTheme="minorHAnsi" w:cstheme="minorHAnsi"/>
          <w:sz w:val="22"/>
          <w:szCs w:val="22"/>
          <w:lang w:val="en-US"/>
        </w:rPr>
        <w:t xml:space="preserve"> jou navorsing</w:t>
      </w:r>
      <w:r w:rsidR="00682D13">
        <w:rPr>
          <w:rFonts w:asciiTheme="minorHAnsi" w:hAnsiTheme="minorHAnsi" w:cstheme="minorHAnsi"/>
          <w:sz w:val="22"/>
          <w:szCs w:val="22"/>
          <w:lang w:val="en-US"/>
        </w:rPr>
        <w:t xml:space="preserve"> te maak</w:t>
      </w:r>
    </w:p>
    <w:p w:rsidR="00C777EC" w:rsidRPr="00F4234F" w:rsidRDefault="00780F70" w:rsidP="00CC6284">
      <w:pPr>
        <w:pStyle w:val="ListParagraph"/>
        <w:numPr>
          <w:ilvl w:val="0"/>
          <w:numId w:val="19"/>
        </w:numPr>
        <w:spacing w:after="60" w:line="276" w:lineRule="auto"/>
        <w:contextualSpacing w:val="0"/>
        <w:jc w:val="both"/>
        <w:rPr>
          <w:rFonts w:asciiTheme="minorHAnsi" w:hAnsiTheme="minorHAnsi" w:cstheme="minorHAnsi"/>
          <w:sz w:val="22"/>
          <w:szCs w:val="22"/>
          <w:lang w:val="en-US"/>
        </w:rPr>
      </w:pPr>
      <w:r>
        <w:rPr>
          <w:rFonts w:asciiTheme="minorHAnsi" w:hAnsiTheme="minorHAnsi" w:cstheme="minorHAnsi"/>
          <w:sz w:val="22"/>
          <w:szCs w:val="22"/>
          <w:lang w:val="en-US"/>
        </w:rPr>
        <w:t>die gebruikerstorie</w:t>
      </w:r>
      <w:r w:rsidR="00EA6CCB">
        <w:rPr>
          <w:rFonts w:asciiTheme="minorHAnsi" w:hAnsiTheme="minorHAnsi" w:cstheme="minorHAnsi"/>
          <w:sz w:val="22"/>
          <w:szCs w:val="22"/>
          <w:lang w:val="en-US"/>
        </w:rPr>
        <w:t>s</w:t>
      </w:r>
      <w:r>
        <w:rPr>
          <w:rFonts w:asciiTheme="minorHAnsi" w:hAnsiTheme="minorHAnsi" w:cstheme="minorHAnsi"/>
          <w:sz w:val="22"/>
          <w:szCs w:val="22"/>
          <w:lang w:val="en-US"/>
        </w:rPr>
        <w:t xml:space="preserve"> en aanvaardingstoetse</w:t>
      </w:r>
      <w:r w:rsidR="00682D13">
        <w:rPr>
          <w:rFonts w:asciiTheme="minorHAnsi" w:hAnsiTheme="minorHAnsi" w:cstheme="minorHAnsi"/>
          <w:sz w:val="22"/>
          <w:szCs w:val="22"/>
          <w:lang w:val="en-US"/>
        </w:rPr>
        <w:t xml:space="preserve"> te skryf</w:t>
      </w:r>
      <w:r w:rsidR="0064005E" w:rsidRPr="00F4234F">
        <w:rPr>
          <w:rFonts w:asciiTheme="minorHAnsi" w:hAnsiTheme="minorHAnsi" w:cstheme="minorHAnsi"/>
          <w:sz w:val="22"/>
          <w:szCs w:val="22"/>
          <w:lang w:val="en-US"/>
        </w:rPr>
        <w:t>.</w:t>
      </w:r>
    </w:p>
    <w:p w:rsidR="00311832" w:rsidRPr="00F4234F" w:rsidRDefault="00F4234F" w:rsidP="00311832">
      <w:pPr>
        <w:spacing w:after="60" w:line="276" w:lineRule="auto"/>
        <w:jc w:val="both"/>
        <w:rPr>
          <w:rFonts w:asciiTheme="minorHAnsi" w:hAnsiTheme="minorHAnsi" w:cstheme="minorHAnsi"/>
          <w:b/>
          <w:sz w:val="22"/>
          <w:szCs w:val="22"/>
        </w:rPr>
      </w:pPr>
      <w:r>
        <w:rPr>
          <w:rFonts w:asciiTheme="minorHAnsi" w:hAnsiTheme="minorHAnsi" w:cstheme="minorHAnsi"/>
          <w:b/>
          <w:sz w:val="22"/>
          <w:szCs w:val="22"/>
        </w:rPr>
        <w:t>Nota</w:t>
      </w:r>
      <w:r w:rsidR="00311832" w:rsidRPr="00F4234F">
        <w:rPr>
          <w:rFonts w:asciiTheme="minorHAnsi" w:hAnsiTheme="minorHAnsi" w:cstheme="minorHAnsi"/>
          <w:b/>
          <w:sz w:val="22"/>
          <w:szCs w:val="22"/>
        </w:rPr>
        <w:t>:</w:t>
      </w:r>
    </w:p>
    <w:p w:rsidR="00311832" w:rsidRPr="00F4234F" w:rsidRDefault="009E663F" w:rsidP="00311832">
      <w:pPr>
        <w:spacing w:after="60" w:line="276" w:lineRule="auto"/>
        <w:jc w:val="both"/>
        <w:rPr>
          <w:rFonts w:asciiTheme="minorHAnsi" w:hAnsiTheme="minorHAnsi" w:cstheme="minorHAnsi"/>
          <w:sz w:val="22"/>
          <w:szCs w:val="22"/>
        </w:rPr>
      </w:pPr>
      <w:r w:rsidRPr="00F4234F">
        <w:rPr>
          <w:rFonts w:asciiTheme="minorHAnsi" w:hAnsiTheme="minorHAnsi" w:cstheme="minorHAnsi"/>
          <w:sz w:val="22"/>
          <w:szCs w:val="22"/>
        </w:rPr>
        <w:t>Die</w:t>
      </w:r>
      <w:r w:rsidR="00311832" w:rsidRPr="00F4234F">
        <w:rPr>
          <w:rFonts w:asciiTheme="minorHAnsi" w:hAnsiTheme="minorHAnsi" w:cstheme="minorHAnsi"/>
          <w:sz w:val="22"/>
          <w:szCs w:val="22"/>
        </w:rPr>
        <w:t xml:space="preserve"> </w:t>
      </w:r>
      <w:r w:rsidR="00780F70">
        <w:rPr>
          <w:rFonts w:asciiTheme="minorHAnsi" w:hAnsiTheme="minorHAnsi" w:cstheme="minorHAnsi"/>
          <w:b/>
          <w:i/>
          <w:sz w:val="22"/>
          <w:szCs w:val="22"/>
        </w:rPr>
        <w:t>gebruiker</w:t>
      </w:r>
      <w:r w:rsidR="00311832" w:rsidRPr="00F4234F">
        <w:rPr>
          <w:rFonts w:asciiTheme="minorHAnsi" w:hAnsiTheme="minorHAnsi" w:cstheme="minorHAnsi"/>
          <w:sz w:val="22"/>
          <w:szCs w:val="22"/>
        </w:rPr>
        <w:t xml:space="preserve"> is </w:t>
      </w:r>
      <w:r w:rsidRPr="00F4234F">
        <w:rPr>
          <w:rFonts w:asciiTheme="minorHAnsi" w:hAnsiTheme="minorHAnsi" w:cstheme="minorHAnsi"/>
          <w:sz w:val="22"/>
          <w:szCs w:val="22"/>
        </w:rPr>
        <w:t>die</w:t>
      </w:r>
      <w:r w:rsidR="00311832" w:rsidRPr="00F4234F">
        <w:rPr>
          <w:rFonts w:asciiTheme="minorHAnsi" w:hAnsiTheme="minorHAnsi" w:cstheme="minorHAnsi"/>
          <w:sz w:val="22"/>
          <w:szCs w:val="22"/>
        </w:rPr>
        <w:t xml:space="preserve"> </w:t>
      </w:r>
      <w:r w:rsidR="00780F70">
        <w:rPr>
          <w:rFonts w:asciiTheme="minorHAnsi" w:hAnsiTheme="minorHAnsi" w:cstheme="minorHAnsi"/>
          <w:sz w:val="22"/>
          <w:szCs w:val="22"/>
        </w:rPr>
        <w:t>teikengehoor</w:t>
      </w:r>
      <w:r w:rsidR="00311832" w:rsidRPr="00F4234F">
        <w:rPr>
          <w:rFonts w:asciiTheme="minorHAnsi" w:hAnsiTheme="minorHAnsi" w:cstheme="minorHAnsi"/>
          <w:sz w:val="22"/>
          <w:szCs w:val="22"/>
        </w:rPr>
        <w:t xml:space="preserve">, </w:t>
      </w:r>
      <w:r w:rsidR="00780F70">
        <w:rPr>
          <w:rFonts w:asciiTheme="minorHAnsi" w:hAnsiTheme="minorHAnsi" w:cstheme="minorHAnsi"/>
          <w:sz w:val="22"/>
          <w:szCs w:val="22"/>
        </w:rPr>
        <w:t>gebruiker van</w:t>
      </w:r>
      <w:r w:rsidR="00311832" w:rsidRPr="00F4234F">
        <w:rPr>
          <w:rFonts w:asciiTheme="minorHAnsi" w:hAnsiTheme="minorHAnsi" w:cstheme="minorHAnsi"/>
          <w:sz w:val="22"/>
          <w:szCs w:val="22"/>
        </w:rPr>
        <w:t xml:space="preserve"> </w:t>
      </w:r>
      <w:r w:rsidRPr="00F4234F">
        <w:rPr>
          <w:rFonts w:asciiTheme="minorHAnsi" w:hAnsiTheme="minorHAnsi" w:cstheme="minorHAnsi"/>
          <w:sz w:val="22"/>
          <w:szCs w:val="22"/>
        </w:rPr>
        <w:t>die</w:t>
      </w:r>
      <w:r w:rsidR="00311832" w:rsidRPr="00F4234F">
        <w:rPr>
          <w:rFonts w:asciiTheme="minorHAnsi" w:hAnsiTheme="minorHAnsi" w:cstheme="minorHAnsi"/>
          <w:sz w:val="22"/>
          <w:szCs w:val="22"/>
        </w:rPr>
        <w:t xml:space="preserve"> program, </w:t>
      </w:r>
      <w:r w:rsidR="00780F70">
        <w:rPr>
          <w:rFonts w:asciiTheme="minorHAnsi" w:hAnsiTheme="minorHAnsi" w:cstheme="minorHAnsi"/>
          <w:sz w:val="22"/>
          <w:szCs w:val="22"/>
        </w:rPr>
        <w:t>speler van die speletjie</w:t>
      </w:r>
      <w:r w:rsidR="00311832" w:rsidRPr="00F4234F">
        <w:rPr>
          <w:rFonts w:asciiTheme="minorHAnsi" w:hAnsiTheme="minorHAnsi" w:cstheme="minorHAnsi"/>
          <w:sz w:val="22"/>
          <w:szCs w:val="22"/>
        </w:rPr>
        <w:t xml:space="preserve"> (o</w:t>
      </w:r>
      <w:r w:rsidR="00780F70">
        <w:rPr>
          <w:rFonts w:asciiTheme="minorHAnsi" w:hAnsiTheme="minorHAnsi" w:cstheme="minorHAnsi"/>
          <w:sz w:val="22"/>
          <w:szCs w:val="22"/>
        </w:rPr>
        <w:t>f</w:t>
      </w:r>
      <w:r w:rsidR="00311832" w:rsidRPr="00F4234F">
        <w:rPr>
          <w:rFonts w:asciiTheme="minorHAnsi" w:hAnsiTheme="minorHAnsi" w:cstheme="minorHAnsi"/>
          <w:sz w:val="22"/>
          <w:szCs w:val="22"/>
        </w:rPr>
        <w:t xml:space="preserve"> </w:t>
      </w:r>
      <w:r w:rsidR="00780F70">
        <w:rPr>
          <w:rFonts w:asciiTheme="minorHAnsi" w:hAnsiTheme="minorHAnsi" w:cstheme="minorHAnsi"/>
          <w:b/>
          <w:i/>
          <w:sz w:val="22"/>
          <w:szCs w:val="22"/>
        </w:rPr>
        <w:t>jy</w:t>
      </w:r>
      <w:r w:rsidR="00311832" w:rsidRPr="00F4234F">
        <w:rPr>
          <w:rFonts w:asciiTheme="minorHAnsi" w:hAnsiTheme="minorHAnsi" w:cstheme="minorHAnsi"/>
          <w:sz w:val="22"/>
          <w:szCs w:val="22"/>
        </w:rPr>
        <w:t xml:space="preserve"> in </w:t>
      </w:r>
      <w:r w:rsidRPr="00F4234F">
        <w:rPr>
          <w:rFonts w:asciiTheme="minorHAnsi" w:hAnsiTheme="minorHAnsi" w:cstheme="minorHAnsi"/>
          <w:sz w:val="22"/>
          <w:szCs w:val="22"/>
        </w:rPr>
        <w:t>die</w:t>
      </w:r>
      <w:r w:rsidR="00311832" w:rsidRPr="00F4234F">
        <w:rPr>
          <w:rFonts w:asciiTheme="minorHAnsi" w:hAnsiTheme="minorHAnsi" w:cstheme="minorHAnsi"/>
          <w:sz w:val="22"/>
          <w:szCs w:val="22"/>
        </w:rPr>
        <w:t xml:space="preserve"> </w:t>
      </w:r>
      <w:r w:rsidR="00780F70">
        <w:rPr>
          <w:rFonts w:asciiTheme="minorHAnsi" w:hAnsiTheme="minorHAnsi" w:cstheme="minorHAnsi"/>
          <w:sz w:val="22"/>
          <w:szCs w:val="22"/>
        </w:rPr>
        <w:t>geval van ’n simulasie</w:t>
      </w:r>
      <w:r w:rsidR="00311832" w:rsidRPr="00F4234F">
        <w:rPr>
          <w:rFonts w:asciiTheme="minorHAnsi" w:hAnsiTheme="minorHAnsi" w:cstheme="minorHAnsi"/>
          <w:sz w:val="22"/>
          <w:szCs w:val="22"/>
        </w:rPr>
        <w:t>), e</w:t>
      </w:r>
      <w:r w:rsidR="00780F70">
        <w:rPr>
          <w:rFonts w:asciiTheme="minorHAnsi" w:hAnsiTheme="minorHAnsi" w:cstheme="minorHAnsi"/>
          <w:sz w:val="22"/>
          <w:szCs w:val="22"/>
        </w:rPr>
        <w:t>ns</w:t>
      </w:r>
      <w:r w:rsidR="00311832" w:rsidRPr="00F4234F">
        <w:rPr>
          <w:rFonts w:asciiTheme="minorHAnsi" w:hAnsiTheme="minorHAnsi" w:cstheme="minorHAnsi"/>
          <w:sz w:val="22"/>
          <w:szCs w:val="22"/>
        </w:rPr>
        <w:t>.</w:t>
      </w:r>
    </w:p>
    <w:p w:rsidR="00311832" w:rsidRPr="00F4234F" w:rsidRDefault="009E663F" w:rsidP="00311832">
      <w:pPr>
        <w:spacing w:after="60" w:line="276" w:lineRule="auto"/>
        <w:jc w:val="both"/>
        <w:rPr>
          <w:rFonts w:asciiTheme="minorHAnsi" w:hAnsiTheme="minorHAnsi" w:cstheme="minorHAnsi"/>
          <w:sz w:val="22"/>
          <w:szCs w:val="22"/>
        </w:rPr>
      </w:pPr>
      <w:r w:rsidRPr="00F4234F">
        <w:rPr>
          <w:rFonts w:asciiTheme="minorHAnsi" w:hAnsiTheme="minorHAnsi" w:cstheme="minorHAnsi"/>
          <w:sz w:val="22"/>
          <w:szCs w:val="22"/>
        </w:rPr>
        <w:t>Die</w:t>
      </w:r>
      <w:r w:rsidR="00311832" w:rsidRPr="00F4234F">
        <w:rPr>
          <w:rFonts w:asciiTheme="minorHAnsi" w:hAnsiTheme="minorHAnsi" w:cstheme="minorHAnsi"/>
          <w:sz w:val="22"/>
          <w:szCs w:val="22"/>
        </w:rPr>
        <w:t xml:space="preserve"> </w:t>
      </w:r>
      <w:r w:rsidR="00780F70">
        <w:rPr>
          <w:rFonts w:asciiTheme="minorHAnsi" w:hAnsiTheme="minorHAnsi" w:cstheme="minorHAnsi"/>
          <w:b/>
          <w:i/>
          <w:sz w:val="22"/>
          <w:szCs w:val="22"/>
        </w:rPr>
        <w:t>gebruikerstorie</w:t>
      </w:r>
      <w:r w:rsidR="00780F70">
        <w:rPr>
          <w:rFonts w:asciiTheme="minorHAnsi" w:hAnsiTheme="minorHAnsi" w:cstheme="minorHAnsi"/>
          <w:sz w:val="22"/>
          <w:szCs w:val="22"/>
        </w:rPr>
        <w:t xml:space="preserve"> word deur die gebruiker vertel en formuleer</w:t>
      </w:r>
      <w:r w:rsidR="00EA6CCB">
        <w:rPr>
          <w:rFonts w:asciiTheme="minorHAnsi" w:hAnsiTheme="minorHAnsi" w:cstheme="minorHAnsi"/>
          <w:sz w:val="22"/>
          <w:szCs w:val="22"/>
        </w:rPr>
        <w:t>,</w:t>
      </w:r>
      <w:r w:rsidR="00780F70">
        <w:rPr>
          <w:rFonts w:asciiTheme="minorHAnsi" w:hAnsiTheme="minorHAnsi" w:cstheme="minorHAnsi"/>
          <w:sz w:val="22"/>
          <w:szCs w:val="22"/>
        </w:rPr>
        <w:t xml:space="preserve"> in ’n sin of twee, in alledaagse taal, wat hy/sy met die program wil doen</w:t>
      </w:r>
      <w:r w:rsidR="00311832" w:rsidRPr="00F4234F">
        <w:rPr>
          <w:rFonts w:asciiTheme="minorHAnsi" w:hAnsiTheme="minorHAnsi" w:cstheme="minorHAnsi"/>
          <w:sz w:val="22"/>
          <w:szCs w:val="22"/>
        </w:rPr>
        <w:t>.</w:t>
      </w:r>
    </w:p>
    <w:p w:rsidR="00311832" w:rsidRPr="00F4234F" w:rsidRDefault="00780F70" w:rsidP="00311832">
      <w:pPr>
        <w:spacing w:after="60" w:line="276" w:lineRule="auto"/>
        <w:jc w:val="both"/>
        <w:rPr>
          <w:rFonts w:asciiTheme="minorHAnsi" w:hAnsiTheme="minorHAnsi" w:cstheme="minorHAnsi"/>
          <w:sz w:val="22"/>
          <w:szCs w:val="22"/>
        </w:rPr>
      </w:pPr>
      <w:r>
        <w:rPr>
          <w:rFonts w:asciiTheme="minorHAnsi" w:hAnsiTheme="minorHAnsi" w:cstheme="minorHAnsi"/>
          <w:sz w:val="22"/>
          <w:szCs w:val="22"/>
        </w:rPr>
        <w:t xml:space="preserve">’n </w:t>
      </w:r>
      <w:r w:rsidR="00784455" w:rsidRPr="00780F70">
        <w:rPr>
          <w:rFonts w:asciiTheme="minorHAnsi" w:hAnsiTheme="minorHAnsi" w:cstheme="minorHAnsi"/>
          <w:b/>
          <w:i/>
          <w:sz w:val="22"/>
          <w:szCs w:val="22"/>
        </w:rPr>
        <w:t>Aanvaardingstoets</w:t>
      </w:r>
      <w:r w:rsidR="00311832" w:rsidRPr="00F4234F">
        <w:rPr>
          <w:rFonts w:asciiTheme="minorHAnsi" w:hAnsiTheme="minorHAnsi" w:cstheme="minorHAnsi"/>
          <w:sz w:val="22"/>
          <w:szCs w:val="22"/>
        </w:rPr>
        <w:t xml:space="preserve"> </w:t>
      </w:r>
      <w:r>
        <w:rPr>
          <w:rFonts w:asciiTheme="minorHAnsi" w:hAnsiTheme="minorHAnsi" w:cstheme="minorHAnsi"/>
          <w:sz w:val="22"/>
          <w:szCs w:val="22"/>
        </w:rPr>
        <w:t>verskaf die kriteria waarvolgens die uitkoms van die storie getoets kan word.</w:t>
      </w:r>
    </w:p>
    <w:p w:rsidR="00CA7173" w:rsidRPr="00F4234F" w:rsidRDefault="00CF7BF1"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caps/>
          <w:color w:val="632423" w:themeColor="accent2" w:themeShade="80"/>
          <w:spacing w:val="15"/>
          <w:kern w:val="0"/>
          <w:sz w:val="24"/>
          <w:szCs w:val="24"/>
          <w:lang w:eastAsia="en-US" w:bidi="en-US"/>
        </w:rPr>
      </w:pPr>
      <w:r w:rsidRPr="00F4234F">
        <w:rPr>
          <w:rFonts w:asciiTheme="majorHAnsi" w:eastAsiaTheme="majorEastAsia" w:hAnsiTheme="majorHAnsi" w:cstheme="majorBidi"/>
          <w:b w:val="0"/>
          <w:bCs w:val="0"/>
          <w:i w:val="0"/>
          <w:iCs w:val="0"/>
          <w:caps/>
          <w:color w:val="632423" w:themeColor="accent2" w:themeShade="80"/>
          <w:spacing w:val="15"/>
          <w:kern w:val="0"/>
          <w:sz w:val="24"/>
          <w:szCs w:val="24"/>
          <w:lang w:eastAsia="en-US" w:bidi="en-US"/>
        </w:rPr>
        <w:t>Fase</w:t>
      </w:r>
      <w:r w:rsidR="00CA7173" w:rsidRPr="00F4234F">
        <w:rPr>
          <w:rFonts w:asciiTheme="majorHAnsi" w:eastAsiaTheme="majorEastAsia" w:hAnsiTheme="majorHAnsi" w:cstheme="majorBidi"/>
          <w:b w:val="0"/>
          <w:bCs w:val="0"/>
          <w:i w:val="0"/>
          <w:iCs w:val="0"/>
          <w:caps/>
          <w:color w:val="632423" w:themeColor="accent2" w:themeShade="80"/>
          <w:spacing w:val="15"/>
          <w:kern w:val="0"/>
          <w:sz w:val="24"/>
          <w:szCs w:val="24"/>
          <w:lang w:eastAsia="en-US" w:bidi="en-US"/>
        </w:rPr>
        <w:t xml:space="preserve"> 2</w:t>
      </w:r>
      <w:r w:rsidR="000073B6">
        <w:rPr>
          <w:rFonts w:asciiTheme="majorHAnsi" w:eastAsiaTheme="majorEastAsia" w:hAnsiTheme="majorHAnsi" w:cstheme="majorBidi"/>
          <w:b w:val="0"/>
          <w:bCs w:val="0"/>
          <w:i w:val="0"/>
          <w:iCs w:val="0"/>
          <w:caps/>
          <w:color w:val="632423" w:themeColor="accent2" w:themeShade="80"/>
          <w:spacing w:val="15"/>
          <w:kern w:val="0"/>
          <w:sz w:val="24"/>
          <w:szCs w:val="24"/>
          <w:lang w:eastAsia="en-US" w:bidi="en-US"/>
        </w:rPr>
        <w:t xml:space="preserve"> (einde van termyn 3)</w:t>
      </w:r>
    </w:p>
    <w:p w:rsidR="00CA7173" w:rsidRPr="00F4234F" w:rsidRDefault="00F4234F" w:rsidP="004A3816">
      <w:pPr>
        <w:spacing w:after="200" w:line="276" w:lineRule="auto"/>
        <w:jc w:val="both"/>
        <w:rPr>
          <w:rFonts w:asciiTheme="minorHAnsi" w:hAnsiTheme="minorHAnsi" w:cstheme="minorHAnsi"/>
        </w:rPr>
      </w:pPr>
      <w:r>
        <w:rPr>
          <w:rFonts w:asciiTheme="minorHAnsi" w:hAnsiTheme="minorHAnsi" w:cstheme="minorHAnsi"/>
        </w:rPr>
        <w:t>Die doel van fase 2 is om</w:t>
      </w:r>
    </w:p>
    <w:p w:rsidR="006A276B" w:rsidRPr="00F4234F" w:rsidRDefault="00682D13" w:rsidP="00B36257">
      <w:pPr>
        <w:pStyle w:val="ListParagraph"/>
        <w:numPr>
          <w:ilvl w:val="0"/>
          <w:numId w:val="14"/>
        </w:numPr>
        <w:spacing w:after="60" w:line="276" w:lineRule="auto"/>
        <w:ind w:left="567" w:hanging="210"/>
        <w:contextualSpacing w:val="0"/>
        <w:rPr>
          <w:rFonts w:asciiTheme="minorHAnsi" w:hAnsiTheme="minorHAnsi" w:cstheme="minorHAnsi"/>
          <w:sz w:val="22"/>
          <w:szCs w:val="22"/>
          <w:lang w:val="en-US"/>
        </w:rPr>
      </w:pPr>
      <w:r>
        <w:rPr>
          <w:rFonts w:asciiTheme="minorHAnsi" w:hAnsiTheme="minorHAnsi" w:cstheme="minorHAnsi"/>
          <w:sz w:val="22"/>
          <w:szCs w:val="22"/>
          <w:lang w:val="en-US"/>
        </w:rPr>
        <w:t>d</w:t>
      </w:r>
      <w:r w:rsidR="00780F70">
        <w:rPr>
          <w:rFonts w:asciiTheme="minorHAnsi" w:hAnsiTheme="minorHAnsi" w:cstheme="minorHAnsi"/>
          <w:sz w:val="22"/>
          <w:szCs w:val="22"/>
          <w:lang w:val="en-US"/>
        </w:rPr>
        <w:t>uidelikheid oor</w:t>
      </w:r>
      <w:r w:rsidR="006A276B" w:rsidRPr="00F4234F">
        <w:rPr>
          <w:rFonts w:asciiTheme="minorHAnsi" w:hAnsiTheme="minorHAnsi" w:cstheme="minorHAnsi"/>
          <w:sz w:val="22"/>
          <w:szCs w:val="22"/>
          <w:lang w:val="en-US"/>
        </w:rPr>
        <w:t xml:space="preserve"> </w:t>
      </w:r>
      <w:r w:rsidR="009E663F" w:rsidRPr="00F4234F">
        <w:rPr>
          <w:rFonts w:asciiTheme="minorHAnsi" w:hAnsiTheme="minorHAnsi" w:cstheme="minorHAnsi"/>
          <w:sz w:val="22"/>
          <w:szCs w:val="22"/>
          <w:lang w:val="en-US"/>
        </w:rPr>
        <w:t>die</w:t>
      </w:r>
      <w:r w:rsidR="006A276B" w:rsidRPr="00F4234F">
        <w:rPr>
          <w:rFonts w:asciiTheme="minorHAnsi" w:hAnsiTheme="minorHAnsi" w:cstheme="minorHAnsi"/>
          <w:sz w:val="22"/>
          <w:szCs w:val="22"/>
          <w:lang w:val="en-US"/>
        </w:rPr>
        <w:t xml:space="preserve"> </w:t>
      </w:r>
      <w:r w:rsidR="00780F70">
        <w:rPr>
          <w:rFonts w:asciiTheme="minorHAnsi" w:hAnsiTheme="minorHAnsi" w:cstheme="minorHAnsi"/>
          <w:sz w:val="22"/>
          <w:szCs w:val="22"/>
          <w:lang w:val="en-US"/>
        </w:rPr>
        <w:t>gebruikerstorie</w:t>
      </w:r>
      <w:r>
        <w:rPr>
          <w:rFonts w:asciiTheme="minorHAnsi" w:hAnsiTheme="minorHAnsi" w:cstheme="minorHAnsi"/>
          <w:sz w:val="22"/>
          <w:szCs w:val="22"/>
          <w:lang w:val="en-US"/>
        </w:rPr>
        <w:t>s</w:t>
      </w:r>
      <w:r w:rsidR="00780F70">
        <w:rPr>
          <w:rFonts w:asciiTheme="minorHAnsi" w:hAnsiTheme="minorHAnsi" w:cstheme="minorHAnsi"/>
          <w:sz w:val="22"/>
          <w:szCs w:val="22"/>
          <w:lang w:val="en-US"/>
        </w:rPr>
        <w:t xml:space="preserve"> te kry en om addisionele aant</w:t>
      </w:r>
      <w:r w:rsidR="0072775F">
        <w:rPr>
          <w:rFonts w:asciiTheme="minorHAnsi" w:hAnsiTheme="minorHAnsi" w:cstheme="minorHAnsi"/>
          <w:sz w:val="22"/>
          <w:szCs w:val="22"/>
          <w:lang w:val="en-US"/>
        </w:rPr>
        <w:t xml:space="preserve">ekeninge te verskaf wat kan help </w:t>
      </w:r>
      <w:r w:rsidR="00780F70">
        <w:rPr>
          <w:rFonts w:asciiTheme="minorHAnsi" w:hAnsiTheme="minorHAnsi" w:cstheme="minorHAnsi"/>
          <w:sz w:val="22"/>
          <w:szCs w:val="22"/>
          <w:lang w:val="en-US"/>
        </w:rPr>
        <w:t>om presies te verdui</w:t>
      </w:r>
      <w:r>
        <w:rPr>
          <w:rFonts w:asciiTheme="minorHAnsi" w:hAnsiTheme="minorHAnsi" w:cstheme="minorHAnsi"/>
          <w:sz w:val="22"/>
          <w:szCs w:val="22"/>
          <w:lang w:val="en-US"/>
        </w:rPr>
        <w:t>delik wat die gebruiker wil hê</w:t>
      </w:r>
    </w:p>
    <w:p w:rsidR="00FE25E8" w:rsidRPr="00F4234F" w:rsidRDefault="00682D13" w:rsidP="00B36257">
      <w:pPr>
        <w:pStyle w:val="ListParagraph"/>
        <w:numPr>
          <w:ilvl w:val="0"/>
          <w:numId w:val="14"/>
        </w:numPr>
        <w:spacing w:after="60" w:line="276" w:lineRule="auto"/>
        <w:ind w:left="567" w:hanging="210"/>
        <w:contextualSpacing w:val="0"/>
        <w:rPr>
          <w:rFonts w:asciiTheme="minorHAnsi" w:hAnsiTheme="minorHAnsi" w:cstheme="minorHAnsi"/>
          <w:sz w:val="22"/>
          <w:szCs w:val="22"/>
          <w:lang w:val="en-US"/>
        </w:rPr>
      </w:pPr>
      <w:r>
        <w:rPr>
          <w:rFonts w:asciiTheme="minorHAnsi" w:hAnsiTheme="minorHAnsi" w:cstheme="minorHAnsi"/>
          <w:sz w:val="22"/>
          <w:szCs w:val="22"/>
          <w:lang w:val="en-US"/>
        </w:rPr>
        <w:t>g</w:t>
      </w:r>
      <w:r w:rsidR="00780F70">
        <w:rPr>
          <w:rFonts w:asciiTheme="minorHAnsi" w:hAnsiTheme="minorHAnsi" w:cstheme="minorHAnsi"/>
          <w:sz w:val="22"/>
          <w:szCs w:val="22"/>
          <w:lang w:val="en-US"/>
        </w:rPr>
        <w:t>edetaileerde beskrywings</w:t>
      </w:r>
      <w:r w:rsidR="0072775F">
        <w:rPr>
          <w:rFonts w:asciiTheme="minorHAnsi" w:hAnsiTheme="minorHAnsi" w:cstheme="minorHAnsi"/>
          <w:sz w:val="22"/>
          <w:szCs w:val="22"/>
          <w:lang w:val="en-US"/>
        </w:rPr>
        <w:t xml:space="preserve"> </w:t>
      </w:r>
      <w:r w:rsidR="00784455">
        <w:rPr>
          <w:rFonts w:asciiTheme="minorHAnsi" w:hAnsiTheme="minorHAnsi" w:cstheme="minorHAnsi"/>
          <w:sz w:val="22"/>
          <w:szCs w:val="22"/>
          <w:lang w:val="en-US"/>
        </w:rPr>
        <w:t xml:space="preserve">van </w:t>
      </w:r>
      <w:r w:rsidR="009E663F" w:rsidRPr="00F4234F">
        <w:rPr>
          <w:rFonts w:asciiTheme="minorHAnsi" w:hAnsiTheme="minorHAnsi" w:cstheme="minorHAnsi"/>
          <w:sz w:val="22"/>
          <w:szCs w:val="22"/>
          <w:lang w:val="en-US"/>
        </w:rPr>
        <w:t>die</w:t>
      </w:r>
      <w:r w:rsidR="00FE25E8" w:rsidRPr="00F4234F">
        <w:rPr>
          <w:rFonts w:asciiTheme="minorHAnsi" w:hAnsiTheme="minorHAnsi" w:cstheme="minorHAnsi"/>
          <w:sz w:val="22"/>
          <w:szCs w:val="22"/>
          <w:lang w:val="en-US"/>
        </w:rPr>
        <w:t xml:space="preserve"> </w:t>
      </w:r>
      <w:r w:rsidR="00784455">
        <w:rPr>
          <w:rFonts w:asciiTheme="minorHAnsi" w:hAnsiTheme="minorHAnsi" w:cstheme="minorHAnsi"/>
          <w:sz w:val="22"/>
          <w:szCs w:val="22"/>
          <w:lang w:val="en-US"/>
        </w:rPr>
        <w:t>omgewing</w:t>
      </w:r>
      <w:r w:rsidR="005F342E">
        <w:rPr>
          <w:rFonts w:asciiTheme="minorHAnsi" w:hAnsiTheme="minorHAnsi" w:cstheme="minorHAnsi"/>
          <w:sz w:val="22"/>
          <w:szCs w:val="22"/>
          <w:lang w:val="en-US"/>
        </w:rPr>
        <w:t>/toneel</w:t>
      </w:r>
      <w:r w:rsidR="00784455">
        <w:rPr>
          <w:rFonts w:asciiTheme="minorHAnsi" w:hAnsiTheme="minorHAnsi" w:cstheme="minorHAnsi"/>
          <w:sz w:val="22"/>
          <w:szCs w:val="22"/>
          <w:lang w:val="en-US"/>
        </w:rPr>
        <w:t>, animasiekarakters/rolspelers en agtergronde</w:t>
      </w:r>
      <w:r w:rsidR="00032B17" w:rsidRPr="00F4234F">
        <w:rPr>
          <w:rFonts w:asciiTheme="minorHAnsi" w:hAnsiTheme="minorHAnsi" w:cstheme="minorHAnsi"/>
          <w:sz w:val="22"/>
          <w:szCs w:val="22"/>
          <w:lang w:val="en-US"/>
        </w:rPr>
        <w:t>,</w:t>
      </w:r>
      <w:r w:rsidR="00FE25E8" w:rsidRPr="00F4234F">
        <w:rPr>
          <w:rFonts w:asciiTheme="minorHAnsi" w:hAnsiTheme="minorHAnsi" w:cstheme="minorHAnsi"/>
          <w:sz w:val="22"/>
          <w:szCs w:val="22"/>
          <w:lang w:val="en-US"/>
        </w:rPr>
        <w:t xml:space="preserve"> </w:t>
      </w:r>
      <w:r w:rsidR="00784455">
        <w:rPr>
          <w:rFonts w:asciiTheme="minorHAnsi" w:hAnsiTheme="minorHAnsi" w:cstheme="minorHAnsi"/>
          <w:sz w:val="22"/>
          <w:szCs w:val="22"/>
          <w:lang w:val="en-US"/>
        </w:rPr>
        <w:t>die vloei van die program</w:t>
      </w:r>
      <w:r w:rsidR="00FE25E8" w:rsidRPr="00F4234F">
        <w:rPr>
          <w:rFonts w:asciiTheme="minorHAnsi" w:hAnsiTheme="minorHAnsi" w:cstheme="minorHAnsi"/>
          <w:sz w:val="22"/>
          <w:szCs w:val="22"/>
          <w:lang w:val="en-US"/>
        </w:rPr>
        <w:t xml:space="preserve"> </w:t>
      </w:r>
      <w:r w:rsidR="00784455">
        <w:rPr>
          <w:rFonts w:asciiTheme="minorHAnsi" w:hAnsiTheme="minorHAnsi" w:cstheme="minorHAnsi"/>
          <w:sz w:val="22"/>
          <w:szCs w:val="22"/>
          <w:lang w:val="en-US"/>
        </w:rPr>
        <w:t>asook die verwerking wat moet plaasvind</w:t>
      </w:r>
      <w:r w:rsidR="002401B0">
        <w:rPr>
          <w:rFonts w:asciiTheme="minorHAnsi" w:hAnsiTheme="minorHAnsi" w:cstheme="minorHAnsi"/>
          <w:sz w:val="22"/>
          <w:szCs w:val="22"/>
          <w:lang w:val="en-US"/>
        </w:rPr>
        <w:t>, te voorsien</w:t>
      </w:r>
    </w:p>
    <w:p w:rsidR="004A3816" w:rsidRPr="00F4234F" w:rsidRDefault="00682D13" w:rsidP="00B36257">
      <w:pPr>
        <w:pStyle w:val="ListParagraph"/>
        <w:numPr>
          <w:ilvl w:val="0"/>
          <w:numId w:val="14"/>
        </w:numPr>
        <w:spacing w:after="60" w:line="276" w:lineRule="auto"/>
        <w:ind w:left="567" w:hanging="210"/>
        <w:contextualSpacing w:val="0"/>
        <w:rPr>
          <w:rFonts w:asciiTheme="minorHAnsi" w:hAnsiTheme="minorHAnsi" w:cstheme="minorHAnsi"/>
          <w:sz w:val="22"/>
          <w:szCs w:val="22"/>
          <w:lang w:val="en-US"/>
        </w:rPr>
      </w:pPr>
      <w:r>
        <w:rPr>
          <w:rFonts w:asciiTheme="minorHAnsi" w:hAnsiTheme="minorHAnsi" w:cstheme="minorHAnsi"/>
          <w:sz w:val="22"/>
          <w:szCs w:val="22"/>
          <w:lang w:val="en-US"/>
        </w:rPr>
        <w:t>d</w:t>
      </w:r>
      <w:r w:rsidR="0072775F">
        <w:rPr>
          <w:rFonts w:asciiTheme="minorHAnsi" w:hAnsiTheme="minorHAnsi" w:cstheme="minorHAnsi"/>
          <w:sz w:val="22"/>
          <w:szCs w:val="22"/>
          <w:lang w:val="en-US"/>
        </w:rPr>
        <w:t>ie</w:t>
      </w:r>
      <w:r w:rsidR="002401B0">
        <w:rPr>
          <w:rFonts w:asciiTheme="minorHAnsi" w:hAnsiTheme="minorHAnsi" w:cstheme="minorHAnsi"/>
          <w:sz w:val="22"/>
          <w:szCs w:val="22"/>
          <w:lang w:val="en-US"/>
        </w:rPr>
        <w:t xml:space="preserve"> GG</w:t>
      </w:r>
      <w:r w:rsidR="00784455">
        <w:rPr>
          <w:rFonts w:asciiTheme="minorHAnsi" w:hAnsiTheme="minorHAnsi" w:cstheme="minorHAnsi"/>
          <w:sz w:val="22"/>
          <w:szCs w:val="22"/>
          <w:lang w:val="en-US"/>
        </w:rPr>
        <w:t>K</w:t>
      </w:r>
      <w:r w:rsidR="004A3816" w:rsidRPr="00F4234F">
        <w:rPr>
          <w:rFonts w:asciiTheme="minorHAnsi" w:hAnsiTheme="minorHAnsi" w:cstheme="minorHAnsi"/>
          <w:sz w:val="22"/>
          <w:szCs w:val="22"/>
          <w:lang w:val="en-US"/>
        </w:rPr>
        <w:t>(</w:t>
      </w:r>
      <w:r w:rsidR="00784455">
        <w:rPr>
          <w:rFonts w:asciiTheme="minorHAnsi" w:hAnsiTheme="minorHAnsi" w:cstheme="minorHAnsi"/>
          <w:sz w:val="22"/>
          <w:szCs w:val="22"/>
          <w:lang w:val="en-US"/>
        </w:rPr>
        <w:t>e</w:t>
      </w:r>
      <w:r w:rsidR="004A3816" w:rsidRPr="00F4234F">
        <w:rPr>
          <w:rFonts w:asciiTheme="minorHAnsi" w:hAnsiTheme="minorHAnsi" w:cstheme="minorHAnsi"/>
          <w:sz w:val="22"/>
          <w:szCs w:val="22"/>
          <w:lang w:val="en-US"/>
        </w:rPr>
        <w:t>)</w:t>
      </w:r>
      <w:r w:rsidR="0072775F">
        <w:rPr>
          <w:rFonts w:asciiTheme="minorHAnsi" w:hAnsiTheme="minorHAnsi" w:cstheme="minorHAnsi"/>
          <w:sz w:val="22"/>
          <w:szCs w:val="22"/>
          <w:lang w:val="en-US"/>
        </w:rPr>
        <w:t xml:space="preserve"> te ontwerp</w:t>
      </w:r>
      <w:r w:rsidR="0064005E" w:rsidRPr="00F4234F">
        <w:rPr>
          <w:rFonts w:asciiTheme="minorHAnsi" w:hAnsiTheme="minorHAnsi" w:cstheme="minorHAnsi"/>
          <w:sz w:val="22"/>
          <w:szCs w:val="22"/>
          <w:lang w:val="en-US"/>
        </w:rPr>
        <w:t>.</w:t>
      </w:r>
    </w:p>
    <w:p w:rsidR="00CA7173" w:rsidRPr="00F4234F" w:rsidRDefault="00CF7BF1"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caps/>
          <w:color w:val="632423" w:themeColor="accent2" w:themeShade="80"/>
          <w:spacing w:val="15"/>
          <w:kern w:val="0"/>
          <w:sz w:val="24"/>
          <w:szCs w:val="24"/>
          <w:lang w:eastAsia="en-US" w:bidi="en-US"/>
        </w:rPr>
      </w:pPr>
      <w:r w:rsidRPr="00F4234F">
        <w:rPr>
          <w:rFonts w:asciiTheme="majorHAnsi" w:eastAsiaTheme="majorEastAsia" w:hAnsiTheme="majorHAnsi" w:cstheme="majorBidi"/>
          <w:b w:val="0"/>
          <w:bCs w:val="0"/>
          <w:i w:val="0"/>
          <w:iCs w:val="0"/>
          <w:caps/>
          <w:color w:val="632423" w:themeColor="accent2" w:themeShade="80"/>
          <w:spacing w:val="15"/>
          <w:kern w:val="0"/>
          <w:sz w:val="24"/>
          <w:szCs w:val="24"/>
          <w:lang w:eastAsia="en-US" w:bidi="en-US"/>
        </w:rPr>
        <w:t>Fase</w:t>
      </w:r>
      <w:r w:rsidR="00CA7173" w:rsidRPr="00F4234F">
        <w:rPr>
          <w:rFonts w:asciiTheme="majorHAnsi" w:eastAsiaTheme="majorEastAsia" w:hAnsiTheme="majorHAnsi" w:cstheme="majorBidi"/>
          <w:b w:val="0"/>
          <w:bCs w:val="0"/>
          <w:i w:val="0"/>
          <w:iCs w:val="0"/>
          <w:caps/>
          <w:color w:val="632423" w:themeColor="accent2" w:themeShade="80"/>
          <w:spacing w:val="15"/>
          <w:kern w:val="0"/>
          <w:sz w:val="24"/>
          <w:szCs w:val="24"/>
          <w:lang w:eastAsia="en-US" w:bidi="en-US"/>
        </w:rPr>
        <w:t xml:space="preserve"> 3</w:t>
      </w:r>
      <w:r w:rsidR="000073B6">
        <w:rPr>
          <w:rFonts w:asciiTheme="majorHAnsi" w:eastAsiaTheme="majorEastAsia" w:hAnsiTheme="majorHAnsi" w:cstheme="majorBidi"/>
          <w:b w:val="0"/>
          <w:bCs w:val="0"/>
          <w:i w:val="0"/>
          <w:iCs w:val="0"/>
          <w:caps/>
          <w:color w:val="632423" w:themeColor="accent2" w:themeShade="80"/>
          <w:spacing w:val="15"/>
          <w:kern w:val="0"/>
          <w:sz w:val="24"/>
          <w:szCs w:val="24"/>
          <w:lang w:eastAsia="en-US" w:bidi="en-US"/>
        </w:rPr>
        <w:t xml:space="preserve"> (begin van termyn 4)</w:t>
      </w:r>
    </w:p>
    <w:p w:rsidR="00CA7173" w:rsidRPr="00F4234F" w:rsidRDefault="0072775F" w:rsidP="004A3816">
      <w:pPr>
        <w:spacing w:after="200" w:line="276" w:lineRule="auto"/>
        <w:jc w:val="both"/>
        <w:rPr>
          <w:rFonts w:asciiTheme="minorHAnsi" w:hAnsiTheme="minorHAnsi" w:cstheme="minorHAnsi"/>
        </w:rPr>
      </w:pPr>
      <w:r>
        <w:rPr>
          <w:rFonts w:asciiTheme="minorHAnsi" w:hAnsiTheme="minorHAnsi" w:cstheme="minorHAnsi"/>
        </w:rPr>
        <w:t>Die doel van fase 3</w:t>
      </w:r>
      <w:r w:rsidR="00682D13">
        <w:rPr>
          <w:rFonts w:asciiTheme="minorHAnsi" w:hAnsiTheme="minorHAnsi" w:cstheme="minorHAnsi"/>
        </w:rPr>
        <w:t xml:space="preserve"> is om</w:t>
      </w:r>
      <w:r w:rsidR="00CA7173" w:rsidRPr="00F4234F">
        <w:rPr>
          <w:rFonts w:asciiTheme="minorHAnsi" w:hAnsiTheme="minorHAnsi" w:cstheme="minorHAnsi"/>
        </w:rPr>
        <w:t>:</w:t>
      </w:r>
    </w:p>
    <w:p w:rsidR="00CA7173" w:rsidRPr="00F4234F" w:rsidRDefault="00784455" w:rsidP="00791D5B">
      <w:pPr>
        <w:pStyle w:val="ListParagraph"/>
        <w:numPr>
          <w:ilvl w:val="0"/>
          <w:numId w:val="14"/>
        </w:numPr>
        <w:spacing w:after="60" w:line="276" w:lineRule="auto"/>
        <w:ind w:left="567" w:hanging="210"/>
        <w:contextualSpacing w:val="0"/>
        <w:rPr>
          <w:rFonts w:asciiTheme="minorHAnsi" w:hAnsiTheme="minorHAnsi" w:cstheme="minorHAnsi"/>
          <w:sz w:val="22"/>
          <w:szCs w:val="22"/>
          <w:lang w:val="en-US"/>
        </w:rPr>
      </w:pPr>
      <w:r>
        <w:rPr>
          <w:rFonts w:asciiTheme="minorHAnsi" w:hAnsiTheme="minorHAnsi" w:cstheme="minorHAnsi"/>
          <w:sz w:val="22"/>
          <w:szCs w:val="22"/>
          <w:lang w:val="en-US"/>
        </w:rPr>
        <w:t>die kode om die beplanning en ontwerp van fase 1 en fase 2 te implementeer</w:t>
      </w:r>
      <w:r w:rsidR="00682D13">
        <w:rPr>
          <w:rFonts w:asciiTheme="minorHAnsi" w:hAnsiTheme="minorHAnsi" w:cstheme="minorHAnsi"/>
          <w:sz w:val="22"/>
          <w:szCs w:val="22"/>
          <w:lang w:val="en-US"/>
        </w:rPr>
        <w:t>, te skryf</w:t>
      </w:r>
      <w:r>
        <w:rPr>
          <w:rFonts w:asciiTheme="minorHAnsi" w:hAnsiTheme="minorHAnsi" w:cstheme="minorHAnsi"/>
          <w:sz w:val="22"/>
          <w:szCs w:val="22"/>
          <w:lang w:val="en-US"/>
        </w:rPr>
        <w:t xml:space="preserve">en </w:t>
      </w:r>
      <w:r w:rsidR="00682D13">
        <w:rPr>
          <w:rFonts w:asciiTheme="minorHAnsi" w:hAnsiTheme="minorHAnsi" w:cstheme="minorHAnsi"/>
          <w:sz w:val="22"/>
          <w:szCs w:val="22"/>
          <w:lang w:val="en-US"/>
        </w:rPr>
        <w:t xml:space="preserve">die </w:t>
      </w:r>
      <w:r>
        <w:rPr>
          <w:rFonts w:asciiTheme="minorHAnsi" w:hAnsiTheme="minorHAnsi" w:cstheme="minorHAnsi"/>
          <w:sz w:val="22"/>
          <w:szCs w:val="22"/>
          <w:lang w:val="en-US"/>
        </w:rPr>
        <w:t>program</w:t>
      </w:r>
      <w:r w:rsidR="00682D13">
        <w:rPr>
          <w:rFonts w:asciiTheme="minorHAnsi" w:hAnsiTheme="minorHAnsi" w:cstheme="minorHAnsi"/>
          <w:sz w:val="22"/>
          <w:szCs w:val="22"/>
          <w:lang w:val="en-US"/>
        </w:rPr>
        <w:t xml:space="preserve"> te voltooi</w:t>
      </w:r>
    </w:p>
    <w:p w:rsidR="00F73FE9" w:rsidRPr="00F4234F" w:rsidRDefault="00784455" w:rsidP="00791D5B">
      <w:pPr>
        <w:pStyle w:val="ListParagraph"/>
        <w:numPr>
          <w:ilvl w:val="0"/>
          <w:numId w:val="14"/>
        </w:numPr>
        <w:spacing w:after="60" w:line="276" w:lineRule="auto"/>
        <w:ind w:left="567" w:hanging="210"/>
        <w:contextualSpacing w:val="0"/>
        <w:rPr>
          <w:rFonts w:asciiTheme="minorHAnsi" w:hAnsiTheme="minorHAnsi" w:cstheme="minorHAnsi"/>
          <w:sz w:val="22"/>
          <w:szCs w:val="22"/>
          <w:lang w:val="en-US"/>
        </w:rPr>
      </w:pPr>
      <w:r>
        <w:rPr>
          <w:rFonts w:asciiTheme="minorHAnsi" w:hAnsiTheme="minorHAnsi" w:cstheme="minorHAnsi"/>
          <w:sz w:val="22"/>
          <w:szCs w:val="22"/>
          <w:lang w:val="en-US"/>
        </w:rPr>
        <w:t xml:space="preserve">kommentaar by die kode </w:t>
      </w:r>
      <w:r w:rsidR="00682D13">
        <w:rPr>
          <w:rFonts w:asciiTheme="minorHAnsi" w:hAnsiTheme="minorHAnsi" w:cstheme="minorHAnsi"/>
          <w:sz w:val="22"/>
          <w:szCs w:val="22"/>
          <w:lang w:val="en-US"/>
        </w:rPr>
        <w:t xml:space="preserve">te voeg </w:t>
      </w:r>
      <w:r>
        <w:rPr>
          <w:rFonts w:asciiTheme="minorHAnsi" w:hAnsiTheme="minorHAnsi" w:cstheme="minorHAnsi"/>
          <w:sz w:val="22"/>
          <w:szCs w:val="22"/>
          <w:lang w:val="en-US"/>
        </w:rPr>
        <w:t>om dele van die program te verduidelik</w:t>
      </w:r>
    </w:p>
    <w:p w:rsidR="00791D5B" w:rsidRPr="00F4234F" w:rsidRDefault="00784455" w:rsidP="00791D5B">
      <w:pPr>
        <w:pStyle w:val="ListParagraph"/>
        <w:numPr>
          <w:ilvl w:val="0"/>
          <w:numId w:val="14"/>
        </w:numPr>
        <w:spacing w:after="60" w:line="276" w:lineRule="auto"/>
        <w:ind w:left="567" w:hanging="210"/>
        <w:contextualSpacing w:val="0"/>
        <w:rPr>
          <w:rFonts w:asciiTheme="minorHAnsi" w:hAnsiTheme="minorHAnsi" w:cstheme="minorHAnsi"/>
          <w:sz w:val="22"/>
          <w:szCs w:val="22"/>
          <w:lang w:val="en-US"/>
        </w:rPr>
      </w:pPr>
      <w:r>
        <w:rPr>
          <w:rFonts w:asciiTheme="minorHAnsi" w:hAnsiTheme="minorHAnsi" w:cstheme="minorHAnsi"/>
          <w:sz w:val="22"/>
          <w:szCs w:val="22"/>
          <w:lang w:val="en-US"/>
        </w:rPr>
        <w:t>projeknotas vir die program</w:t>
      </w:r>
      <w:r w:rsidR="00682D13">
        <w:rPr>
          <w:rFonts w:asciiTheme="minorHAnsi" w:hAnsiTheme="minorHAnsi" w:cstheme="minorHAnsi"/>
          <w:sz w:val="22"/>
          <w:szCs w:val="22"/>
          <w:lang w:val="en-US"/>
        </w:rPr>
        <w:t xml:space="preserve"> te skryf</w:t>
      </w:r>
      <w:r w:rsidR="0064005E" w:rsidRPr="00F4234F">
        <w:rPr>
          <w:rFonts w:asciiTheme="minorHAnsi" w:hAnsiTheme="minorHAnsi" w:cstheme="minorHAnsi"/>
          <w:sz w:val="22"/>
          <w:szCs w:val="22"/>
          <w:lang w:val="en-US"/>
        </w:rPr>
        <w:t>.</w:t>
      </w:r>
    </w:p>
    <w:p w:rsidR="000B52A9" w:rsidRPr="00F4234F" w:rsidRDefault="00784455" w:rsidP="00791D5B">
      <w:pPr>
        <w:pStyle w:val="ListParagraph"/>
        <w:numPr>
          <w:ilvl w:val="0"/>
          <w:numId w:val="14"/>
        </w:numPr>
        <w:spacing w:after="60" w:line="276" w:lineRule="auto"/>
        <w:ind w:left="567" w:hanging="210"/>
        <w:contextualSpacing w:val="0"/>
        <w:rPr>
          <w:rFonts w:asciiTheme="minorHAnsi" w:hAnsiTheme="minorHAnsi" w:cstheme="minorHAnsi"/>
          <w:sz w:val="22"/>
          <w:szCs w:val="22"/>
          <w:lang w:val="en-US"/>
        </w:rPr>
      </w:pPr>
      <w:r>
        <w:rPr>
          <w:rFonts w:asciiTheme="minorHAnsi" w:hAnsiTheme="minorHAnsi" w:cstheme="minorHAnsi"/>
          <w:sz w:val="22"/>
          <w:szCs w:val="22"/>
          <w:lang w:val="en-US"/>
        </w:rPr>
        <w:t xml:space="preserve">jou program </w:t>
      </w:r>
      <w:r w:rsidR="00682D13">
        <w:rPr>
          <w:rFonts w:asciiTheme="minorHAnsi" w:hAnsiTheme="minorHAnsi" w:cstheme="minorHAnsi"/>
          <w:sz w:val="22"/>
          <w:szCs w:val="22"/>
          <w:lang w:val="en-US"/>
        </w:rPr>
        <w:t>te deomstreer en</w:t>
      </w:r>
      <w:r>
        <w:rPr>
          <w:rFonts w:asciiTheme="minorHAnsi" w:hAnsiTheme="minorHAnsi" w:cstheme="minorHAnsi"/>
          <w:sz w:val="22"/>
          <w:szCs w:val="22"/>
          <w:lang w:val="en-US"/>
        </w:rPr>
        <w:t xml:space="preserve"> vrae oor die program en kode tydens ’n </w:t>
      </w:r>
      <w:r w:rsidR="0001393B">
        <w:rPr>
          <w:rFonts w:asciiTheme="minorHAnsi" w:hAnsiTheme="minorHAnsi" w:cstheme="minorHAnsi"/>
          <w:sz w:val="22"/>
          <w:szCs w:val="22"/>
          <w:lang w:val="en-US"/>
        </w:rPr>
        <w:t>ondervraging</w:t>
      </w:r>
      <w:r>
        <w:rPr>
          <w:rFonts w:asciiTheme="minorHAnsi" w:hAnsiTheme="minorHAnsi" w:cstheme="minorHAnsi"/>
          <w:sz w:val="22"/>
          <w:szCs w:val="22"/>
          <w:lang w:val="en-US"/>
        </w:rPr>
        <w:t>sessie</w:t>
      </w:r>
      <w:r w:rsidR="00682D13">
        <w:rPr>
          <w:rFonts w:asciiTheme="minorHAnsi" w:hAnsiTheme="minorHAnsi" w:cstheme="minorHAnsi"/>
          <w:sz w:val="22"/>
          <w:szCs w:val="22"/>
          <w:lang w:val="en-US"/>
        </w:rPr>
        <w:t xml:space="preserve"> te beantwoord</w:t>
      </w:r>
      <w:r w:rsidR="000B52A9" w:rsidRPr="00F4234F">
        <w:rPr>
          <w:rFonts w:asciiTheme="minorHAnsi" w:hAnsiTheme="minorHAnsi" w:cstheme="minorHAnsi"/>
          <w:sz w:val="22"/>
          <w:szCs w:val="22"/>
          <w:lang w:val="en-US"/>
        </w:rPr>
        <w:t>.</w:t>
      </w:r>
    </w:p>
    <w:p w:rsidR="00DE50DA" w:rsidRPr="00F4234F" w:rsidRDefault="00F4234F" w:rsidP="00DF2C2B">
      <w:pPr>
        <w:pStyle w:val="Heading2"/>
        <w:keepNext w:val="0"/>
        <w:pBdr>
          <w:bottom w:val="single" w:sz="4" w:space="1" w:color="622423" w:themeColor="accent2" w:themeShade="7F"/>
        </w:pBdr>
        <w:suppressAutoHyphens w:val="0"/>
        <w:spacing w:before="360" w:after="200" w:line="252" w:lineRule="auto"/>
        <w:jc w:val="center"/>
        <w:rPr>
          <w:rFonts w:asciiTheme="majorHAnsi" w:eastAsiaTheme="majorEastAsia" w:hAnsiTheme="majorHAnsi" w:cstheme="majorBidi"/>
          <w:b w:val="0"/>
          <w:bCs w:val="0"/>
          <w:i w:val="0"/>
          <w:iCs w:val="0"/>
          <w:caps/>
          <w:color w:val="632423" w:themeColor="accent2" w:themeShade="80"/>
          <w:spacing w:val="15"/>
          <w:kern w:val="0"/>
          <w:sz w:val="24"/>
          <w:szCs w:val="24"/>
          <w:lang w:eastAsia="en-US" w:bidi="en-US"/>
        </w:rPr>
      </w:pPr>
      <w:r>
        <w:rPr>
          <w:rFonts w:asciiTheme="majorHAnsi" w:eastAsiaTheme="majorEastAsia" w:hAnsiTheme="majorHAnsi" w:cstheme="majorBidi"/>
          <w:b w:val="0"/>
          <w:bCs w:val="0"/>
          <w:i w:val="0"/>
          <w:iCs w:val="0"/>
          <w:caps/>
          <w:color w:val="632423" w:themeColor="accent2" w:themeShade="80"/>
          <w:spacing w:val="15"/>
          <w:kern w:val="0"/>
          <w:sz w:val="24"/>
          <w:szCs w:val="24"/>
          <w:lang w:eastAsia="en-US" w:bidi="en-US"/>
        </w:rPr>
        <w:t xml:space="preserve">woordelys </w:t>
      </w:r>
    </w:p>
    <w:p w:rsidR="00DE50DA" w:rsidRPr="00F4234F" w:rsidRDefault="00F4234F" w:rsidP="00DE50DA">
      <w:pPr>
        <w:spacing w:after="60" w:line="276" w:lineRule="auto"/>
        <w:rPr>
          <w:rFonts w:asciiTheme="minorHAnsi" w:hAnsiTheme="minorHAnsi" w:cstheme="minorHAnsi"/>
          <w:sz w:val="22"/>
          <w:szCs w:val="22"/>
        </w:rPr>
      </w:pPr>
      <w:r>
        <w:rPr>
          <w:rFonts w:asciiTheme="minorHAnsi" w:hAnsiTheme="minorHAnsi" w:cstheme="minorHAnsi"/>
          <w:sz w:val="22"/>
          <w:szCs w:val="22"/>
        </w:rPr>
        <w:t xml:space="preserve">’n Beskrywing van terme word </w:t>
      </w:r>
      <w:r w:rsidR="00DE50DA" w:rsidRPr="00F4234F">
        <w:rPr>
          <w:rFonts w:asciiTheme="minorHAnsi" w:hAnsiTheme="minorHAnsi" w:cstheme="minorHAnsi"/>
          <w:sz w:val="22"/>
          <w:szCs w:val="22"/>
        </w:rPr>
        <w:t xml:space="preserve">in </w:t>
      </w:r>
      <w:r w:rsidR="00CF7BF1" w:rsidRPr="00F4234F">
        <w:rPr>
          <w:rFonts w:asciiTheme="minorHAnsi" w:hAnsiTheme="minorHAnsi" w:cstheme="minorHAnsi"/>
          <w:b/>
          <w:sz w:val="22"/>
          <w:szCs w:val="22"/>
        </w:rPr>
        <w:t>Aanhangsel</w:t>
      </w:r>
      <w:r w:rsidR="00DE50DA" w:rsidRPr="00F4234F">
        <w:rPr>
          <w:rFonts w:asciiTheme="minorHAnsi" w:hAnsiTheme="minorHAnsi" w:cstheme="minorHAnsi"/>
          <w:b/>
          <w:sz w:val="22"/>
          <w:szCs w:val="22"/>
        </w:rPr>
        <w:t xml:space="preserve"> </w:t>
      </w:r>
      <w:r w:rsidR="002401B0">
        <w:rPr>
          <w:rFonts w:asciiTheme="minorHAnsi" w:hAnsiTheme="minorHAnsi" w:cstheme="minorHAnsi"/>
          <w:b/>
          <w:sz w:val="22"/>
          <w:szCs w:val="22"/>
        </w:rPr>
        <w:t>C</w:t>
      </w:r>
      <w:r>
        <w:rPr>
          <w:rFonts w:asciiTheme="minorHAnsi" w:hAnsiTheme="minorHAnsi" w:cstheme="minorHAnsi"/>
          <w:b/>
          <w:sz w:val="22"/>
          <w:szCs w:val="22"/>
        </w:rPr>
        <w:t xml:space="preserve"> </w:t>
      </w:r>
      <w:r w:rsidRPr="00F4234F">
        <w:rPr>
          <w:rFonts w:asciiTheme="minorHAnsi" w:hAnsiTheme="minorHAnsi" w:cstheme="minorHAnsi"/>
          <w:sz w:val="22"/>
          <w:szCs w:val="22"/>
        </w:rPr>
        <w:t>voorsien</w:t>
      </w:r>
      <w:r w:rsidR="0064005E" w:rsidRPr="00F4234F">
        <w:rPr>
          <w:rFonts w:asciiTheme="minorHAnsi" w:hAnsiTheme="minorHAnsi" w:cstheme="minorHAnsi"/>
          <w:sz w:val="22"/>
          <w:szCs w:val="22"/>
        </w:rPr>
        <w:t>.</w:t>
      </w:r>
    </w:p>
    <w:p w:rsidR="00311832" w:rsidRPr="00F4234F" w:rsidRDefault="00311832">
      <w:pPr>
        <w:suppressAutoHyphens w:val="0"/>
        <w:rPr>
          <w:rFonts w:asciiTheme="majorHAnsi" w:eastAsiaTheme="majorEastAsia" w:hAnsiTheme="majorHAnsi" w:cstheme="majorBidi"/>
          <w:caps/>
          <w:color w:val="632423" w:themeColor="accent2" w:themeShade="80"/>
          <w:spacing w:val="15"/>
          <w:kern w:val="0"/>
          <w:lang w:eastAsia="en-US" w:bidi="en-US"/>
        </w:rPr>
      </w:pPr>
      <w:r w:rsidRPr="00F4234F">
        <w:rPr>
          <w:rFonts w:asciiTheme="majorHAnsi" w:eastAsiaTheme="majorEastAsia" w:hAnsiTheme="majorHAnsi" w:cstheme="majorBidi"/>
          <w:b/>
          <w:bCs/>
          <w:i/>
          <w:iCs/>
          <w:caps/>
          <w:color w:val="632423" w:themeColor="accent2" w:themeShade="80"/>
          <w:spacing w:val="15"/>
          <w:kern w:val="0"/>
          <w:lang w:eastAsia="en-US" w:bidi="en-US"/>
        </w:rPr>
        <w:br w:type="page"/>
      </w:r>
    </w:p>
    <w:p w:rsidR="00BB7171" w:rsidRPr="00F4234F" w:rsidRDefault="00CF7BF1" w:rsidP="00DF2C2B">
      <w:pPr>
        <w:pStyle w:val="Heading2"/>
        <w:keepNext w:val="0"/>
        <w:pBdr>
          <w:bottom w:val="single" w:sz="4" w:space="1" w:color="622423" w:themeColor="accent2" w:themeShade="7F"/>
        </w:pBdr>
        <w:suppressAutoHyphens w:val="0"/>
        <w:spacing w:before="360" w:after="200" w:line="252" w:lineRule="auto"/>
        <w:jc w:val="center"/>
        <w:rPr>
          <w:rFonts w:asciiTheme="majorHAnsi" w:eastAsiaTheme="majorEastAsia" w:hAnsiTheme="majorHAnsi" w:cstheme="majorBidi"/>
          <w:b w:val="0"/>
          <w:bCs w:val="0"/>
          <w:i w:val="0"/>
          <w:iCs w:val="0"/>
          <w:caps/>
          <w:color w:val="632423" w:themeColor="accent2" w:themeShade="80"/>
          <w:spacing w:val="15"/>
          <w:kern w:val="0"/>
          <w:sz w:val="24"/>
          <w:szCs w:val="24"/>
          <w:lang w:eastAsia="en-US" w:bidi="en-US"/>
        </w:rPr>
      </w:pPr>
      <w:r w:rsidRPr="00F4234F">
        <w:rPr>
          <w:rFonts w:asciiTheme="majorHAnsi" w:eastAsiaTheme="majorEastAsia" w:hAnsiTheme="majorHAnsi" w:cstheme="majorBidi"/>
          <w:b w:val="0"/>
          <w:bCs w:val="0"/>
          <w:i w:val="0"/>
          <w:iCs w:val="0"/>
          <w:caps/>
          <w:color w:val="632423" w:themeColor="accent2" w:themeShade="80"/>
          <w:spacing w:val="15"/>
          <w:kern w:val="0"/>
          <w:sz w:val="24"/>
          <w:szCs w:val="24"/>
          <w:lang w:eastAsia="en-US" w:bidi="en-US"/>
        </w:rPr>
        <w:lastRenderedPageBreak/>
        <w:t>Assessering</w:t>
      </w:r>
    </w:p>
    <w:p w:rsidR="00BB7171" w:rsidRPr="00F4234F" w:rsidRDefault="009E663F" w:rsidP="00BB7171">
      <w:pPr>
        <w:pStyle w:val="NormalWeb"/>
        <w:spacing w:before="0" w:after="200" w:line="276" w:lineRule="auto"/>
        <w:jc w:val="both"/>
        <w:rPr>
          <w:rFonts w:asciiTheme="minorHAnsi" w:hAnsiTheme="minorHAnsi" w:cstheme="minorHAnsi"/>
          <w:sz w:val="22"/>
          <w:szCs w:val="22"/>
        </w:rPr>
      </w:pPr>
      <w:r w:rsidRPr="00F4234F">
        <w:rPr>
          <w:rFonts w:asciiTheme="minorHAnsi" w:hAnsiTheme="minorHAnsi" w:cstheme="minorHAnsi"/>
          <w:sz w:val="22"/>
          <w:szCs w:val="22"/>
        </w:rPr>
        <w:t>Die</w:t>
      </w:r>
      <w:r w:rsidR="00BB7171" w:rsidRPr="00F4234F">
        <w:rPr>
          <w:rFonts w:asciiTheme="minorHAnsi" w:hAnsiTheme="minorHAnsi" w:cstheme="minorHAnsi"/>
          <w:sz w:val="22"/>
          <w:szCs w:val="22"/>
        </w:rPr>
        <w:t xml:space="preserve"> PAT </w:t>
      </w:r>
      <w:r w:rsidR="00F4234F">
        <w:rPr>
          <w:rFonts w:asciiTheme="minorHAnsi" w:hAnsiTheme="minorHAnsi" w:cstheme="minorHAnsi"/>
          <w:sz w:val="22"/>
          <w:szCs w:val="22"/>
        </w:rPr>
        <w:t>sal as volg geassesseer word</w:t>
      </w:r>
      <w:r w:rsidR="00BB7171" w:rsidRPr="00F4234F">
        <w:rPr>
          <w:rFonts w:asciiTheme="minorHAnsi" w:hAnsiTheme="minorHAnsi" w:cstheme="minorHAnsi"/>
          <w:sz w:val="22"/>
          <w:szCs w:val="22"/>
        </w:rPr>
        <w:t>:</w:t>
      </w:r>
    </w:p>
    <w:tbl>
      <w:tblPr>
        <w:tblStyle w:val="TableGrid"/>
        <w:tblW w:w="0" w:type="auto"/>
        <w:jc w:val="center"/>
        <w:tblLook w:val="04A0"/>
      </w:tblPr>
      <w:tblGrid>
        <w:gridCol w:w="3095"/>
        <w:gridCol w:w="982"/>
        <w:gridCol w:w="851"/>
      </w:tblGrid>
      <w:tr w:rsidR="00BB7171" w:rsidRPr="00F4234F" w:rsidTr="007C466D">
        <w:trPr>
          <w:jc w:val="center"/>
        </w:trPr>
        <w:tc>
          <w:tcPr>
            <w:tcW w:w="3095" w:type="dxa"/>
          </w:tcPr>
          <w:p w:rsidR="00BB7171" w:rsidRPr="00F4234F" w:rsidRDefault="00CF7BF1" w:rsidP="00F14EAC">
            <w:pPr>
              <w:jc w:val="center"/>
              <w:rPr>
                <w:rFonts w:eastAsiaTheme="majorEastAsia"/>
                <w:b/>
                <w:lang w:eastAsia="en-US" w:bidi="en-US"/>
              </w:rPr>
            </w:pPr>
            <w:r w:rsidRPr="00F4234F">
              <w:rPr>
                <w:rFonts w:eastAsiaTheme="majorEastAsia"/>
                <w:b/>
                <w:lang w:eastAsia="en-US" w:bidi="en-US"/>
              </w:rPr>
              <w:t>Fase</w:t>
            </w:r>
          </w:p>
        </w:tc>
        <w:tc>
          <w:tcPr>
            <w:tcW w:w="982" w:type="dxa"/>
          </w:tcPr>
          <w:p w:rsidR="00BB7171" w:rsidRPr="00F4234F" w:rsidRDefault="00CF7BF1" w:rsidP="00F14EAC">
            <w:pPr>
              <w:jc w:val="center"/>
              <w:rPr>
                <w:rFonts w:eastAsiaTheme="majorEastAsia"/>
                <w:b/>
                <w:lang w:eastAsia="en-US" w:bidi="en-US"/>
              </w:rPr>
            </w:pPr>
            <w:r w:rsidRPr="00F4234F">
              <w:rPr>
                <w:rFonts w:eastAsiaTheme="majorEastAsia"/>
                <w:b/>
                <w:lang w:eastAsia="en-US" w:bidi="en-US"/>
              </w:rPr>
              <w:t>Punt</w:t>
            </w:r>
          </w:p>
        </w:tc>
        <w:tc>
          <w:tcPr>
            <w:tcW w:w="851" w:type="dxa"/>
          </w:tcPr>
          <w:p w:rsidR="00BB7171" w:rsidRPr="00F4234F" w:rsidRDefault="00BB7171" w:rsidP="00F14EAC">
            <w:pPr>
              <w:jc w:val="center"/>
              <w:rPr>
                <w:rFonts w:eastAsiaTheme="majorEastAsia"/>
                <w:b/>
                <w:lang w:eastAsia="en-US" w:bidi="en-US"/>
              </w:rPr>
            </w:pPr>
            <w:r w:rsidRPr="00F4234F">
              <w:rPr>
                <w:rFonts w:eastAsiaTheme="majorEastAsia"/>
                <w:b/>
                <w:lang w:eastAsia="en-US" w:bidi="en-US"/>
              </w:rPr>
              <w:t>%</w:t>
            </w:r>
          </w:p>
        </w:tc>
      </w:tr>
      <w:tr w:rsidR="00BB7171" w:rsidRPr="00F4234F" w:rsidTr="007C466D">
        <w:trPr>
          <w:jc w:val="center"/>
        </w:trPr>
        <w:tc>
          <w:tcPr>
            <w:tcW w:w="3095" w:type="dxa"/>
          </w:tcPr>
          <w:p w:rsidR="00BB7171" w:rsidRPr="00F4234F" w:rsidRDefault="00CF7BF1" w:rsidP="00BB7171">
            <w:pPr>
              <w:rPr>
                <w:rFonts w:eastAsiaTheme="majorEastAsia"/>
                <w:b/>
                <w:lang w:eastAsia="en-US" w:bidi="en-US"/>
              </w:rPr>
            </w:pPr>
            <w:r w:rsidRPr="00F4234F">
              <w:rPr>
                <w:rFonts w:eastAsiaTheme="majorEastAsia"/>
                <w:b/>
                <w:lang w:eastAsia="en-US" w:bidi="en-US"/>
              </w:rPr>
              <w:t>Fase</w:t>
            </w:r>
            <w:r w:rsidR="00BB7171" w:rsidRPr="00F4234F">
              <w:rPr>
                <w:rFonts w:eastAsiaTheme="majorEastAsia"/>
                <w:b/>
                <w:lang w:eastAsia="en-US" w:bidi="en-US"/>
              </w:rPr>
              <w:t xml:space="preserve"> 1</w:t>
            </w:r>
          </w:p>
        </w:tc>
        <w:tc>
          <w:tcPr>
            <w:tcW w:w="982" w:type="dxa"/>
          </w:tcPr>
          <w:p w:rsidR="00BB7171" w:rsidRPr="00F4234F" w:rsidRDefault="009E622A" w:rsidP="00BB7171">
            <w:pPr>
              <w:rPr>
                <w:rFonts w:eastAsiaTheme="majorEastAsia"/>
                <w:lang w:eastAsia="en-US" w:bidi="en-US"/>
              </w:rPr>
            </w:pPr>
            <w:r>
              <w:rPr>
                <w:rFonts w:eastAsiaTheme="majorEastAsia"/>
                <w:lang w:eastAsia="en-US" w:bidi="en-US"/>
              </w:rPr>
              <w:t>27</w:t>
            </w:r>
          </w:p>
        </w:tc>
        <w:tc>
          <w:tcPr>
            <w:tcW w:w="851" w:type="dxa"/>
          </w:tcPr>
          <w:p w:rsidR="00BB7171" w:rsidRPr="00F4234F" w:rsidRDefault="00494623" w:rsidP="002401B0">
            <w:pPr>
              <w:rPr>
                <w:rFonts w:eastAsiaTheme="majorEastAsia"/>
                <w:lang w:eastAsia="en-US" w:bidi="en-US"/>
              </w:rPr>
            </w:pPr>
            <w:r w:rsidRPr="00F4234F">
              <w:rPr>
                <w:rFonts w:eastAsiaTheme="majorEastAsia"/>
                <w:lang w:eastAsia="en-US" w:bidi="en-US"/>
              </w:rPr>
              <w:t>±</w:t>
            </w:r>
            <w:r w:rsidR="002401B0">
              <w:rPr>
                <w:rFonts w:eastAsiaTheme="majorEastAsia"/>
                <w:lang w:eastAsia="en-US" w:bidi="en-US"/>
              </w:rPr>
              <w:t>18%</w:t>
            </w:r>
          </w:p>
        </w:tc>
      </w:tr>
      <w:tr w:rsidR="00BB7171" w:rsidRPr="00F4234F" w:rsidTr="007C466D">
        <w:trPr>
          <w:jc w:val="center"/>
        </w:trPr>
        <w:tc>
          <w:tcPr>
            <w:tcW w:w="3095" w:type="dxa"/>
          </w:tcPr>
          <w:p w:rsidR="00BB7171" w:rsidRPr="00F4234F" w:rsidRDefault="00CF7BF1" w:rsidP="00BB7171">
            <w:pPr>
              <w:rPr>
                <w:rFonts w:eastAsiaTheme="majorEastAsia"/>
                <w:b/>
                <w:lang w:eastAsia="en-US" w:bidi="en-US"/>
              </w:rPr>
            </w:pPr>
            <w:r w:rsidRPr="00F4234F">
              <w:rPr>
                <w:rFonts w:eastAsiaTheme="majorEastAsia"/>
                <w:b/>
                <w:lang w:eastAsia="en-US" w:bidi="en-US"/>
              </w:rPr>
              <w:t>Fase</w:t>
            </w:r>
            <w:r w:rsidR="00BB7171" w:rsidRPr="00F4234F">
              <w:rPr>
                <w:rFonts w:eastAsiaTheme="majorEastAsia"/>
                <w:b/>
                <w:lang w:eastAsia="en-US" w:bidi="en-US"/>
              </w:rPr>
              <w:t xml:space="preserve"> 2</w:t>
            </w:r>
          </w:p>
        </w:tc>
        <w:tc>
          <w:tcPr>
            <w:tcW w:w="982" w:type="dxa"/>
          </w:tcPr>
          <w:p w:rsidR="00BB7171" w:rsidRPr="00F4234F" w:rsidRDefault="00F14EAC" w:rsidP="009E622A">
            <w:pPr>
              <w:rPr>
                <w:rFonts w:eastAsiaTheme="majorEastAsia"/>
                <w:lang w:eastAsia="en-US" w:bidi="en-US"/>
              </w:rPr>
            </w:pPr>
            <w:r w:rsidRPr="00F4234F">
              <w:rPr>
                <w:rFonts w:eastAsiaTheme="majorEastAsia"/>
                <w:lang w:eastAsia="en-US" w:bidi="en-US"/>
              </w:rPr>
              <w:t>4</w:t>
            </w:r>
            <w:r w:rsidR="009E622A">
              <w:rPr>
                <w:rFonts w:eastAsiaTheme="majorEastAsia"/>
                <w:lang w:eastAsia="en-US" w:bidi="en-US"/>
              </w:rPr>
              <w:t>6</w:t>
            </w:r>
          </w:p>
        </w:tc>
        <w:tc>
          <w:tcPr>
            <w:tcW w:w="851" w:type="dxa"/>
          </w:tcPr>
          <w:p w:rsidR="00BB7171" w:rsidRPr="00F4234F" w:rsidRDefault="00494623" w:rsidP="002401B0">
            <w:pPr>
              <w:rPr>
                <w:rFonts w:eastAsiaTheme="majorEastAsia"/>
                <w:lang w:eastAsia="en-US" w:bidi="en-US"/>
              </w:rPr>
            </w:pPr>
            <w:r w:rsidRPr="00F4234F">
              <w:rPr>
                <w:rFonts w:eastAsiaTheme="majorEastAsia"/>
                <w:lang w:eastAsia="en-US" w:bidi="en-US"/>
              </w:rPr>
              <w:t>±</w:t>
            </w:r>
            <w:r w:rsidR="002401B0">
              <w:rPr>
                <w:rFonts w:eastAsiaTheme="majorEastAsia"/>
                <w:lang w:eastAsia="en-US" w:bidi="en-US"/>
              </w:rPr>
              <w:t>30%</w:t>
            </w:r>
          </w:p>
        </w:tc>
      </w:tr>
      <w:tr w:rsidR="00BB7171" w:rsidRPr="00F4234F" w:rsidTr="007C466D">
        <w:trPr>
          <w:jc w:val="center"/>
        </w:trPr>
        <w:tc>
          <w:tcPr>
            <w:tcW w:w="3095" w:type="dxa"/>
          </w:tcPr>
          <w:p w:rsidR="00BB7171" w:rsidRPr="00F4234F" w:rsidRDefault="00CF7BF1" w:rsidP="00BB7171">
            <w:pPr>
              <w:rPr>
                <w:rFonts w:eastAsiaTheme="majorEastAsia"/>
                <w:b/>
                <w:lang w:eastAsia="en-US" w:bidi="en-US"/>
              </w:rPr>
            </w:pPr>
            <w:r w:rsidRPr="00F4234F">
              <w:rPr>
                <w:rFonts w:eastAsiaTheme="majorEastAsia"/>
                <w:b/>
                <w:lang w:eastAsia="en-US" w:bidi="en-US"/>
              </w:rPr>
              <w:t>Fase</w:t>
            </w:r>
            <w:r w:rsidR="00BB7171" w:rsidRPr="00F4234F">
              <w:rPr>
                <w:rFonts w:eastAsiaTheme="majorEastAsia"/>
                <w:b/>
                <w:lang w:eastAsia="en-US" w:bidi="en-US"/>
              </w:rPr>
              <w:t xml:space="preserve"> 3 – </w:t>
            </w:r>
            <w:r w:rsidR="007C466D" w:rsidRPr="00F4234F">
              <w:rPr>
                <w:rFonts w:eastAsiaTheme="majorEastAsia"/>
                <w:b/>
                <w:lang w:eastAsia="en-US" w:bidi="en-US"/>
              </w:rPr>
              <w:tab/>
              <w:t>Programm</w:t>
            </w:r>
            <w:r w:rsidR="00F4234F">
              <w:rPr>
                <w:rFonts w:eastAsiaTheme="majorEastAsia"/>
                <w:b/>
                <w:lang w:eastAsia="en-US" w:bidi="en-US"/>
              </w:rPr>
              <w:t>ering</w:t>
            </w:r>
          </w:p>
          <w:p w:rsidR="00BB7171" w:rsidRPr="00F4234F" w:rsidRDefault="00BB7171" w:rsidP="00F4234F">
            <w:pPr>
              <w:rPr>
                <w:rFonts w:eastAsiaTheme="majorEastAsia"/>
                <w:b/>
                <w:lang w:eastAsia="en-US" w:bidi="en-US"/>
              </w:rPr>
            </w:pPr>
            <w:r w:rsidRPr="00F4234F">
              <w:rPr>
                <w:rFonts w:eastAsiaTheme="majorEastAsia"/>
                <w:b/>
                <w:lang w:eastAsia="en-US" w:bidi="en-US"/>
              </w:rPr>
              <w:tab/>
            </w:r>
            <w:r w:rsidRPr="00F4234F">
              <w:rPr>
                <w:rFonts w:eastAsiaTheme="majorEastAsia"/>
                <w:b/>
                <w:lang w:eastAsia="en-US" w:bidi="en-US"/>
              </w:rPr>
              <w:tab/>
            </w:r>
            <w:r w:rsidR="00F4234F">
              <w:rPr>
                <w:rFonts w:eastAsiaTheme="majorEastAsia"/>
                <w:b/>
                <w:lang w:eastAsia="en-US" w:bidi="en-US"/>
              </w:rPr>
              <w:t>Kompleksiteit</w:t>
            </w:r>
          </w:p>
        </w:tc>
        <w:tc>
          <w:tcPr>
            <w:tcW w:w="982" w:type="dxa"/>
          </w:tcPr>
          <w:p w:rsidR="00BB7171" w:rsidRPr="00F4234F" w:rsidRDefault="009E622A" w:rsidP="00BB7171">
            <w:pPr>
              <w:rPr>
                <w:rFonts w:eastAsiaTheme="majorEastAsia"/>
                <w:lang w:eastAsia="en-US" w:bidi="en-US"/>
              </w:rPr>
            </w:pPr>
            <w:r>
              <w:rPr>
                <w:rFonts w:eastAsiaTheme="majorEastAsia"/>
                <w:lang w:eastAsia="en-US" w:bidi="en-US"/>
              </w:rPr>
              <w:t>46</w:t>
            </w:r>
          </w:p>
          <w:p w:rsidR="007C466D" w:rsidRPr="00F4234F" w:rsidRDefault="009E622A" w:rsidP="00BB7171">
            <w:pPr>
              <w:rPr>
                <w:rFonts w:eastAsiaTheme="majorEastAsia"/>
                <w:lang w:eastAsia="en-US" w:bidi="en-US"/>
              </w:rPr>
            </w:pPr>
            <w:r>
              <w:rPr>
                <w:rFonts w:eastAsiaTheme="majorEastAsia"/>
                <w:lang w:eastAsia="en-US" w:bidi="en-US"/>
              </w:rPr>
              <w:t>33</w:t>
            </w:r>
          </w:p>
        </w:tc>
        <w:tc>
          <w:tcPr>
            <w:tcW w:w="851" w:type="dxa"/>
          </w:tcPr>
          <w:p w:rsidR="007C466D" w:rsidRPr="00F4234F" w:rsidRDefault="00494623" w:rsidP="00BB7171">
            <w:pPr>
              <w:rPr>
                <w:rFonts w:eastAsiaTheme="majorEastAsia"/>
                <w:lang w:eastAsia="en-US" w:bidi="en-US"/>
              </w:rPr>
            </w:pPr>
            <w:r w:rsidRPr="00F4234F">
              <w:rPr>
                <w:rFonts w:eastAsiaTheme="majorEastAsia"/>
                <w:lang w:eastAsia="en-US" w:bidi="en-US"/>
              </w:rPr>
              <w:t>±</w:t>
            </w:r>
            <w:r w:rsidR="002401B0">
              <w:rPr>
                <w:rFonts w:eastAsiaTheme="majorEastAsia"/>
                <w:lang w:eastAsia="en-US" w:bidi="en-US"/>
              </w:rPr>
              <w:t>52%</w:t>
            </w:r>
          </w:p>
        </w:tc>
      </w:tr>
      <w:tr w:rsidR="00BB7171" w:rsidRPr="00F4234F" w:rsidTr="007C466D">
        <w:trPr>
          <w:jc w:val="center"/>
        </w:trPr>
        <w:tc>
          <w:tcPr>
            <w:tcW w:w="3095" w:type="dxa"/>
          </w:tcPr>
          <w:p w:rsidR="00BB7171" w:rsidRPr="00F4234F" w:rsidRDefault="00BB7171" w:rsidP="00BB7171">
            <w:pPr>
              <w:rPr>
                <w:rFonts w:eastAsiaTheme="majorEastAsia"/>
                <w:b/>
                <w:lang w:eastAsia="en-US" w:bidi="en-US"/>
              </w:rPr>
            </w:pPr>
            <w:r w:rsidRPr="00F4234F">
              <w:rPr>
                <w:rFonts w:eastAsiaTheme="majorEastAsia"/>
                <w:b/>
                <w:lang w:eastAsia="en-US" w:bidi="en-US"/>
              </w:rPr>
              <w:t>Tota</w:t>
            </w:r>
            <w:r w:rsidR="00CF7BF1" w:rsidRPr="00F4234F">
              <w:rPr>
                <w:rFonts w:eastAsiaTheme="majorEastAsia"/>
                <w:b/>
                <w:lang w:eastAsia="en-US" w:bidi="en-US"/>
              </w:rPr>
              <w:t>a</w:t>
            </w:r>
            <w:r w:rsidRPr="00F4234F">
              <w:rPr>
                <w:rFonts w:eastAsiaTheme="majorEastAsia"/>
                <w:b/>
                <w:lang w:eastAsia="en-US" w:bidi="en-US"/>
              </w:rPr>
              <w:t>l:</w:t>
            </w:r>
          </w:p>
        </w:tc>
        <w:tc>
          <w:tcPr>
            <w:tcW w:w="982" w:type="dxa"/>
          </w:tcPr>
          <w:p w:rsidR="00BB7171" w:rsidRPr="002401B0" w:rsidRDefault="009E622A" w:rsidP="00BB7171">
            <w:pPr>
              <w:rPr>
                <w:rFonts w:eastAsiaTheme="majorEastAsia"/>
                <w:b/>
                <w:lang w:eastAsia="en-US" w:bidi="en-US"/>
              </w:rPr>
            </w:pPr>
            <w:r w:rsidRPr="002401B0">
              <w:rPr>
                <w:rFonts w:eastAsiaTheme="majorEastAsia"/>
                <w:b/>
                <w:lang w:eastAsia="en-US" w:bidi="en-US"/>
              </w:rPr>
              <w:t>152</w:t>
            </w:r>
          </w:p>
        </w:tc>
        <w:tc>
          <w:tcPr>
            <w:tcW w:w="851" w:type="dxa"/>
          </w:tcPr>
          <w:p w:rsidR="00BB7171" w:rsidRPr="002401B0" w:rsidRDefault="007C466D" w:rsidP="00BB7171">
            <w:pPr>
              <w:rPr>
                <w:rFonts w:eastAsiaTheme="majorEastAsia"/>
                <w:b/>
                <w:lang w:eastAsia="en-US" w:bidi="en-US"/>
              </w:rPr>
            </w:pPr>
            <w:r w:rsidRPr="002401B0">
              <w:rPr>
                <w:rFonts w:eastAsiaTheme="majorEastAsia"/>
                <w:b/>
                <w:lang w:eastAsia="en-US" w:bidi="en-US"/>
              </w:rPr>
              <w:t>100</w:t>
            </w:r>
          </w:p>
        </w:tc>
      </w:tr>
    </w:tbl>
    <w:p w:rsidR="00BB7171" w:rsidRPr="00F4234F" w:rsidRDefault="00BB7171" w:rsidP="00BB7171">
      <w:pPr>
        <w:rPr>
          <w:rFonts w:eastAsiaTheme="majorEastAsia"/>
          <w:lang w:eastAsia="en-US" w:bidi="en-US"/>
        </w:rPr>
      </w:pPr>
    </w:p>
    <w:p w:rsidR="00BB7171" w:rsidRPr="00F4234F" w:rsidRDefault="00780F70" w:rsidP="00BB7171">
      <w:pPr>
        <w:rPr>
          <w:rFonts w:eastAsiaTheme="majorEastAsia"/>
          <w:lang w:eastAsia="en-US" w:bidi="en-US"/>
        </w:rPr>
      </w:pPr>
      <w:r>
        <w:rPr>
          <w:rFonts w:eastAsiaTheme="majorEastAsia"/>
          <w:lang w:eastAsia="en-US" w:bidi="en-US"/>
        </w:rPr>
        <w:t>S</w:t>
      </w:r>
      <w:r w:rsidR="00CF7BF1" w:rsidRPr="00F4234F">
        <w:rPr>
          <w:rFonts w:eastAsiaTheme="majorEastAsia"/>
          <w:lang w:eastAsia="en-US" w:bidi="en-US"/>
        </w:rPr>
        <w:t>ien</w:t>
      </w:r>
      <w:r w:rsidR="00BB7171" w:rsidRPr="00F4234F">
        <w:rPr>
          <w:rFonts w:eastAsiaTheme="majorEastAsia"/>
          <w:lang w:eastAsia="en-US" w:bidi="en-US"/>
        </w:rPr>
        <w:t xml:space="preserve"> </w:t>
      </w:r>
      <w:r w:rsidR="00CF7BF1" w:rsidRPr="00F4234F">
        <w:rPr>
          <w:rFonts w:eastAsiaTheme="majorEastAsia"/>
          <w:b/>
          <w:lang w:eastAsia="en-US" w:bidi="en-US"/>
        </w:rPr>
        <w:t>Aanhangsel</w:t>
      </w:r>
      <w:r w:rsidR="00BB7171" w:rsidRPr="00F4234F">
        <w:rPr>
          <w:rFonts w:eastAsiaTheme="majorEastAsia"/>
          <w:b/>
          <w:lang w:eastAsia="en-US" w:bidi="en-US"/>
        </w:rPr>
        <w:t xml:space="preserve"> </w:t>
      </w:r>
      <w:r w:rsidR="002401B0">
        <w:rPr>
          <w:rFonts w:eastAsiaTheme="majorEastAsia"/>
          <w:b/>
          <w:lang w:eastAsia="en-US" w:bidi="en-US"/>
        </w:rPr>
        <w:t>F</w:t>
      </w:r>
      <w:r>
        <w:rPr>
          <w:rFonts w:eastAsiaTheme="majorEastAsia"/>
          <w:b/>
          <w:lang w:eastAsia="en-US" w:bidi="en-US"/>
        </w:rPr>
        <w:t xml:space="preserve"> </w:t>
      </w:r>
      <w:r w:rsidRPr="00780F70">
        <w:rPr>
          <w:rFonts w:eastAsiaTheme="majorEastAsia"/>
          <w:lang w:eastAsia="en-US" w:bidi="en-US"/>
        </w:rPr>
        <w:t>vir die assesseringskriteria</w:t>
      </w:r>
      <w:r w:rsidR="00BB7171" w:rsidRPr="00F4234F">
        <w:rPr>
          <w:rFonts w:eastAsiaTheme="majorEastAsia"/>
          <w:lang w:eastAsia="en-US" w:bidi="en-US"/>
        </w:rPr>
        <w:t>.</w:t>
      </w:r>
    </w:p>
    <w:p w:rsidR="0003475D" w:rsidRPr="00F4234F" w:rsidRDefault="0003475D" w:rsidP="00DF2C2B">
      <w:pPr>
        <w:pStyle w:val="Heading2"/>
        <w:keepNext w:val="0"/>
        <w:pBdr>
          <w:bottom w:val="single" w:sz="4" w:space="1" w:color="622423" w:themeColor="accent2" w:themeShade="7F"/>
        </w:pBdr>
        <w:suppressAutoHyphens w:val="0"/>
        <w:spacing w:before="360" w:after="200" w:line="252" w:lineRule="auto"/>
        <w:jc w:val="center"/>
        <w:rPr>
          <w:rFonts w:asciiTheme="majorHAnsi" w:eastAsiaTheme="majorEastAsia" w:hAnsiTheme="majorHAnsi" w:cstheme="majorBidi"/>
          <w:b w:val="0"/>
          <w:bCs w:val="0"/>
          <w:i w:val="0"/>
          <w:iCs w:val="0"/>
          <w:caps/>
          <w:color w:val="632423" w:themeColor="accent2" w:themeShade="80"/>
          <w:spacing w:val="15"/>
          <w:kern w:val="0"/>
          <w:sz w:val="24"/>
          <w:szCs w:val="24"/>
          <w:lang w:eastAsia="en-US" w:bidi="en-US"/>
        </w:rPr>
      </w:pPr>
      <w:r w:rsidRPr="00F4234F">
        <w:rPr>
          <w:rFonts w:asciiTheme="majorHAnsi" w:eastAsiaTheme="majorEastAsia" w:hAnsiTheme="majorHAnsi" w:cstheme="majorBidi"/>
          <w:b w:val="0"/>
          <w:bCs w:val="0"/>
          <w:i w:val="0"/>
          <w:iCs w:val="0"/>
          <w:caps/>
          <w:color w:val="632423" w:themeColor="accent2" w:themeShade="80"/>
          <w:spacing w:val="15"/>
          <w:kern w:val="0"/>
          <w:sz w:val="24"/>
          <w:szCs w:val="24"/>
          <w:lang w:eastAsia="en-US" w:bidi="en-US"/>
        </w:rPr>
        <w:t>Not</w:t>
      </w:r>
      <w:r w:rsidR="00CF7BF1" w:rsidRPr="00F4234F">
        <w:rPr>
          <w:rFonts w:asciiTheme="majorHAnsi" w:eastAsiaTheme="majorEastAsia" w:hAnsiTheme="majorHAnsi" w:cstheme="majorBidi"/>
          <w:b w:val="0"/>
          <w:bCs w:val="0"/>
          <w:i w:val="0"/>
          <w:iCs w:val="0"/>
          <w:caps/>
          <w:color w:val="632423" w:themeColor="accent2" w:themeShade="80"/>
          <w:spacing w:val="15"/>
          <w:kern w:val="0"/>
          <w:sz w:val="24"/>
          <w:szCs w:val="24"/>
          <w:lang w:eastAsia="en-US" w:bidi="en-US"/>
        </w:rPr>
        <w:t>a</w:t>
      </w:r>
      <w:r w:rsidRPr="00F4234F">
        <w:rPr>
          <w:rFonts w:asciiTheme="majorHAnsi" w:eastAsiaTheme="majorEastAsia" w:hAnsiTheme="majorHAnsi" w:cstheme="majorBidi"/>
          <w:b w:val="0"/>
          <w:bCs w:val="0"/>
          <w:i w:val="0"/>
          <w:iCs w:val="0"/>
          <w:caps/>
          <w:color w:val="632423" w:themeColor="accent2" w:themeShade="80"/>
          <w:spacing w:val="15"/>
          <w:kern w:val="0"/>
          <w:sz w:val="24"/>
          <w:szCs w:val="24"/>
          <w:lang w:eastAsia="en-US" w:bidi="en-US"/>
        </w:rPr>
        <w:t>s</w:t>
      </w:r>
    </w:p>
    <w:p w:rsidR="0003475D" w:rsidRPr="00F4234F" w:rsidRDefault="00E62911" w:rsidP="0060670D">
      <w:pPr>
        <w:pStyle w:val="NormalWeb"/>
        <w:spacing w:before="0"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Soos altyd, moet </w:t>
      </w:r>
      <w:r w:rsidR="001D652F">
        <w:rPr>
          <w:rFonts w:asciiTheme="minorHAnsi" w:hAnsiTheme="minorHAnsi" w:cstheme="minorHAnsi"/>
          <w:sz w:val="22"/>
          <w:szCs w:val="22"/>
        </w:rPr>
        <w:t xml:space="preserve">jy self jou </w:t>
      </w:r>
      <w:r>
        <w:rPr>
          <w:rFonts w:asciiTheme="minorHAnsi" w:hAnsiTheme="minorHAnsi" w:cstheme="minorHAnsi"/>
          <w:sz w:val="22"/>
          <w:szCs w:val="22"/>
        </w:rPr>
        <w:t xml:space="preserve">programmeringsopdragte en projekte </w:t>
      </w:r>
      <w:r w:rsidR="001D652F">
        <w:rPr>
          <w:rFonts w:asciiTheme="minorHAnsi" w:hAnsiTheme="minorHAnsi" w:cstheme="minorHAnsi"/>
          <w:sz w:val="22"/>
          <w:szCs w:val="22"/>
        </w:rPr>
        <w:t>doen</w:t>
      </w:r>
      <w:r>
        <w:rPr>
          <w:rFonts w:asciiTheme="minorHAnsi" w:hAnsiTheme="minorHAnsi" w:cstheme="minorHAnsi"/>
          <w:sz w:val="22"/>
          <w:szCs w:val="22"/>
        </w:rPr>
        <w:t xml:space="preserve">. Jy mag ander leerders in die klas vrae vra, maar julle </w:t>
      </w:r>
      <w:r w:rsidRPr="00E62911">
        <w:rPr>
          <w:rFonts w:asciiTheme="minorHAnsi" w:hAnsiTheme="minorHAnsi" w:cstheme="minorHAnsi"/>
          <w:b/>
          <w:sz w:val="22"/>
          <w:szCs w:val="22"/>
        </w:rPr>
        <w:t xml:space="preserve">mag nie kode </w:t>
      </w:r>
      <w:r>
        <w:rPr>
          <w:rFonts w:asciiTheme="minorHAnsi" w:hAnsiTheme="minorHAnsi" w:cstheme="minorHAnsi"/>
          <w:b/>
          <w:sz w:val="22"/>
          <w:szCs w:val="22"/>
        </w:rPr>
        <w:t xml:space="preserve">met enige iemand in die klas </w:t>
      </w:r>
      <w:r w:rsidRPr="00E62911">
        <w:rPr>
          <w:rFonts w:asciiTheme="minorHAnsi" w:hAnsiTheme="minorHAnsi" w:cstheme="minorHAnsi"/>
          <w:b/>
          <w:sz w:val="22"/>
          <w:szCs w:val="22"/>
        </w:rPr>
        <w:t>deel nie</w:t>
      </w:r>
      <w:r>
        <w:rPr>
          <w:rFonts w:asciiTheme="minorHAnsi" w:hAnsiTheme="minorHAnsi" w:cstheme="minorHAnsi"/>
          <w:sz w:val="22"/>
          <w:szCs w:val="22"/>
        </w:rPr>
        <w:t>.</w:t>
      </w:r>
      <w:r w:rsidR="0003475D" w:rsidRPr="00F4234F">
        <w:rPr>
          <w:rFonts w:asciiTheme="minorHAnsi" w:hAnsiTheme="minorHAnsi" w:cstheme="minorHAnsi"/>
          <w:sz w:val="22"/>
          <w:szCs w:val="22"/>
        </w:rPr>
        <w:t xml:space="preserve"> </w:t>
      </w:r>
      <w:r>
        <w:rPr>
          <w:rFonts w:asciiTheme="minorHAnsi" w:hAnsiTheme="minorHAnsi" w:cstheme="minorHAnsi"/>
          <w:sz w:val="22"/>
          <w:szCs w:val="22"/>
        </w:rPr>
        <w:t xml:space="preserve">Jy mag nie </w:t>
      </w:r>
      <w:r w:rsidRPr="00E62911">
        <w:rPr>
          <w:rFonts w:asciiTheme="minorHAnsi" w:hAnsiTheme="minorHAnsi" w:cstheme="minorHAnsi"/>
          <w:b/>
          <w:sz w:val="22"/>
          <w:szCs w:val="22"/>
        </w:rPr>
        <w:t xml:space="preserve">bestaande projekte </w:t>
      </w:r>
      <w:r>
        <w:rPr>
          <w:rFonts w:asciiTheme="minorHAnsi" w:hAnsiTheme="minorHAnsi" w:cstheme="minorHAnsi"/>
          <w:sz w:val="22"/>
          <w:szCs w:val="22"/>
        </w:rPr>
        <w:t>wat jy elders vind</w:t>
      </w:r>
      <w:r w:rsidR="001D652F">
        <w:rPr>
          <w:rFonts w:asciiTheme="minorHAnsi" w:hAnsiTheme="minorHAnsi" w:cstheme="minorHAnsi"/>
          <w:sz w:val="22"/>
          <w:szCs w:val="22"/>
        </w:rPr>
        <w:t>, insluitend van die Scratch webtuiste,</w:t>
      </w:r>
      <w:r>
        <w:rPr>
          <w:rFonts w:asciiTheme="minorHAnsi" w:hAnsiTheme="minorHAnsi" w:cstheme="minorHAnsi"/>
          <w:sz w:val="22"/>
          <w:szCs w:val="22"/>
        </w:rPr>
        <w:t xml:space="preserve"> </w:t>
      </w:r>
      <w:r w:rsidR="001D652F" w:rsidRPr="001D652F">
        <w:rPr>
          <w:rFonts w:asciiTheme="minorHAnsi" w:hAnsiTheme="minorHAnsi" w:cstheme="minorHAnsi"/>
          <w:b/>
          <w:sz w:val="22"/>
          <w:szCs w:val="22"/>
        </w:rPr>
        <w:t>kopieer</w:t>
      </w:r>
      <w:r w:rsidR="001D652F">
        <w:rPr>
          <w:rFonts w:asciiTheme="minorHAnsi" w:hAnsiTheme="minorHAnsi" w:cstheme="minorHAnsi"/>
          <w:sz w:val="22"/>
          <w:szCs w:val="22"/>
        </w:rPr>
        <w:t xml:space="preserve"> en as jou eie aanbied nie</w:t>
      </w:r>
      <w:r>
        <w:rPr>
          <w:rFonts w:asciiTheme="minorHAnsi" w:hAnsiTheme="minorHAnsi" w:cstheme="minorHAnsi"/>
          <w:sz w:val="22"/>
          <w:szCs w:val="22"/>
        </w:rPr>
        <w:t>.</w:t>
      </w:r>
      <w:r w:rsidR="0003475D" w:rsidRPr="00F4234F">
        <w:rPr>
          <w:rFonts w:asciiTheme="minorHAnsi" w:hAnsiTheme="minorHAnsi" w:cstheme="minorHAnsi"/>
          <w:sz w:val="22"/>
          <w:szCs w:val="22"/>
        </w:rPr>
        <w:t xml:space="preserve"> </w:t>
      </w:r>
      <w:r>
        <w:rPr>
          <w:rFonts w:asciiTheme="minorHAnsi" w:hAnsiTheme="minorHAnsi" w:cstheme="minorHAnsi"/>
          <w:sz w:val="22"/>
          <w:szCs w:val="22"/>
        </w:rPr>
        <w:t>Jy mag</w:t>
      </w:r>
      <w:r w:rsidR="001D652F">
        <w:rPr>
          <w:rFonts w:asciiTheme="minorHAnsi" w:hAnsiTheme="minorHAnsi" w:cstheme="minorHAnsi"/>
          <w:sz w:val="22"/>
          <w:szCs w:val="22"/>
        </w:rPr>
        <w:t>, vir inspirasie,</w:t>
      </w:r>
      <w:r>
        <w:rPr>
          <w:rFonts w:asciiTheme="minorHAnsi" w:hAnsiTheme="minorHAnsi" w:cstheme="minorHAnsi"/>
          <w:sz w:val="22"/>
          <w:szCs w:val="22"/>
        </w:rPr>
        <w:t xml:space="preserve"> na die werking van bestaande Scratch-projekte </w:t>
      </w:r>
      <w:r w:rsidR="001D652F">
        <w:rPr>
          <w:rFonts w:asciiTheme="minorHAnsi" w:hAnsiTheme="minorHAnsi" w:cstheme="minorHAnsi"/>
          <w:sz w:val="22"/>
          <w:szCs w:val="22"/>
        </w:rPr>
        <w:t>kyk</w:t>
      </w:r>
      <w:r>
        <w:rPr>
          <w:rFonts w:asciiTheme="minorHAnsi" w:hAnsiTheme="minorHAnsi" w:cstheme="minorHAnsi"/>
          <w:sz w:val="22"/>
          <w:szCs w:val="22"/>
        </w:rPr>
        <w:t xml:space="preserve">, maar jy moet al die kode as ’n totale nuwe </w:t>
      </w:r>
      <w:r w:rsidR="00DC7172">
        <w:rPr>
          <w:rFonts w:asciiTheme="minorHAnsi" w:hAnsiTheme="minorHAnsi" w:cstheme="minorHAnsi"/>
          <w:sz w:val="22"/>
          <w:szCs w:val="22"/>
        </w:rPr>
        <w:t xml:space="preserve">projek </w:t>
      </w:r>
      <w:r>
        <w:rPr>
          <w:rFonts w:asciiTheme="minorHAnsi" w:hAnsiTheme="minorHAnsi" w:cstheme="minorHAnsi"/>
          <w:sz w:val="22"/>
          <w:szCs w:val="22"/>
        </w:rPr>
        <w:t>ontwikkel en nie enige iemand anders se projekkodes wysig, hervermeng nie of ook nie op iemand anders se projek bou nie</w:t>
      </w:r>
      <w:r w:rsidR="0003475D" w:rsidRPr="00F4234F">
        <w:rPr>
          <w:rFonts w:asciiTheme="minorHAnsi" w:hAnsiTheme="minorHAnsi" w:cstheme="minorHAnsi"/>
          <w:sz w:val="22"/>
          <w:szCs w:val="22"/>
        </w:rPr>
        <w:t xml:space="preserve">. </w:t>
      </w:r>
    </w:p>
    <w:p w:rsidR="0003475D" w:rsidRPr="00F4234F" w:rsidRDefault="00E62911" w:rsidP="0060670D">
      <w:pPr>
        <w:pStyle w:val="NormalWeb"/>
        <w:spacing w:before="0"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Jou onderwyser </w:t>
      </w:r>
      <w:r w:rsidR="00DC7172">
        <w:rPr>
          <w:rFonts w:asciiTheme="minorHAnsi" w:hAnsiTheme="minorHAnsi" w:cstheme="minorHAnsi"/>
          <w:sz w:val="22"/>
          <w:szCs w:val="22"/>
        </w:rPr>
        <w:t>sal graag</w:t>
      </w:r>
      <w:r>
        <w:rPr>
          <w:rFonts w:asciiTheme="minorHAnsi" w:hAnsiTheme="minorHAnsi" w:cstheme="minorHAnsi"/>
          <w:sz w:val="22"/>
          <w:szCs w:val="22"/>
        </w:rPr>
        <w:t xml:space="preserve"> voorstelle</w:t>
      </w:r>
      <w:r w:rsidR="00331B2B">
        <w:rPr>
          <w:rFonts w:asciiTheme="minorHAnsi" w:hAnsiTheme="minorHAnsi" w:cstheme="minorHAnsi"/>
          <w:sz w:val="22"/>
          <w:szCs w:val="22"/>
        </w:rPr>
        <w:t>,</w:t>
      </w:r>
      <w:r>
        <w:rPr>
          <w:rFonts w:asciiTheme="minorHAnsi" w:hAnsiTheme="minorHAnsi" w:cstheme="minorHAnsi"/>
          <w:sz w:val="22"/>
          <w:szCs w:val="22"/>
        </w:rPr>
        <w:t xml:space="preserve"> oor hoe jy jou idees kan implementeer</w:t>
      </w:r>
      <w:r w:rsidR="00331B2B">
        <w:rPr>
          <w:rFonts w:asciiTheme="minorHAnsi" w:hAnsiTheme="minorHAnsi" w:cstheme="minorHAnsi"/>
          <w:sz w:val="22"/>
          <w:szCs w:val="22"/>
        </w:rPr>
        <w:t>, maak</w:t>
      </w:r>
      <w:r>
        <w:rPr>
          <w:rFonts w:asciiTheme="minorHAnsi" w:hAnsiTheme="minorHAnsi" w:cstheme="minorHAnsi"/>
          <w:sz w:val="22"/>
          <w:szCs w:val="22"/>
        </w:rPr>
        <w:t xml:space="preserve"> en sal probeer om </w:t>
      </w:r>
      <w:r w:rsidR="00DC7172">
        <w:rPr>
          <w:rFonts w:asciiTheme="minorHAnsi" w:hAnsiTheme="minorHAnsi" w:cstheme="minorHAnsi"/>
          <w:sz w:val="22"/>
          <w:szCs w:val="22"/>
        </w:rPr>
        <w:t xml:space="preserve">jou </w:t>
      </w:r>
      <w:r>
        <w:rPr>
          <w:rFonts w:asciiTheme="minorHAnsi" w:hAnsiTheme="minorHAnsi" w:cstheme="minorHAnsi"/>
          <w:sz w:val="22"/>
          <w:szCs w:val="22"/>
        </w:rPr>
        <w:t>to</w:t>
      </w:r>
      <w:r w:rsidR="00DC7172">
        <w:rPr>
          <w:rFonts w:asciiTheme="minorHAnsi" w:hAnsiTheme="minorHAnsi" w:cstheme="minorHAnsi"/>
          <w:sz w:val="22"/>
          <w:szCs w:val="22"/>
        </w:rPr>
        <w:t>t</w:t>
      </w:r>
      <w:r>
        <w:rPr>
          <w:rFonts w:asciiTheme="minorHAnsi" w:hAnsiTheme="minorHAnsi" w:cstheme="minorHAnsi"/>
          <w:sz w:val="22"/>
          <w:szCs w:val="22"/>
        </w:rPr>
        <w:t xml:space="preserve"> redelike implementering daarvan te lei</w:t>
      </w:r>
      <w:r w:rsidR="0003475D" w:rsidRPr="00F4234F">
        <w:rPr>
          <w:rFonts w:asciiTheme="minorHAnsi" w:hAnsiTheme="minorHAnsi" w:cstheme="minorHAnsi"/>
          <w:sz w:val="22"/>
          <w:szCs w:val="22"/>
        </w:rPr>
        <w:t>. I</w:t>
      </w:r>
      <w:r>
        <w:rPr>
          <w:rFonts w:asciiTheme="minorHAnsi" w:hAnsiTheme="minorHAnsi" w:cstheme="minorHAnsi"/>
          <w:sz w:val="22"/>
          <w:szCs w:val="22"/>
        </w:rPr>
        <w:t>ndien jy foute in jou kode het</w:t>
      </w:r>
      <w:r w:rsidR="002F7799">
        <w:rPr>
          <w:rFonts w:asciiTheme="minorHAnsi" w:hAnsiTheme="minorHAnsi" w:cstheme="minorHAnsi"/>
          <w:sz w:val="22"/>
          <w:szCs w:val="22"/>
        </w:rPr>
        <w:t xml:space="preserve"> (m.a.w. dit doen nie wat jy verwag nie</w:t>
      </w:r>
      <w:r w:rsidR="0003475D" w:rsidRPr="00F4234F">
        <w:rPr>
          <w:rFonts w:asciiTheme="minorHAnsi" w:hAnsiTheme="minorHAnsi" w:cstheme="minorHAnsi"/>
          <w:sz w:val="22"/>
          <w:szCs w:val="22"/>
        </w:rPr>
        <w:t xml:space="preserve">), </w:t>
      </w:r>
      <w:r w:rsidR="002F7799">
        <w:rPr>
          <w:rFonts w:asciiTheme="minorHAnsi" w:hAnsiTheme="minorHAnsi" w:cstheme="minorHAnsi"/>
          <w:sz w:val="22"/>
          <w:szCs w:val="22"/>
        </w:rPr>
        <w:t xml:space="preserve">sal hy/sy graag daarna kyk om te sien of hy/sy die probleem kan raaksien. Maar, weereens, </w:t>
      </w:r>
      <w:r w:rsidR="001D652F">
        <w:rPr>
          <w:rFonts w:asciiTheme="minorHAnsi" w:hAnsiTheme="minorHAnsi" w:cstheme="minorHAnsi"/>
          <w:sz w:val="22"/>
          <w:szCs w:val="22"/>
        </w:rPr>
        <w:t xml:space="preserve">indien jy op advies hoop, </w:t>
      </w:r>
      <w:r w:rsidR="002F7799">
        <w:rPr>
          <w:rFonts w:asciiTheme="minorHAnsi" w:hAnsiTheme="minorHAnsi" w:cstheme="minorHAnsi"/>
          <w:sz w:val="22"/>
          <w:szCs w:val="22"/>
        </w:rPr>
        <w:t>moenie tot die laaste oomblik w</w:t>
      </w:r>
      <w:r w:rsidR="001D652F">
        <w:rPr>
          <w:rFonts w:asciiTheme="minorHAnsi" w:hAnsiTheme="minorHAnsi" w:cstheme="minorHAnsi"/>
          <w:sz w:val="22"/>
          <w:szCs w:val="22"/>
        </w:rPr>
        <w:t xml:space="preserve">ag om jou projek te doen </w:t>
      </w:r>
      <w:r w:rsidR="002F7799">
        <w:rPr>
          <w:rFonts w:asciiTheme="minorHAnsi" w:hAnsiTheme="minorHAnsi" w:cstheme="minorHAnsi"/>
          <w:sz w:val="22"/>
          <w:szCs w:val="22"/>
        </w:rPr>
        <w:t>nie!</w:t>
      </w:r>
    </w:p>
    <w:p w:rsidR="001D652F" w:rsidRPr="00DB703C" w:rsidRDefault="001D652F" w:rsidP="001D652F">
      <w:pPr>
        <w:spacing w:after="200" w:line="276" w:lineRule="auto"/>
        <w:jc w:val="both"/>
        <w:rPr>
          <w:rFonts w:asciiTheme="minorHAnsi" w:hAnsiTheme="minorHAnsi" w:cstheme="minorHAnsi"/>
          <w:sz w:val="22"/>
          <w:szCs w:val="22"/>
        </w:rPr>
      </w:pPr>
      <w:r w:rsidRPr="00DB703C">
        <w:rPr>
          <w:rFonts w:asciiTheme="minorHAnsi" w:hAnsiTheme="minorHAnsi" w:cstheme="minorHAnsi"/>
          <w:sz w:val="22"/>
          <w:szCs w:val="22"/>
        </w:rPr>
        <w:t xml:space="preserve">Tydens ontwikkeling, vra maats om terugvoer oor jou projek te gee. Dit kan terugvoer oor die kode en struktuur, voorkoms van die projek of die speel van die speletjie insluit. Laat jou maat jou vertel waarvan hy/sy hou of nie hou nie, wat hulle verwarrend vind en om enige foute of probleme wat hulle ondervind, uit te wys. </w:t>
      </w:r>
    </w:p>
    <w:p w:rsidR="001D652F" w:rsidRPr="00DB703C" w:rsidRDefault="001D652F" w:rsidP="001D652F">
      <w:pPr>
        <w:spacing w:line="276" w:lineRule="auto"/>
        <w:jc w:val="both"/>
        <w:rPr>
          <w:rFonts w:asciiTheme="minorHAnsi" w:hAnsiTheme="minorHAnsi" w:cstheme="minorHAnsi"/>
          <w:sz w:val="22"/>
          <w:szCs w:val="22"/>
        </w:rPr>
      </w:pPr>
      <w:r w:rsidRPr="00DB703C">
        <w:rPr>
          <w:rFonts w:asciiTheme="minorHAnsi" w:hAnsiTheme="minorHAnsi" w:cstheme="minorHAnsi"/>
          <w:sz w:val="22"/>
          <w:szCs w:val="22"/>
        </w:rPr>
        <w:t>Wanneer ’n maat jou vra om op sy/haar projek kommentaar te lewer, wees asseblief hoflik en konstruktief en gee spesifieke terugvoer oor die betrokke projek.</w:t>
      </w:r>
    </w:p>
    <w:p w:rsidR="003A1621" w:rsidRPr="00F4234F" w:rsidRDefault="00E8713B" w:rsidP="00833D69">
      <w:pPr>
        <w:pStyle w:val="Heading1"/>
        <w:keepNext w:val="0"/>
        <w:pBdr>
          <w:bottom w:val="thinThickSmallGap" w:sz="12" w:space="1" w:color="943634" w:themeColor="accent2" w:themeShade="BF"/>
        </w:pBdr>
        <w:suppressAutoHyphens w:val="0"/>
        <w:spacing w:before="400" w:after="200" w:line="252" w:lineRule="auto"/>
        <w:jc w:val="center"/>
      </w:pPr>
      <w:r>
        <w:rPr>
          <w:noProof/>
          <w:lang w:eastAsia="en-US"/>
        </w:rPr>
        <w:pict>
          <v:shapetype id="_x0000_t202" coordsize="21600,21600" o:spt="202" path="m,l,21600r21600,l21600,xe">
            <v:stroke joinstyle="miter"/>
            <v:path gradientshapeok="t" o:connecttype="rect"/>
          </v:shapetype>
          <v:shape id="Text Box 3" o:spid="_x0000_s1026" type="#_x0000_t202" style="position:absolute;left:0;text-align:left;margin-left:-11.95pt;margin-top:46.5pt;width:492.3pt;height:81.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" strokeweight="5pt">
            <v:stroke linestyle="thickThin"/>
            <v:shadow on="t" color="#868686" opacity=".5" offset="-6pt,-6pt"/>
            <v:path arrowok="t"/>
            <v:textbox>
              <w:txbxContent>
                <w:p w:rsidR="005A6104" w:rsidRPr="00833D69" w:rsidRDefault="005A6104" w:rsidP="003A1621">
                  <w:pPr>
                    <w:rPr>
                      <w:b/>
                      <w:sz w:val="28"/>
                      <w:lang w:val="en-ZA"/>
                    </w:rPr>
                  </w:pPr>
                  <w:proofErr w:type="spellStart"/>
                  <w:r>
                    <w:rPr>
                      <w:b/>
                      <w:sz w:val="28"/>
                      <w:lang w:val="en-ZA"/>
                    </w:rPr>
                    <w:t>Jy</w:t>
                  </w:r>
                  <w:proofErr w:type="spellEnd"/>
                  <w:r>
                    <w:rPr>
                      <w:b/>
                      <w:sz w:val="28"/>
                      <w:lang w:val="en-ZA"/>
                    </w:rPr>
                    <w:t xml:space="preserve"> </w:t>
                  </w:r>
                  <w:proofErr w:type="spellStart"/>
                  <w:r>
                    <w:rPr>
                      <w:b/>
                      <w:sz w:val="28"/>
                      <w:lang w:val="en-ZA"/>
                    </w:rPr>
                    <w:t>moet</w:t>
                  </w:r>
                  <w:proofErr w:type="spellEnd"/>
                  <w:r>
                    <w:rPr>
                      <w:b/>
                      <w:sz w:val="28"/>
                      <w:lang w:val="en-ZA"/>
                    </w:rPr>
                    <w:t xml:space="preserve"> </w:t>
                  </w:r>
                  <w:proofErr w:type="spellStart"/>
                  <w:r>
                    <w:rPr>
                      <w:b/>
                      <w:sz w:val="28"/>
                      <w:lang w:val="en-ZA"/>
                    </w:rPr>
                    <w:t>hierdie</w:t>
                  </w:r>
                  <w:proofErr w:type="spellEnd"/>
                  <w:r>
                    <w:rPr>
                      <w:b/>
                      <w:sz w:val="28"/>
                      <w:lang w:val="en-ZA"/>
                    </w:rPr>
                    <w:t xml:space="preserve"> </w:t>
                  </w:r>
                  <w:proofErr w:type="spellStart"/>
                  <w:r>
                    <w:rPr>
                      <w:b/>
                      <w:sz w:val="28"/>
                      <w:lang w:val="en-ZA"/>
                    </w:rPr>
                    <w:t>projek</w:t>
                  </w:r>
                  <w:proofErr w:type="spellEnd"/>
                  <w:r>
                    <w:rPr>
                      <w:b/>
                      <w:sz w:val="28"/>
                      <w:lang w:val="en-ZA"/>
                    </w:rPr>
                    <w:t xml:space="preserve"> </w:t>
                  </w:r>
                  <w:proofErr w:type="spellStart"/>
                  <w:r>
                    <w:rPr>
                      <w:b/>
                      <w:sz w:val="28"/>
                      <w:lang w:val="en-ZA"/>
                    </w:rPr>
                    <w:t>voltooi</w:t>
                  </w:r>
                  <w:proofErr w:type="spellEnd"/>
                  <w:r>
                    <w:rPr>
                      <w:b/>
                      <w:sz w:val="28"/>
                      <w:lang w:val="en-ZA"/>
                    </w:rPr>
                    <w:t xml:space="preserve"> </w:t>
                  </w:r>
                  <w:proofErr w:type="spellStart"/>
                  <w:r>
                    <w:rPr>
                      <w:b/>
                      <w:sz w:val="28"/>
                      <w:lang w:val="en-ZA"/>
                    </w:rPr>
                    <w:t>voordat</w:t>
                  </w:r>
                  <w:proofErr w:type="spellEnd"/>
                  <w:r>
                    <w:rPr>
                      <w:b/>
                      <w:sz w:val="28"/>
                      <w:lang w:val="en-ZA"/>
                    </w:rPr>
                    <w:t xml:space="preserve"> </w:t>
                  </w:r>
                  <w:proofErr w:type="spellStart"/>
                  <w:r>
                    <w:rPr>
                      <w:b/>
                      <w:sz w:val="28"/>
                      <w:lang w:val="en-ZA"/>
                    </w:rPr>
                    <w:t>jy</w:t>
                  </w:r>
                  <w:proofErr w:type="spellEnd"/>
                  <w:r>
                    <w:rPr>
                      <w:b/>
                      <w:sz w:val="28"/>
                      <w:lang w:val="en-ZA"/>
                    </w:rPr>
                    <w:t xml:space="preserve"> die </w:t>
                  </w:r>
                  <w:proofErr w:type="spellStart"/>
                  <w:r>
                    <w:rPr>
                      <w:b/>
                      <w:sz w:val="28"/>
                      <w:lang w:val="en-ZA"/>
                    </w:rPr>
                    <w:t>jaareind-eksamen</w:t>
                  </w:r>
                  <w:proofErr w:type="spellEnd"/>
                  <w:r>
                    <w:rPr>
                      <w:b/>
                      <w:sz w:val="28"/>
                      <w:lang w:val="en-ZA"/>
                    </w:rPr>
                    <w:t xml:space="preserve"> </w:t>
                  </w:r>
                  <w:proofErr w:type="spellStart"/>
                  <w:r>
                    <w:rPr>
                      <w:b/>
                      <w:sz w:val="28"/>
                      <w:lang w:val="en-ZA"/>
                    </w:rPr>
                    <w:t>aanpak</w:t>
                  </w:r>
                  <w:proofErr w:type="spellEnd"/>
                  <w:r w:rsidRPr="00833D69">
                    <w:rPr>
                      <w:b/>
                      <w:sz w:val="28"/>
                      <w:lang w:val="en-ZA"/>
                    </w:rPr>
                    <w:t>.</w:t>
                  </w:r>
                </w:p>
                <w:p w:rsidR="005A6104" w:rsidRPr="00833D69" w:rsidRDefault="005A6104" w:rsidP="003A1621">
                  <w:pPr>
                    <w:rPr>
                      <w:b/>
                      <w:sz w:val="28"/>
                      <w:lang w:val="en-ZA"/>
                    </w:rPr>
                  </w:pPr>
                  <w:proofErr w:type="spellStart"/>
                  <w:r>
                    <w:rPr>
                      <w:b/>
                      <w:sz w:val="28"/>
                      <w:lang w:val="en-ZA"/>
                    </w:rPr>
                    <w:t>Deur</w:t>
                  </w:r>
                  <w:proofErr w:type="spellEnd"/>
                  <w:r>
                    <w:rPr>
                      <w:b/>
                      <w:sz w:val="28"/>
                      <w:lang w:val="en-ZA"/>
                    </w:rPr>
                    <w:t xml:space="preserve"> </w:t>
                  </w:r>
                  <w:proofErr w:type="spellStart"/>
                  <w:r>
                    <w:rPr>
                      <w:b/>
                      <w:sz w:val="28"/>
                      <w:lang w:val="en-ZA"/>
                    </w:rPr>
                    <w:t>na</w:t>
                  </w:r>
                  <w:proofErr w:type="spellEnd"/>
                  <w:r>
                    <w:rPr>
                      <w:b/>
                      <w:sz w:val="28"/>
                      <w:lang w:val="en-ZA"/>
                    </w:rPr>
                    <w:t xml:space="preserve"> </w:t>
                  </w:r>
                  <w:proofErr w:type="spellStart"/>
                  <w:r>
                    <w:rPr>
                      <w:b/>
                      <w:sz w:val="28"/>
                      <w:lang w:val="en-ZA"/>
                    </w:rPr>
                    <w:t>te</w:t>
                  </w:r>
                  <w:proofErr w:type="spellEnd"/>
                  <w:r>
                    <w:rPr>
                      <w:b/>
                      <w:sz w:val="28"/>
                      <w:lang w:val="en-ZA"/>
                    </w:rPr>
                    <w:t xml:space="preserve"> </w:t>
                  </w:r>
                  <w:proofErr w:type="spellStart"/>
                  <w:r>
                    <w:rPr>
                      <w:b/>
                      <w:sz w:val="28"/>
                      <w:lang w:val="en-ZA"/>
                    </w:rPr>
                    <w:t>laat</w:t>
                  </w:r>
                  <w:proofErr w:type="spellEnd"/>
                  <w:r>
                    <w:rPr>
                      <w:b/>
                      <w:sz w:val="28"/>
                      <w:lang w:val="en-ZA"/>
                    </w:rPr>
                    <w:t xml:space="preserve"> </w:t>
                  </w:r>
                  <w:proofErr w:type="spellStart"/>
                  <w:r>
                    <w:rPr>
                      <w:b/>
                      <w:sz w:val="28"/>
                      <w:lang w:val="en-ZA"/>
                    </w:rPr>
                    <w:t>om</w:t>
                  </w:r>
                  <w:proofErr w:type="spellEnd"/>
                  <w:r>
                    <w:rPr>
                      <w:b/>
                      <w:sz w:val="28"/>
                      <w:lang w:val="en-ZA"/>
                    </w:rPr>
                    <w:t xml:space="preserve"> die PAT in </w:t>
                  </w:r>
                  <w:proofErr w:type="spellStart"/>
                  <w:r>
                    <w:rPr>
                      <w:b/>
                      <w:sz w:val="28"/>
                      <w:lang w:val="en-ZA"/>
                    </w:rPr>
                    <w:t>te</w:t>
                  </w:r>
                  <w:proofErr w:type="spellEnd"/>
                  <w:r>
                    <w:rPr>
                      <w:b/>
                      <w:sz w:val="28"/>
                      <w:lang w:val="en-ZA"/>
                    </w:rPr>
                    <w:t xml:space="preserve"> </w:t>
                  </w:r>
                  <w:proofErr w:type="spellStart"/>
                  <w:r>
                    <w:rPr>
                      <w:b/>
                      <w:sz w:val="28"/>
                      <w:lang w:val="en-ZA"/>
                    </w:rPr>
                    <w:t>dien</w:t>
                  </w:r>
                  <w:proofErr w:type="spellEnd"/>
                  <w:r>
                    <w:rPr>
                      <w:b/>
                      <w:sz w:val="28"/>
                      <w:lang w:val="en-ZA"/>
                    </w:rPr>
                    <w:t xml:space="preserve"> </w:t>
                  </w:r>
                  <w:proofErr w:type="spellStart"/>
                  <w:r>
                    <w:rPr>
                      <w:b/>
                      <w:sz w:val="28"/>
                      <w:lang w:val="en-ZA"/>
                    </w:rPr>
                    <w:t>sal</w:t>
                  </w:r>
                  <w:proofErr w:type="spellEnd"/>
                  <w:r>
                    <w:rPr>
                      <w:b/>
                      <w:sz w:val="28"/>
                      <w:lang w:val="en-ZA"/>
                    </w:rPr>
                    <w:t xml:space="preserve"> </w:t>
                  </w:r>
                  <w:proofErr w:type="spellStart"/>
                  <w:r>
                    <w:rPr>
                      <w:b/>
                      <w:sz w:val="28"/>
                      <w:lang w:val="en-ZA"/>
                    </w:rPr>
                    <w:t>beteken</w:t>
                  </w:r>
                  <w:proofErr w:type="spellEnd"/>
                  <w:r>
                    <w:rPr>
                      <w:b/>
                      <w:sz w:val="28"/>
                      <w:lang w:val="en-ZA"/>
                    </w:rPr>
                    <w:t xml:space="preserve"> </w:t>
                  </w:r>
                  <w:proofErr w:type="spellStart"/>
                  <w:r>
                    <w:rPr>
                      <w:b/>
                      <w:sz w:val="28"/>
                      <w:lang w:val="en-ZA"/>
                    </w:rPr>
                    <w:t>dat</w:t>
                  </w:r>
                  <w:proofErr w:type="spellEnd"/>
                  <w:r>
                    <w:rPr>
                      <w:b/>
                      <w:sz w:val="28"/>
                      <w:lang w:val="en-ZA"/>
                    </w:rPr>
                    <w:t xml:space="preserve"> </w:t>
                  </w:r>
                  <w:proofErr w:type="spellStart"/>
                  <w:r>
                    <w:rPr>
                      <w:b/>
                      <w:sz w:val="28"/>
                      <w:lang w:val="en-ZA"/>
                    </w:rPr>
                    <w:t>jou</w:t>
                  </w:r>
                  <w:proofErr w:type="spellEnd"/>
                  <w:r>
                    <w:rPr>
                      <w:b/>
                      <w:sz w:val="28"/>
                      <w:lang w:val="en-ZA"/>
                    </w:rPr>
                    <w:t xml:space="preserve"> </w:t>
                  </w:r>
                  <w:proofErr w:type="spellStart"/>
                  <w:r>
                    <w:rPr>
                      <w:b/>
                      <w:sz w:val="28"/>
                      <w:lang w:val="en-ZA"/>
                    </w:rPr>
                    <w:t>punte</w:t>
                  </w:r>
                  <w:proofErr w:type="spellEnd"/>
                  <w:r>
                    <w:rPr>
                      <w:b/>
                      <w:sz w:val="28"/>
                      <w:lang w:val="en-ZA"/>
                    </w:rPr>
                    <w:t xml:space="preserve"> </w:t>
                  </w:r>
                  <w:proofErr w:type="spellStart"/>
                  <w:r>
                    <w:rPr>
                      <w:b/>
                      <w:sz w:val="28"/>
                      <w:lang w:val="en-ZA"/>
                    </w:rPr>
                    <w:t>onvolledig</w:t>
                  </w:r>
                  <w:proofErr w:type="spellEnd"/>
                  <w:r>
                    <w:rPr>
                      <w:b/>
                      <w:sz w:val="28"/>
                      <w:lang w:val="en-ZA"/>
                    </w:rPr>
                    <w:t xml:space="preserve"> is en </w:t>
                  </w:r>
                  <w:proofErr w:type="spellStart"/>
                  <w:r>
                    <w:rPr>
                      <w:b/>
                      <w:sz w:val="28"/>
                      <w:lang w:val="en-ZA"/>
                    </w:rPr>
                    <w:t>sal</w:t>
                  </w:r>
                  <w:proofErr w:type="spellEnd"/>
                  <w:r>
                    <w:rPr>
                      <w:b/>
                      <w:sz w:val="28"/>
                      <w:lang w:val="en-ZA"/>
                    </w:rPr>
                    <w:t xml:space="preserve"> </w:t>
                  </w:r>
                  <w:proofErr w:type="spellStart"/>
                  <w:r>
                    <w:rPr>
                      <w:b/>
                      <w:sz w:val="28"/>
                      <w:lang w:val="en-ZA"/>
                    </w:rPr>
                    <w:t>jou</w:t>
                  </w:r>
                  <w:proofErr w:type="spellEnd"/>
                  <w:r>
                    <w:rPr>
                      <w:b/>
                      <w:sz w:val="28"/>
                      <w:lang w:val="en-ZA"/>
                    </w:rPr>
                    <w:t xml:space="preserve"> </w:t>
                  </w:r>
                  <w:proofErr w:type="spellStart"/>
                  <w:r>
                    <w:rPr>
                      <w:b/>
                      <w:sz w:val="28"/>
                      <w:lang w:val="en-ZA"/>
                    </w:rPr>
                    <w:t>restultate</w:t>
                  </w:r>
                  <w:proofErr w:type="spellEnd"/>
                  <w:r>
                    <w:rPr>
                      <w:b/>
                      <w:sz w:val="28"/>
                      <w:lang w:val="en-ZA"/>
                    </w:rPr>
                    <w:t xml:space="preserve"> en </w:t>
                  </w:r>
                  <w:proofErr w:type="spellStart"/>
                  <w:r>
                    <w:rPr>
                      <w:b/>
                      <w:sz w:val="28"/>
                      <w:lang w:val="en-ZA"/>
                    </w:rPr>
                    <w:t>bevordering</w:t>
                  </w:r>
                  <w:proofErr w:type="spellEnd"/>
                  <w:r>
                    <w:rPr>
                      <w:b/>
                      <w:sz w:val="28"/>
                      <w:lang w:val="en-ZA"/>
                    </w:rPr>
                    <w:t xml:space="preserve"> </w:t>
                  </w:r>
                  <w:proofErr w:type="spellStart"/>
                  <w:r>
                    <w:rPr>
                      <w:b/>
                      <w:sz w:val="28"/>
                      <w:lang w:val="en-ZA"/>
                    </w:rPr>
                    <w:t>na</w:t>
                  </w:r>
                  <w:proofErr w:type="spellEnd"/>
                  <w:r>
                    <w:rPr>
                      <w:b/>
                      <w:sz w:val="28"/>
                      <w:lang w:val="en-ZA"/>
                    </w:rPr>
                    <w:t xml:space="preserve"> die </w:t>
                  </w:r>
                  <w:proofErr w:type="spellStart"/>
                  <w:r>
                    <w:rPr>
                      <w:b/>
                      <w:sz w:val="28"/>
                      <w:lang w:val="en-ZA"/>
                    </w:rPr>
                    <w:t>volgende</w:t>
                  </w:r>
                  <w:proofErr w:type="spellEnd"/>
                  <w:r>
                    <w:rPr>
                      <w:b/>
                      <w:sz w:val="28"/>
                      <w:lang w:val="en-ZA"/>
                    </w:rPr>
                    <w:t xml:space="preserve"> </w:t>
                  </w:r>
                  <w:proofErr w:type="spellStart"/>
                  <w:r>
                    <w:rPr>
                      <w:b/>
                      <w:sz w:val="28"/>
                      <w:lang w:val="en-ZA"/>
                    </w:rPr>
                    <w:t>graad</w:t>
                  </w:r>
                  <w:proofErr w:type="spellEnd"/>
                  <w:r>
                    <w:rPr>
                      <w:b/>
                      <w:sz w:val="28"/>
                      <w:lang w:val="en-ZA"/>
                    </w:rPr>
                    <w:t xml:space="preserve"> </w:t>
                  </w:r>
                  <w:proofErr w:type="spellStart"/>
                  <w:r>
                    <w:rPr>
                      <w:b/>
                      <w:sz w:val="28"/>
                      <w:lang w:val="en-ZA"/>
                    </w:rPr>
                    <w:t>beinvloed</w:t>
                  </w:r>
                  <w:proofErr w:type="spellEnd"/>
                  <w:r w:rsidRPr="00833D69">
                    <w:rPr>
                      <w:b/>
                      <w:sz w:val="28"/>
                      <w:lang w:val="en-ZA"/>
                    </w:rPr>
                    <w:t>.</w:t>
                  </w:r>
                </w:p>
              </w:txbxContent>
            </v:textbox>
            <w10:wrap type="square"/>
          </v:shape>
        </w:pict>
      </w:r>
      <w:r w:rsidR="003A1621" w:rsidRPr="00F4234F">
        <w:br w:type="page"/>
      </w:r>
      <w:r w:rsidR="00CF7BF1" w:rsidRPr="00F4234F">
        <w:lastRenderedPageBreak/>
        <w:t>Vereistes</w:t>
      </w:r>
    </w:p>
    <w:p w:rsidR="000F4644" w:rsidRPr="00F4234F" w:rsidRDefault="009E663F" w:rsidP="005A3FCE">
      <w:pPr>
        <w:spacing w:after="120" w:line="276" w:lineRule="auto"/>
        <w:rPr>
          <w:rFonts w:asciiTheme="minorHAnsi" w:hAnsiTheme="minorHAnsi" w:cstheme="minorHAnsi"/>
          <w:sz w:val="22"/>
          <w:szCs w:val="22"/>
        </w:rPr>
      </w:pPr>
      <w:r w:rsidRPr="00F4234F">
        <w:rPr>
          <w:rFonts w:asciiTheme="minorHAnsi" w:hAnsiTheme="minorHAnsi" w:cstheme="minorHAnsi"/>
          <w:sz w:val="22"/>
          <w:szCs w:val="22"/>
        </w:rPr>
        <w:t>Die</w:t>
      </w:r>
      <w:r w:rsidR="000F4644" w:rsidRPr="00F4234F">
        <w:rPr>
          <w:rFonts w:asciiTheme="minorHAnsi" w:hAnsiTheme="minorHAnsi" w:cstheme="minorHAnsi"/>
          <w:sz w:val="22"/>
          <w:szCs w:val="22"/>
        </w:rPr>
        <w:t xml:space="preserve"> </w:t>
      </w:r>
      <w:r w:rsidR="005F342E">
        <w:rPr>
          <w:rFonts w:asciiTheme="minorHAnsi" w:hAnsiTheme="minorHAnsi" w:cstheme="minorHAnsi"/>
          <w:sz w:val="22"/>
          <w:szCs w:val="22"/>
        </w:rPr>
        <w:t>projek moet ten minste ’n openingstoneel</w:t>
      </w:r>
      <w:r w:rsidR="00F40EFA">
        <w:rPr>
          <w:rFonts w:asciiTheme="minorHAnsi" w:hAnsiTheme="minorHAnsi" w:cstheme="minorHAnsi"/>
          <w:sz w:val="22"/>
          <w:szCs w:val="22"/>
        </w:rPr>
        <w:t xml:space="preserve"> (</w:t>
      </w:r>
      <w:proofErr w:type="spellStart"/>
      <w:r w:rsidR="00F40EFA">
        <w:rPr>
          <w:rFonts w:asciiTheme="minorHAnsi" w:hAnsiTheme="minorHAnsi" w:cstheme="minorHAnsi"/>
          <w:sz w:val="22"/>
          <w:szCs w:val="22"/>
        </w:rPr>
        <w:t>aanvangskerm</w:t>
      </w:r>
      <w:proofErr w:type="spellEnd"/>
      <w:r w:rsidR="00F40EFA">
        <w:rPr>
          <w:rFonts w:asciiTheme="minorHAnsi" w:hAnsiTheme="minorHAnsi" w:cstheme="minorHAnsi"/>
          <w:sz w:val="22"/>
          <w:szCs w:val="22"/>
        </w:rPr>
        <w:t xml:space="preserve"> en instruksies vir die gebruiker)</w:t>
      </w:r>
      <w:r w:rsidR="005F342E">
        <w:rPr>
          <w:rFonts w:asciiTheme="minorHAnsi" w:hAnsiTheme="minorHAnsi" w:cstheme="minorHAnsi"/>
          <w:sz w:val="22"/>
          <w:szCs w:val="22"/>
        </w:rPr>
        <w:t xml:space="preserve">, slottoneel </w:t>
      </w:r>
      <w:r w:rsidR="00F40EFA">
        <w:rPr>
          <w:rFonts w:asciiTheme="minorHAnsi" w:hAnsiTheme="minorHAnsi" w:cstheme="minorHAnsi"/>
          <w:sz w:val="22"/>
          <w:szCs w:val="22"/>
        </w:rPr>
        <w:t>(bv.  voorsien die uitkoms/telling or ’n boodskap wat verbetering aandui)</w:t>
      </w:r>
      <w:r w:rsidR="005F342E">
        <w:rPr>
          <w:rFonts w:asciiTheme="minorHAnsi" w:hAnsiTheme="minorHAnsi" w:cstheme="minorHAnsi"/>
          <w:sz w:val="22"/>
          <w:szCs w:val="22"/>
        </w:rPr>
        <w:t>en drie ander tonele hê (vyf in totaal)</w:t>
      </w:r>
      <w:r w:rsidR="000F4644" w:rsidRPr="00F4234F">
        <w:rPr>
          <w:rFonts w:asciiTheme="minorHAnsi" w:hAnsiTheme="minorHAnsi" w:cstheme="minorHAnsi"/>
          <w:sz w:val="22"/>
          <w:szCs w:val="22"/>
        </w:rPr>
        <w:t>.</w:t>
      </w:r>
    </w:p>
    <w:p w:rsidR="003A1621" w:rsidRDefault="005F342E" w:rsidP="005A3FCE">
      <w:pPr>
        <w:spacing w:after="120" w:line="276" w:lineRule="auto"/>
        <w:rPr>
          <w:rFonts w:asciiTheme="minorHAnsi" w:hAnsiTheme="minorHAnsi" w:cstheme="minorHAnsi"/>
          <w:sz w:val="22"/>
          <w:szCs w:val="22"/>
        </w:rPr>
      </w:pPr>
      <w:r>
        <w:rPr>
          <w:rFonts w:asciiTheme="minorHAnsi" w:hAnsiTheme="minorHAnsi" w:cstheme="minorHAnsi"/>
          <w:sz w:val="22"/>
          <w:szCs w:val="22"/>
        </w:rPr>
        <w:t>Die speletjie moet ten minste drie take hê</w:t>
      </w:r>
      <w:r w:rsidR="00DF6134">
        <w:rPr>
          <w:rFonts w:asciiTheme="minorHAnsi" w:hAnsiTheme="minorHAnsi" w:cstheme="minorHAnsi"/>
          <w:sz w:val="22"/>
          <w:szCs w:val="22"/>
        </w:rPr>
        <w:t xml:space="preserve">, bv. verskillende tipes berekeninge (vir ’n wiskundige speletjie) of verskillende </w:t>
      </w:r>
      <w:proofErr w:type="spellStart"/>
      <w:r w:rsidR="00DF6134">
        <w:rPr>
          <w:rFonts w:asciiTheme="minorHAnsi" w:hAnsiTheme="minorHAnsi" w:cstheme="minorHAnsi"/>
          <w:sz w:val="22"/>
          <w:szCs w:val="22"/>
        </w:rPr>
        <w:t>moeilikheidsvlakke</w:t>
      </w:r>
      <w:proofErr w:type="spellEnd"/>
      <w:r w:rsidR="00DF6134">
        <w:rPr>
          <w:rFonts w:asciiTheme="minorHAnsi" w:hAnsiTheme="minorHAnsi" w:cstheme="minorHAnsi"/>
          <w:sz w:val="22"/>
          <w:szCs w:val="22"/>
        </w:rPr>
        <w:t xml:space="preserve">. </w:t>
      </w:r>
    </w:p>
    <w:p w:rsidR="00DF6134" w:rsidRPr="00F4234F" w:rsidRDefault="00DF6134" w:rsidP="005A3FCE">
      <w:pPr>
        <w:spacing w:after="120" w:line="276" w:lineRule="auto"/>
        <w:rPr>
          <w:rFonts w:asciiTheme="minorHAnsi" w:hAnsiTheme="minorHAnsi" w:cstheme="minorHAnsi"/>
          <w:sz w:val="22"/>
          <w:szCs w:val="22"/>
        </w:rPr>
      </w:pPr>
      <w:r>
        <w:rPr>
          <w:rFonts w:asciiTheme="minorHAnsi" w:hAnsiTheme="minorHAnsi" w:cstheme="minorHAnsi"/>
          <w:sz w:val="22"/>
          <w:szCs w:val="22"/>
        </w:rPr>
        <w:t>Die speletjie moet toelaat vir</w:t>
      </w:r>
    </w:p>
    <w:p w:rsidR="00DF6134" w:rsidRDefault="00DF6134" w:rsidP="005A3FCE">
      <w:pPr>
        <w:pStyle w:val="ListParagraph"/>
        <w:numPr>
          <w:ilvl w:val="0"/>
          <w:numId w:val="14"/>
        </w:numPr>
        <w:spacing w:after="60" w:line="276" w:lineRule="auto"/>
        <w:ind w:left="567" w:hanging="210"/>
        <w:contextualSpacing w:val="0"/>
        <w:rPr>
          <w:rFonts w:asciiTheme="minorHAnsi" w:hAnsiTheme="minorHAnsi" w:cstheme="minorHAnsi"/>
          <w:sz w:val="22"/>
          <w:szCs w:val="22"/>
          <w:lang w:val="en-US"/>
        </w:rPr>
      </w:pPr>
      <w:r>
        <w:rPr>
          <w:rFonts w:asciiTheme="minorHAnsi" w:hAnsiTheme="minorHAnsi" w:cstheme="minorHAnsi"/>
          <w:sz w:val="22"/>
          <w:szCs w:val="22"/>
          <w:lang w:val="en-US"/>
        </w:rPr>
        <w:t xml:space="preserve">gebruiker(s)beheer, bv. om karakters the beheer deur gebruik van bv. ’n muis, toetsbord vir die rekenaar/toetsbord vir die rekenaar/sleutelbord waaraan sleutels gehang word of glykontrole. </w:t>
      </w:r>
    </w:p>
    <w:p w:rsidR="00DF6134" w:rsidRDefault="00DF6134" w:rsidP="005A3FCE">
      <w:pPr>
        <w:pStyle w:val="ListParagraph"/>
        <w:numPr>
          <w:ilvl w:val="0"/>
          <w:numId w:val="14"/>
        </w:numPr>
        <w:spacing w:after="60" w:line="276" w:lineRule="auto"/>
        <w:ind w:left="567" w:hanging="210"/>
        <w:contextualSpacing w:val="0"/>
        <w:rPr>
          <w:rFonts w:asciiTheme="minorHAnsi" w:hAnsiTheme="minorHAnsi" w:cstheme="minorHAnsi"/>
          <w:sz w:val="22"/>
          <w:szCs w:val="22"/>
          <w:lang w:val="en-US"/>
        </w:rPr>
      </w:pPr>
      <w:r>
        <w:rPr>
          <w:rFonts w:asciiTheme="minorHAnsi" w:hAnsiTheme="minorHAnsi" w:cstheme="minorHAnsi"/>
          <w:sz w:val="22"/>
          <w:szCs w:val="22"/>
          <w:lang w:val="en-US"/>
        </w:rPr>
        <w:t>Gebruikerinteraksie, m.a.w. dit moet die gebruiker toelaat om op dit wat op die skerm gebeur te reageer, soos om ’n antwoord op ’n vraag in te tik</w:t>
      </w:r>
    </w:p>
    <w:p w:rsidR="00DF6134" w:rsidRDefault="00DF6134" w:rsidP="005A3FCE">
      <w:pPr>
        <w:pStyle w:val="ListParagraph"/>
        <w:numPr>
          <w:ilvl w:val="0"/>
          <w:numId w:val="14"/>
        </w:numPr>
        <w:spacing w:after="60" w:line="276" w:lineRule="auto"/>
        <w:ind w:left="567" w:hanging="210"/>
        <w:contextualSpacing w:val="0"/>
        <w:rPr>
          <w:rFonts w:asciiTheme="minorHAnsi" w:hAnsiTheme="minorHAnsi" w:cstheme="minorHAnsi"/>
          <w:sz w:val="22"/>
          <w:szCs w:val="22"/>
          <w:lang w:val="en-US"/>
        </w:rPr>
      </w:pPr>
      <w:r>
        <w:rPr>
          <w:rFonts w:asciiTheme="minorHAnsi" w:hAnsiTheme="minorHAnsi" w:cstheme="minorHAnsi"/>
          <w:sz w:val="22"/>
          <w:szCs w:val="22"/>
          <w:lang w:val="en-US"/>
        </w:rPr>
        <w:t>’n bereikbare einde, bv.. die speletjie eindig wanneer die leerder al die vrae korrek beantwoord het, ’n spesifieke telling bereik het of die spel verloor.</w:t>
      </w:r>
    </w:p>
    <w:p w:rsidR="003A1621" w:rsidRPr="00F4234F" w:rsidRDefault="007510FC" w:rsidP="00A26419">
      <w:pPr>
        <w:spacing w:after="200" w:line="276" w:lineRule="auto"/>
        <w:rPr>
          <w:rFonts w:asciiTheme="minorHAnsi" w:hAnsiTheme="minorHAnsi" w:cstheme="minorHAnsi"/>
          <w:sz w:val="22"/>
          <w:szCs w:val="22"/>
        </w:rPr>
      </w:pPr>
      <w:r>
        <w:rPr>
          <w:rFonts w:asciiTheme="minorHAnsi" w:hAnsiTheme="minorHAnsi" w:cstheme="minorHAnsi"/>
          <w:sz w:val="22"/>
          <w:szCs w:val="22"/>
        </w:rPr>
        <w:t>Jy moet</w:t>
      </w:r>
      <w:r w:rsidR="003A1621" w:rsidRPr="00F4234F">
        <w:rPr>
          <w:rFonts w:asciiTheme="minorHAnsi" w:hAnsiTheme="minorHAnsi" w:cstheme="minorHAnsi"/>
          <w:sz w:val="22"/>
          <w:szCs w:val="22"/>
        </w:rPr>
        <w:t xml:space="preserve"> </w:t>
      </w:r>
    </w:p>
    <w:p w:rsidR="003A1621" w:rsidRPr="00F4234F" w:rsidRDefault="007510FC" w:rsidP="00FE64F4">
      <w:pPr>
        <w:pStyle w:val="ListParagraph"/>
        <w:numPr>
          <w:ilvl w:val="0"/>
          <w:numId w:val="14"/>
        </w:numPr>
        <w:spacing w:after="60" w:line="276" w:lineRule="auto"/>
        <w:ind w:left="567" w:hanging="210"/>
        <w:contextualSpacing w:val="0"/>
        <w:rPr>
          <w:rFonts w:asciiTheme="minorHAnsi" w:hAnsiTheme="minorHAnsi" w:cstheme="minorHAnsi"/>
          <w:sz w:val="22"/>
          <w:szCs w:val="22"/>
          <w:lang w:val="en-US"/>
        </w:rPr>
      </w:pPr>
      <w:r>
        <w:rPr>
          <w:rFonts w:asciiTheme="minorHAnsi" w:hAnsiTheme="minorHAnsi" w:cstheme="minorHAnsi"/>
          <w:sz w:val="22"/>
          <w:szCs w:val="22"/>
          <w:lang w:val="en-US"/>
        </w:rPr>
        <w:t>’n scenario-/storie</w:t>
      </w:r>
      <w:r w:rsidR="00DF6134">
        <w:rPr>
          <w:rFonts w:asciiTheme="minorHAnsi" w:hAnsiTheme="minorHAnsi" w:cstheme="minorHAnsi"/>
          <w:sz w:val="22"/>
          <w:szCs w:val="22"/>
          <w:lang w:val="en-US"/>
        </w:rPr>
        <w:t>/</w:t>
      </w:r>
      <w:r w:rsidR="00DC7172">
        <w:rPr>
          <w:rFonts w:asciiTheme="minorHAnsi" w:hAnsiTheme="minorHAnsi" w:cstheme="minorHAnsi"/>
          <w:sz w:val="22"/>
          <w:szCs w:val="22"/>
          <w:lang w:val="en-US"/>
        </w:rPr>
        <w:t>deurlopende tema</w:t>
      </w:r>
      <w:r w:rsidR="00DF6134">
        <w:rPr>
          <w:rFonts w:asciiTheme="minorHAnsi" w:hAnsiTheme="minorHAnsi" w:cstheme="minorHAnsi"/>
          <w:sz w:val="22"/>
          <w:szCs w:val="22"/>
          <w:lang w:val="en-US"/>
        </w:rPr>
        <w:t xml:space="preserve"> ontwikkel wat die speler deur die speletjie sal lei. Uiteindelik sal die deurlopende ‘</w:t>
      </w:r>
      <w:r w:rsidR="006B25F4">
        <w:rPr>
          <w:rFonts w:asciiTheme="minorHAnsi" w:hAnsiTheme="minorHAnsi" w:cstheme="minorHAnsi"/>
          <w:sz w:val="22"/>
          <w:szCs w:val="22"/>
          <w:lang w:val="en-US"/>
        </w:rPr>
        <w:t xml:space="preserve">idee’ die speler na ’n uiteinde, soos ’n finale telling, lei. </w:t>
      </w:r>
      <w:r>
        <w:rPr>
          <w:rFonts w:asciiTheme="minorHAnsi" w:hAnsiTheme="minorHAnsi" w:cstheme="minorHAnsi"/>
          <w:sz w:val="22"/>
          <w:szCs w:val="22"/>
          <w:lang w:val="en-US"/>
        </w:rPr>
        <w:t>.</w:t>
      </w:r>
    </w:p>
    <w:p w:rsidR="003A1621" w:rsidRPr="00F4234F" w:rsidRDefault="009E663F" w:rsidP="00FE64F4">
      <w:pPr>
        <w:pStyle w:val="ListParagraph"/>
        <w:numPr>
          <w:ilvl w:val="0"/>
          <w:numId w:val="14"/>
        </w:numPr>
        <w:spacing w:after="60" w:line="276" w:lineRule="auto"/>
        <w:ind w:left="567" w:hanging="210"/>
        <w:contextualSpacing w:val="0"/>
        <w:rPr>
          <w:rFonts w:asciiTheme="minorHAnsi" w:hAnsiTheme="minorHAnsi" w:cstheme="minorHAnsi"/>
          <w:sz w:val="22"/>
          <w:szCs w:val="22"/>
          <w:lang w:val="en-US"/>
        </w:rPr>
      </w:pPr>
      <w:r w:rsidRPr="00F4234F">
        <w:rPr>
          <w:rFonts w:asciiTheme="minorHAnsi" w:hAnsiTheme="minorHAnsi" w:cstheme="minorHAnsi"/>
          <w:sz w:val="22"/>
          <w:szCs w:val="22"/>
          <w:lang w:val="en-US"/>
        </w:rPr>
        <w:t>Die</w:t>
      </w:r>
      <w:r w:rsidR="003A1621" w:rsidRPr="00F4234F">
        <w:rPr>
          <w:rFonts w:asciiTheme="minorHAnsi" w:hAnsiTheme="minorHAnsi" w:cstheme="minorHAnsi"/>
          <w:sz w:val="22"/>
          <w:szCs w:val="22"/>
          <w:lang w:val="en-US"/>
        </w:rPr>
        <w:t xml:space="preserve"> </w:t>
      </w:r>
      <w:r w:rsidR="006B25F4">
        <w:rPr>
          <w:rFonts w:asciiTheme="minorHAnsi" w:hAnsiTheme="minorHAnsi" w:cstheme="minorHAnsi"/>
          <w:sz w:val="22"/>
          <w:szCs w:val="22"/>
          <w:lang w:val="en-US"/>
        </w:rPr>
        <w:t>speletjie moet van die speler</w:t>
      </w:r>
      <w:r w:rsidR="007510FC">
        <w:rPr>
          <w:rFonts w:asciiTheme="minorHAnsi" w:hAnsiTheme="minorHAnsi" w:cstheme="minorHAnsi"/>
          <w:sz w:val="22"/>
          <w:szCs w:val="22"/>
          <w:lang w:val="en-US"/>
        </w:rPr>
        <w:t xml:space="preserve"> verwag om</w:t>
      </w:r>
      <w:r w:rsidR="003A1621" w:rsidRPr="00F4234F">
        <w:rPr>
          <w:rFonts w:asciiTheme="minorHAnsi" w:hAnsiTheme="minorHAnsi" w:cstheme="minorHAnsi"/>
          <w:sz w:val="22"/>
          <w:szCs w:val="22"/>
          <w:lang w:val="en-US"/>
        </w:rPr>
        <w:t>:</w:t>
      </w:r>
    </w:p>
    <w:p w:rsidR="003A1621" w:rsidRDefault="007510FC" w:rsidP="00FE64F4">
      <w:pPr>
        <w:pStyle w:val="ListParagraph"/>
        <w:numPr>
          <w:ilvl w:val="1"/>
          <w:numId w:val="15"/>
        </w:numPr>
        <w:spacing w:after="120" w:line="276" w:lineRule="auto"/>
        <w:ind w:left="1434" w:hanging="357"/>
        <w:contextualSpacing w:val="0"/>
        <w:rPr>
          <w:rFonts w:asciiTheme="minorHAnsi" w:hAnsiTheme="minorHAnsi" w:cstheme="minorHAnsi"/>
          <w:sz w:val="22"/>
          <w:szCs w:val="22"/>
          <w:lang w:val="en-US"/>
        </w:rPr>
      </w:pPr>
      <w:r>
        <w:rPr>
          <w:rFonts w:asciiTheme="minorHAnsi" w:hAnsiTheme="minorHAnsi" w:cstheme="minorHAnsi"/>
          <w:sz w:val="22"/>
          <w:szCs w:val="22"/>
          <w:lang w:val="en-US"/>
        </w:rPr>
        <w:t>Berekeninge/manipulasies te doen</w:t>
      </w:r>
      <w:r w:rsidR="006B25F4">
        <w:rPr>
          <w:rFonts w:asciiTheme="minorHAnsi" w:hAnsiTheme="minorHAnsi" w:cstheme="minorHAnsi"/>
          <w:sz w:val="22"/>
          <w:szCs w:val="22"/>
          <w:lang w:val="en-US"/>
        </w:rPr>
        <w:t>, foute op te spoor</w:t>
      </w:r>
      <w:r>
        <w:rPr>
          <w:rFonts w:asciiTheme="minorHAnsi" w:hAnsiTheme="minorHAnsi" w:cstheme="minorHAnsi"/>
          <w:sz w:val="22"/>
          <w:szCs w:val="22"/>
          <w:lang w:val="en-US"/>
        </w:rPr>
        <w:t xml:space="preserve"> of probleme op te los </w:t>
      </w:r>
    </w:p>
    <w:p w:rsidR="006B25F4" w:rsidRPr="00F4234F" w:rsidRDefault="006B25F4" w:rsidP="00FE64F4">
      <w:pPr>
        <w:pStyle w:val="ListParagraph"/>
        <w:numPr>
          <w:ilvl w:val="1"/>
          <w:numId w:val="15"/>
        </w:numPr>
        <w:spacing w:after="120" w:line="276" w:lineRule="auto"/>
        <w:ind w:left="1434" w:hanging="357"/>
        <w:contextualSpacing w:val="0"/>
        <w:rPr>
          <w:rFonts w:asciiTheme="minorHAnsi" w:hAnsiTheme="minorHAnsi" w:cstheme="minorHAnsi"/>
          <w:sz w:val="22"/>
          <w:szCs w:val="22"/>
          <w:lang w:val="en-US"/>
        </w:rPr>
      </w:pPr>
      <w:r>
        <w:rPr>
          <w:rFonts w:asciiTheme="minorHAnsi" w:hAnsiTheme="minorHAnsi" w:cstheme="minorHAnsi"/>
          <w:sz w:val="22"/>
          <w:szCs w:val="22"/>
          <w:lang w:val="en-US"/>
        </w:rPr>
        <w:t>Met hom/haarself, ’n ander speler te kompeteer of die geleentheid kry om sy/haar telling te verbeter</w:t>
      </w:r>
    </w:p>
    <w:p w:rsidR="003A1621" w:rsidRPr="00F4234F" w:rsidRDefault="009E663F" w:rsidP="00FE64F4">
      <w:pPr>
        <w:pStyle w:val="ListParagraph"/>
        <w:numPr>
          <w:ilvl w:val="0"/>
          <w:numId w:val="14"/>
        </w:numPr>
        <w:spacing w:after="60" w:line="276" w:lineRule="auto"/>
        <w:ind w:left="567" w:hanging="210"/>
        <w:contextualSpacing w:val="0"/>
        <w:rPr>
          <w:rFonts w:asciiTheme="minorHAnsi" w:hAnsiTheme="minorHAnsi" w:cstheme="minorHAnsi"/>
          <w:sz w:val="22"/>
          <w:szCs w:val="22"/>
          <w:lang w:val="en-US"/>
        </w:rPr>
      </w:pPr>
      <w:r w:rsidRPr="00F4234F">
        <w:rPr>
          <w:rFonts w:asciiTheme="minorHAnsi" w:hAnsiTheme="minorHAnsi" w:cstheme="minorHAnsi"/>
          <w:sz w:val="22"/>
          <w:szCs w:val="22"/>
          <w:lang w:val="en-US"/>
        </w:rPr>
        <w:t>Die</w:t>
      </w:r>
      <w:r w:rsidR="003A1621" w:rsidRPr="00F4234F">
        <w:rPr>
          <w:rFonts w:asciiTheme="minorHAnsi" w:hAnsiTheme="minorHAnsi" w:cstheme="minorHAnsi"/>
          <w:sz w:val="22"/>
          <w:szCs w:val="22"/>
          <w:lang w:val="en-US"/>
        </w:rPr>
        <w:t xml:space="preserve"> </w:t>
      </w:r>
      <w:r w:rsidR="007510FC">
        <w:rPr>
          <w:rFonts w:asciiTheme="minorHAnsi" w:hAnsiTheme="minorHAnsi" w:cstheme="minorHAnsi"/>
          <w:sz w:val="22"/>
          <w:szCs w:val="22"/>
          <w:lang w:val="en-US"/>
        </w:rPr>
        <w:t>speletjie moet die speler help om</w:t>
      </w:r>
      <w:r w:rsidR="003A1621" w:rsidRPr="00F4234F">
        <w:rPr>
          <w:rFonts w:asciiTheme="minorHAnsi" w:hAnsiTheme="minorHAnsi" w:cstheme="minorHAnsi"/>
          <w:sz w:val="22"/>
          <w:szCs w:val="22"/>
          <w:lang w:val="en-US"/>
        </w:rPr>
        <w:t>:</w:t>
      </w:r>
    </w:p>
    <w:p w:rsidR="003A1621" w:rsidRPr="00F4234F" w:rsidRDefault="007510FC" w:rsidP="00C01F47">
      <w:pPr>
        <w:pStyle w:val="ListParagraph"/>
        <w:numPr>
          <w:ilvl w:val="1"/>
          <w:numId w:val="15"/>
        </w:numPr>
        <w:spacing w:after="60" w:line="276" w:lineRule="auto"/>
        <w:ind w:left="1434" w:hanging="357"/>
        <w:contextualSpacing w:val="0"/>
        <w:rPr>
          <w:rFonts w:asciiTheme="minorHAnsi" w:hAnsiTheme="minorHAnsi" w:cstheme="minorHAnsi"/>
          <w:sz w:val="22"/>
          <w:szCs w:val="22"/>
          <w:lang w:val="en-US"/>
        </w:rPr>
      </w:pPr>
      <w:r>
        <w:rPr>
          <w:rFonts w:asciiTheme="minorHAnsi" w:hAnsiTheme="minorHAnsi" w:cstheme="minorHAnsi"/>
          <w:sz w:val="22"/>
          <w:szCs w:val="22"/>
          <w:lang w:val="en-US"/>
        </w:rPr>
        <w:t xml:space="preserve">Sy/haar telling gedurende </w:t>
      </w:r>
      <w:r w:rsidR="006B25F4">
        <w:rPr>
          <w:rFonts w:asciiTheme="minorHAnsi" w:hAnsiTheme="minorHAnsi" w:cstheme="minorHAnsi"/>
          <w:sz w:val="22"/>
          <w:szCs w:val="22"/>
          <w:lang w:val="en-US"/>
        </w:rPr>
        <w:t xml:space="preserve">of aan die einde van </w:t>
      </w:r>
      <w:r>
        <w:rPr>
          <w:rFonts w:asciiTheme="minorHAnsi" w:hAnsiTheme="minorHAnsi" w:cstheme="minorHAnsi"/>
          <w:sz w:val="22"/>
          <w:szCs w:val="22"/>
          <w:lang w:val="en-US"/>
        </w:rPr>
        <w:t xml:space="preserve">die speletjie te sien (die speletjie moet tred hou met die aantal punte wat die gebruiker met die speel van die speletjie verdien het. </w:t>
      </w:r>
      <w:r w:rsidR="009E663F" w:rsidRPr="00F4234F">
        <w:rPr>
          <w:rFonts w:asciiTheme="minorHAnsi" w:hAnsiTheme="minorHAnsi" w:cstheme="minorHAnsi"/>
          <w:sz w:val="22"/>
          <w:szCs w:val="22"/>
          <w:lang w:val="en-US"/>
        </w:rPr>
        <w:t>Die</w:t>
      </w:r>
      <w:r w:rsidR="003A1621" w:rsidRPr="00F4234F">
        <w:rPr>
          <w:rFonts w:asciiTheme="minorHAnsi" w:hAnsiTheme="minorHAnsi" w:cstheme="minorHAnsi"/>
          <w:sz w:val="22"/>
          <w:szCs w:val="22"/>
          <w:lang w:val="en-US"/>
        </w:rPr>
        <w:t xml:space="preserve"> </w:t>
      </w:r>
      <w:r>
        <w:rPr>
          <w:rFonts w:asciiTheme="minorHAnsi" w:hAnsiTheme="minorHAnsi" w:cstheme="minorHAnsi"/>
          <w:sz w:val="22"/>
          <w:szCs w:val="22"/>
          <w:lang w:val="en-US"/>
        </w:rPr>
        <w:t>aantal punte moet bygehou word deur ’n veranderlike te gebruik en aan die gebruiker vertoon word</w:t>
      </w:r>
      <w:r w:rsidR="006E6893" w:rsidRPr="00F4234F">
        <w:rPr>
          <w:rFonts w:asciiTheme="minorHAnsi" w:hAnsiTheme="minorHAnsi" w:cstheme="minorHAnsi"/>
          <w:sz w:val="22"/>
          <w:szCs w:val="22"/>
          <w:lang w:val="en-US"/>
        </w:rPr>
        <w:t>).</w:t>
      </w:r>
    </w:p>
    <w:p w:rsidR="003A1621" w:rsidRPr="00F4234F" w:rsidRDefault="000530C7" w:rsidP="00C01F47">
      <w:pPr>
        <w:pStyle w:val="ListParagraph"/>
        <w:numPr>
          <w:ilvl w:val="1"/>
          <w:numId w:val="15"/>
        </w:numPr>
        <w:spacing w:after="60" w:line="276" w:lineRule="auto"/>
        <w:ind w:left="1434" w:hanging="357"/>
        <w:contextualSpacing w:val="0"/>
        <w:rPr>
          <w:rFonts w:asciiTheme="minorHAnsi" w:hAnsiTheme="minorHAnsi" w:cstheme="minorHAnsi"/>
          <w:sz w:val="22"/>
          <w:szCs w:val="22"/>
          <w:lang w:val="en-US"/>
        </w:rPr>
      </w:pPr>
      <w:r>
        <w:rPr>
          <w:rFonts w:asciiTheme="minorHAnsi" w:hAnsiTheme="minorHAnsi" w:cstheme="minorHAnsi"/>
          <w:sz w:val="22"/>
          <w:szCs w:val="22"/>
          <w:lang w:val="en-US"/>
        </w:rPr>
        <w:t>Punte in te samel, bv. vir korrekte antwoorde, deur die uitvoer van sekere aksies, oplos van ’n probleem in ’n gegewe tyd, ens.</w:t>
      </w:r>
    </w:p>
    <w:p w:rsidR="003A1621" w:rsidRPr="00F4234F" w:rsidRDefault="000530C7" w:rsidP="00FE64F4">
      <w:pPr>
        <w:pStyle w:val="ListParagraph"/>
        <w:numPr>
          <w:ilvl w:val="1"/>
          <w:numId w:val="15"/>
        </w:numPr>
        <w:spacing w:after="120" w:line="276" w:lineRule="auto"/>
        <w:ind w:left="1434" w:hanging="357"/>
        <w:contextualSpacing w:val="0"/>
        <w:rPr>
          <w:rFonts w:asciiTheme="minorHAnsi" w:hAnsiTheme="minorHAnsi" w:cstheme="minorHAnsi"/>
          <w:sz w:val="22"/>
          <w:szCs w:val="22"/>
          <w:lang w:val="en-US"/>
        </w:rPr>
      </w:pPr>
      <w:r>
        <w:rPr>
          <w:rFonts w:asciiTheme="minorHAnsi" w:hAnsiTheme="minorHAnsi" w:cstheme="minorHAnsi"/>
          <w:sz w:val="22"/>
          <w:szCs w:val="22"/>
          <w:lang w:val="en-US"/>
        </w:rPr>
        <w:t>Verloor van punte, bv. wanneer ’n verkeerde antwoord verskaf word, wanneer hulp/wenke gevra en gegee word, wanneer verkeerde aksies uitgevoer word</w:t>
      </w:r>
      <w:r w:rsidR="006B25F4">
        <w:rPr>
          <w:rFonts w:asciiTheme="minorHAnsi" w:hAnsiTheme="minorHAnsi" w:cstheme="minorHAnsi"/>
          <w:sz w:val="22"/>
          <w:szCs w:val="22"/>
          <w:lang w:val="en-US"/>
        </w:rPr>
        <w:t>,</w:t>
      </w:r>
      <w:r>
        <w:rPr>
          <w:rFonts w:asciiTheme="minorHAnsi" w:hAnsiTheme="minorHAnsi" w:cstheme="minorHAnsi"/>
          <w:sz w:val="22"/>
          <w:szCs w:val="22"/>
          <w:lang w:val="en-US"/>
        </w:rPr>
        <w:t xml:space="preserve"> ens.</w:t>
      </w:r>
      <w:r w:rsidR="003A1621" w:rsidRPr="00F4234F">
        <w:rPr>
          <w:rFonts w:asciiTheme="minorHAnsi" w:hAnsiTheme="minorHAnsi" w:cstheme="minorHAnsi"/>
          <w:sz w:val="22"/>
          <w:szCs w:val="22"/>
          <w:lang w:val="en-US"/>
        </w:rPr>
        <w:t xml:space="preserve"> </w:t>
      </w:r>
    </w:p>
    <w:p w:rsidR="003A1621" w:rsidRPr="00F4234F" w:rsidRDefault="000530C7" w:rsidP="00A26419">
      <w:pPr>
        <w:spacing w:after="200" w:line="276" w:lineRule="auto"/>
        <w:rPr>
          <w:rFonts w:asciiTheme="minorHAnsi" w:hAnsiTheme="minorHAnsi" w:cstheme="minorHAnsi"/>
          <w:sz w:val="22"/>
          <w:szCs w:val="22"/>
        </w:rPr>
      </w:pPr>
      <w:r>
        <w:rPr>
          <w:rFonts w:asciiTheme="minorHAnsi" w:hAnsiTheme="minorHAnsi" w:cstheme="minorHAnsi"/>
          <w:sz w:val="22"/>
          <w:szCs w:val="22"/>
        </w:rPr>
        <w:t>Verdere vereistes</w:t>
      </w:r>
      <w:r w:rsidR="003A1621" w:rsidRPr="00F4234F">
        <w:rPr>
          <w:rFonts w:asciiTheme="minorHAnsi" w:hAnsiTheme="minorHAnsi" w:cstheme="minorHAnsi"/>
          <w:sz w:val="22"/>
          <w:szCs w:val="22"/>
        </w:rPr>
        <w:t>:</w:t>
      </w:r>
    </w:p>
    <w:p w:rsidR="003A1621" w:rsidRPr="00F4234F" w:rsidRDefault="009E663F" w:rsidP="00FE64F4">
      <w:pPr>
        <w:pStyle w:val="ListParagraph"/>
        <w:numPr>
          <w:ilvl w:val="0"/>
          <w:numId w:val="14"/>
        </w:numPr>
        <w:spacing w:after="60" w:line="276" w:lineRule="auto"/>
        <w:ind w:left="567" w:hanging="210"/>
        <w:contextualSpacing w:val="0"/>
        <w:rPr>
          <w:rFonts w:asciiTheme="minorHAnsi" w:hAnsiTheme="minorHAnsi" w:cstheme="minorHAnsi"/>
          <w:sz w:val="22"/>
          <w:szCs w:val="22"/>
          <w:lang w:val="en-US"/>
        </w:rPr>
      </w:pPr>
      <w:r w:rsidRPr="00F4234F">
        <w:rPr>
          <w:rFonts w:asciiTheme="minorHAnsi" w:hAnsiTheme="minorHAnsi" w:cstheme="minorHAnsi"/>
          <w:sz w:val="22"/>
          <w:szCs w:val="22"/>
          <w:lang w:val="en-US"/>
        </w:rPr>
        <w:t>Die</w:t>
      </w:r>
      <w:r w:rsidR="003A1621" w:rsidRPr="00F4234F">
        <w:rPr>
          <w:rFonts w:asciiTheme="minorHAnsi" w:hAnsiTheme="minorHAnsi" w:cstheme="minorHAnsi"/>
          <w:sz w:val="22"/>
          <w:szCs w:val="22"/>
          <w:lang w:val="en-US"/>
        </w:rPr>
        <w:t xml:space="preserve"> </w:t>
      </w:r>
      <w:r w:rsidR="000530C7">
        <w:rPr>
          <w:rFonts w:asciiTheme="minorHAnsi" w:hAnsiTheme="minorHAnsi" w:cstheme="minorHAnsi"/>
          <w:sz w:val="22"/>
          <w:szCs w:val="22"/>
          <w:lang w:val="en-US"/>
        </w:rPr>
        <w:t>speletjie moet nie voorspelbaar wees nie, m.a.w. wanneer die gebruiker dit vir ’n tweede keer speel, moet dit ander waardes verskaf, of ander berekeninge</w:t>
      </w:r>
      <w:r w:rsidR="00905C79">
        <w:rPr>
          <w:rFonts w:asciiTheme="minorHAnsi" w:hAnsiTheme="minorHAnsi" w:cstheme="minorHAnsi"/>
          <w:sz w:val="22"/>
          <w:szCs w:val="22"/>
          <w:lang w:val="en-US"/>
        </w:rPr>
        <w:t xml:space="preserve"> vereis</w:t>
      </w:r>
      <w:r w:rsidR="000530C7">
        <w:rPr>
          <w:rFonts w:asciiTheme="minorHAnsi" w:hAnsiTheme="minorHAnsi" w:cstheme="minorHAnsi"/>
          <w:sz w:val="22"/>
          <w:szCs w:val="22"/>
          <w:lang w:val="en-US"/>
        </w:rPr>
        <w:t>, ens. doen, bv. deur getalle ewekansig te genereer</w:t>
      </w:r>
      <w:r w:rsidR="006E6893" w:rsidRPr="00F4234F">
        <w:rPr>
          <w:rFonts w:asciiTheme="minorHAnsi" w:hAnsiTheme="minorHAnsi" w:cstheme="minorHAnsi"/>
          <w:sz w:val="22"/>
          <w:szCs w:val="22"/>
          <w:lang w:val="en-US"/>
        </w:rPr>
        <w:t>.</w:t>
      </w:r>
    </w:p>
    <w:p w:rsidR="003A1621" w:rsidRPr="00F4234F" w:rsidRDefault="009E663F" w:rsidP="00FE64F4">
      <w:pPr>
        <w:pStyle w:val="ListParagraph"/>
        <w:numPr>
          <w:ilvl w:val="0"/>
          <w:numId w:val="14"/>
        </w:numPr>
        <w:spacing w:after="60" w:line="276" w:lineRule="auto"/>
        <w:ind w:left="567" w:hanging="210"/>
        <w:contextualSpacing w:val="0"/>
        <w:rPr>
          <w:rFonts w:asciiTheme="minorHAnsi" w:hAnsiTheme="minorHAnsi" w:cstheme="minorHAnsi"/>
          <w:sz w:val="22"/>
          <w:szCs w:val="22"/>
          <w:lang w:val="en-US"/>
        </w:rPr>
      </w:pPr>
      <w:r w:rsidRPr="00F4234F">
        <w:rPr>
          <w:rFonts w:asciiTheme="minorHAnsi" w:hAnsiTheme="minorHAnsi" w:cstheme="minorHAnsi"/>
          <w:sz w:val="22"/>
          <w:szCs w:val="22"/>
          <w:lang w:val="en-US"/>
        </w:rPr>
        <w:t>Die</w:t>
      </w:r>
      <w:r w:rsidR="003A1621" w:rsidRPr="00F4234F">
        <w:rPr>
          <w:rFonts w:asciiTheme="minorHAnsi" w:hAnsiTheme="minorHAnsi" w:cstheme="minorHAnsi"/>
          <w:sz w:val="22"/>
          <w:szCs w:val="22"/>
          <w:lang w:val="en-US"/>
        </w:rPr>
        <w:t xml:space="preserve"> </w:t>
      </w:r>
      <w:r w:rsidR="000530C7">
        <w:rPr>
          <w:rFonts w:asciiTheme="minorHAnsi" w:hAnsiTheme="minorHAnsi" w:cstheme="minorHAnsi"/>
          <w:sz w:val="22"/>
          <w:szCs w:val="22"/>
          <w:lang w:val="en-US"/>
        </w:rPr>
        <w:t>speletjie</w:t>
      </w:r>
      <w:r w:rsidR="003A1621" w:rsidRPr="00F4234F">
        <w:rPr>
          <w:rFonts w:asciiTheme="minorHAnsi" w:hAnsiTheme="minorHAnsi" w:cstheme="minorHAnsi"/>
          <w:sz w:val="22"/>
          <w:szCs w:val="22"/>
          <w:lang w:val="en-US"/>
        </w:rPr>
        <w:t xml:space="preserve"> </w:t>
      </w:r>
      <w:r w:rsidR="000530C7">
        <w:rPr>
          <w:rFonts w:asciiTheme="minorHAnsi" w:hAnsiTheme="minorHAnsi" w:cstheme="minorHAnsi"/>
          <w:sz w:val="22"/>
          <w:szCs w:val="22"/>
          <w:lang w:val="en-US"/>
        </w:rPr>
        <w:t>moet instruksies vir die gebruik</w:t>
      </w:r>
      <w:r w:rsidR="00A16065">
        <w:rPr>
          <w:rFonts w:asciiTheme="minorHAnsi" w:hAnsiTheme="minorHAnsi" w:cstheme="minorHAnsi"/>
          <w:sz w:val="22"/>
          <w:szCs w:val="22"/>
          <w:lang w:val="en-US"/>
        </w:rPr>
        <w:t xml:space="preserve"> daarvan</w:t>
      </w:r>
      <w:r w:rsidR="000530C7">
        <w:rPr>
          <w:rFonts w:asciiTheme="minorHAnsi" w:hAnsiTheme="minorHAnsi" w:cstheme="minorHAnsi"/>
          <w:sz w:val="22"/>
          <w:szCs w:val="22"/>
          <w:lang w:val="en-US"/>
        </w:rPr>
        <w:t xml:space="preserve"> hê. Die instruksies kan eenvoudig wees en deurgans op die verhoog vertoon word, of meer kompleks en die gebruiker vra om op ’n </w:t>
      </w:r>
      <w:r w:rsidR="00905C79">
        <w:rPr>
          <w:rFonts w:asciiTheme="minorHAnsi" w:hAnsiTheme="minorHAnsi" w:cstheme="minorHAnsi"/>
          <w:sz w:val="22"/>
          <w:szCs w:val="22"/>
          <w:lang w:val="en-US"/>
        </w:rPr>
        <w:t xml:space="preserve">objek </w:t>
      </w:r>
      <w:r w:rsidR="000530C7">
        <w:rPr>
          <w:rFonts w:asciiTheme="minorHAnsi" w:hAnsiTheme="minorHAnsi" w:cstheme="minorHAnsi"/>
          <w:sz w:val="22"/>
          <w:szCs w:val="22"/>
          <w:lang w:val="en-US"/>
        </w:rPr>
        <w:t xml:space="preserve">te klik of ’n letter in te tik om die instruksies te sien. </w:t>
      </w:r>
      <w:r w:rsidRPr="00F4234F">
        <w:rPr>
          <w:rFonts w:asciiTheme="minorHAnsi" w:hAnsiTheme="minorHAnsi" w:cstheme="minorHAnsi"/>
          <w:sz w:val="22"/>
          <w:szCs w:val="22"/>
          <w:lang w:val="en-US"/>
        </w:rPr>
        <w:t>Die</w:t>
      </w:r>
      <w:r w:rsidR="003A1621" w:rsidRPr="00F4234F">
        <w:rPr>
          <w:rFonts w:asciiTheme="minorHAnsi" w:hAnsiTheme="minorHAnsi" w:cstheme="minorHAnsi"/>
          <w:sz w:val="22"/>
          <w:szCs w:val="22"/>
          <w:lang w:val="en-US"/>
        </w:rPr>
        <w:t xml:space="preserve"> </w:t>
      </w:r>
      <w:r w:rsidR="000530C7">
        <w:rPr>
          <w:rFonts w:asciiTheme="minorHAnsi" w:hAnsiTheme="minorHAnsi" w:cstheme="minorHAnsi"/>
          <w:sz w:val="22"/>
          <w:szCs w:val="22"/>
          <w:lang w:val="en-US"/>
        </w:rPr>
        <w:t xml:space="preserve">instruksies moet volledig genoeg wees sodat iemand sal verstaan hoe om jou speletjiet te speel, sonder dat jy </w:t>
      </w:r>
      <w:r w:rsidR="00905C79">
        <w:rPr>
          <w:rFonts w:asciiTheme="minorHAnsi" w:hAnsiTheme="minorHAnsi" w:cstheme="minorHAnsi"/>
          <w:sz w:val="22"/>
          <w:szCs w:val="22"/>
          <w:lang w:val="en-US"/>
        </w:rPr>
        <w:t>dit aan die persoon</w:t>
      </w:r>
      <w:r w:rsidR="000530C7">
        <w:rPr>
          <w:rFonts w:asciiTheme="minorHAnsi" w:hAnsiTheme="minorHAnsi" w:cstheme="minorHAnsi"/>
          <w:sz w:val="22"/>
          <w:szCs w:val="22"/>
          <w:lang w:val="en-US"/>
        </w:rPr>
        <w:t xml:space="preserve"> moet verduidelik of d</w:t>
      </w:r>
      <w:r w:rsidR="00A16065">
        <w:rPr>
          <w:rFonts w:asciiTheme="minorHAnsi" w:hAnsiTheme="minorHAnsi" w:cstheme="minorHAnsi"/>
          <w:sz w:val="22"/>
          <w:szCs w:val="22"/>
          <w:lang w:val="en-US"/>
        </w:rPr>
        <w:t>at</w:t>
      </w:r>
      <w:r w:rsidR="000530C7">
        <w:rPr>
          <w:rFonts w:asciiTheme="minorHAnsi" w:hAnsiTheme="minorHAnsi" w:cstheme="minorHAnsi"/>
          <w:sz w:val="22"/>
          <w:szCs w:val="22"/>
          <w:lang w:val="en-US"/>
        </w:rPr>
        <w:t xml:space="preserve"> </w:t>
      </w:r>
      <w:r w:rsidR="00905C79">
        <w:rPr>
          <w:rFonts w:asciiTheme="minorHAnsi" w:hAnsiTheme="minorHAnsi" w:cstheme="minorHAnsi"/>
          <w:sz w:val="22"/>
          <w:szCs w:val="22"/>
          <w:lang w:val="en-US"/>
        </w:rPr>
        <w:t>hy/sy</w:t>
      </w:r>
      <w:r w:rsidR="000530C7">
        <w:rPr>
          <w:rFonts w:asciiTheme="minorHAnsi" w:hAnsiTheme="minorHAnsi" w:cstheme="minorHAnsi"/>
          <w:sz w:val="22"/>
          <w:szCs w:val="22"/>
          <w:lang w:val="en-US"/>
        </w:rPr>
        <w:t xml:space="preserve"> die kode moet nagaan</w:t>
      </w:r>
      <w:r w:rsidR="006E6893" w:rsidRPr="00F4234F">
        <w:rPr>
          <w:rFonts w:asciiTheme="minorHAnsi" w:hAnsiTheme="minorHAnsi" w:cstheme="minorHAnsi"/>
          <w:sz w:val="22"/>
          <w:szCs w:val="22"/>
          <w:lang w:val="en-US"/>
        </w:rPr>
        <w:t>.</w:t>
      </w:r>
    </w:p>
    <w:p w:rsidR="003A1621" w:rsidRPr="00F4234F" w:rsidRDefault="000530C7" w:rsidP="00DA5003">
      <w:pPr>
        <w:pStyle w:val="ListParagraph"/>
        <w:numPr>
          <w:ilvl w:val="0"/>
          <w:numId w:val="14"/>
        </w:numPr>
        <w:spacing w:before="240" w:after="60" w:line="276" w:lineRule="auto"/>
        <w:ind w:left="567" w:hanging="210"/>
        <w:contextualSpacing w:val="0"/>
        <w:rPr>
          <w:rFonts w:asciiTheme="minorHAnsi" w:hAnsiTheme="minorHAnsi" w:cstheme="minorHAnsi"/>
          <w:sz w:val="22"/>
          <w:szCs w:val="22"/>
          <w:lang w:val="en-US"/>
        </w:rPr>
      </w:pPr>
      <w:r>
        <w:rPr>
          <w:rFonts w:asciiTheme="minorHAnsi" w:hAnsiTheme="minorHAnsi" w:cstheme="minorHAnsi"/>
          <w:sz w:val="22"/>
          <w:szCs w:val="22"/>
          <w:lang w:val="en-US"/>
        </w:rPr>
        <w:lastRenderedPageBreak/>
        <w:t>Aan die</w:t>
      </w:r>
      <w:r w:rsidR="00905C79">
        <w:rPr>
          <w:rFonts w:asciiTheme="minorHAnsi" w:hAnsiTheme="minorHAnsi" w:cstheme="minorHAnsi"/>
          <w:sz w:val="22"/>
          <w:szCs w:val="22"/>
          <w:lang w:val="en-US"/>
        </w:rPr>
        <w:t xml:space="preserve"> </w:t>
      </w:r>
      <w:r>
        <w:rPr>
          <w:rFonts w:asciiTheme="minorHAnsi" w:hAnsiTheme="minorHAnsi" w:cstheme="minorHAnsi"/>
          <w:sz w:val="22"/>
          <w:szCs w:val="22"/>
          <w:lang w:val="en-US"/>
        </w:rPr>
        <w:t xml:space="preserve">einde van die speletjie moet jy ’n ander boodskap aan die gebruiker vertoon, afhangend van die hoeveelheid punte </w:t>
      </w:r>
      <w:r w:rsidR="00905C79">
        <w:rPr>
          <w:rFonts w:asciiTheme="minorHAnsi" w:hAnsiTheme="minorHAnsi" w:cstheme="minorHAnsi"/>
          <w:sz w:val="22"/>
          <w:szCs w:val="22"/>
          <w:lang w:val="en-US"/>
        </w:rPr>
        <w:t xml:space="preserve">wat </w:t>
      </w:r>
      <w:r>
        <w:rPr>
          <w:rFonts w:asciiTheme="minorHAnsi" w:hAnsiTheme="minorHAnsi" w:cstheme="minorHAnsi"/>
          <w:sz w:val="22"/>
          <w:szCs w:val="22"/>
          <w:lang w:val="en-US"/>
        </w:rPr>
        <w:t xml:space="preserve">ingesamel </w:t>
      </w:r>
      <w:r w:rsidR="00A16065">
        <w:rPr>
          <w:rFonts w:asciiTheme="minorHAnsi" w:hAnsiTheme="minorHAnsi" w:cstheme="minorHAnsi"/>
          <w:sz w:val="22"/>
          <w:szCs w:val="22"/>
          <w:lang w:val="en-US"/>
        </w:rPr>
        <w:t>is,</w:t>
      </w:r>
      <w:r w:rsidR="00DA5003">
        <w:rPr>
          <w:rFonts w:asciiTheme="minorHAnsi" w:hAnsiTheme="minorHAnsi" w:cstheme="minorHAnsi"/>
          <w:sz w:val="22"/>
          <w:szCs w:val="22"/>
          <w:lang w:val="en-US"/>
        </w:rPr>
        <w:t xml:space="preserve"> of ’n sekere </w:t>
      </w:r>
      <w:r w:rsidR="00905C79">
        <w:rPr>
          <w:rFonts w:asciiTheme="minorHAnsi" w:hAnsiTheme="minorHAnsi" w:cstheme="minorHAnsi"/>
          <w:sz w:val="22"/>
          <w:szCs w:val="22"/>
          <w:lang w:val="en-US"/>
        </w:rPr>
        <w:t>doelwit</w:t>
      </w:r>
      <w:r w:rsidR="00DA5003">
        <w:rPr>
          <w:rFonts w:asciiTheme="minorHAnsi" w:hAnsiTheme="minorHAnsi" w:cstheme="minorHAnsi"/>
          <w:sz w:val="22"/>
          <w:szCs w:val="22"/>
          <w:lang w:val="en-US"/>
        </w:rPr>
        <w:t xml:space="preserve"> bereik is</w:t>
      </w:r>
      <w:r w:rsidR="00905C79">
        <w:rPr>
          <w:rFonts w:asciiTheme="minorHAnsi" w:hAnsiTheme="minorHAnsi" w:cstheme="minorHAnsi"/>
          <w:sz w:val="22"/>
          <w:szCs w:val="22"/>
          <w:lang w:val="en-US"/>
        </w:rPr>
        <w:t>. Byvoorbeeld,</w:t>
      </w:r>
      <w:r w:rsidR="00DA5003">
        <w:rPr>
          <w:rFonts w:asciiTheme="minorHAnsi" w:hAnsiTheme="minorHAnsi" w:cstheme="minorHAnsi"/>
          <w:sz w:val="22"/>
          <w:szCs w:val="22"/>
          <w:lang w:val="en-US"/>
        </w:rPr>
        <w:t xml:space="preserve"> jy kan die gebruiker klassifiseer (Beginner, Intermediêr, of Gevorderd) afhangend van die aantal punte wat </w:t>
      </w:r>
      <w:r w:rsidR="00905C79">
        <w:rPr>
          <w:rFonts w:asciiTheme="minorHAnsi" w:hAnsiTheme="minorHAnsi" w:cstheme="minorHAnsi"/>
          <w:sz w:val="22"/>
          <w:szCs w:val="22"/>
          <w:lang w:val="en-US"/>
        </w:rPr>
        <w:t>behaal</w:t>
      </w:r>
      <w:r w:rsidR="00DA5003">
        <w:rPr>
          <w:rFonts w:asciiTheme="minorHAnsi" w:hAnsiTheme="minorHAnsi" w:cstheme="minorHAnsi"/>
          <w:sz w:val="22"/>
          <w:szCs w:val="22"/>
          <w:lang w:val="en-US"/>
        </w:rPr>
        <w:t xml:space="preserve"> </w:t>
      </w:r>
      <w:r w:rsidR="00905C79">
        <w:rPr>
          <w:rFonts w:asciiTheme="minorHAnsi" w:hAnsiTheme="minorHAnsi" w:cstheme="minorHAnsi"/>
          <w:sz w:val="22"/>
          <w:szCs w:val="22"/>
          <w:lang w:val="en-US"/>
        </w:rPr>
        <w:t xml:space="preserve">is </w:t>
      </w:r>
      <w:r w:rsidR="00DA5003">
        <w:rPr>
          <w:rFonts w:asciiTheme="minorHAnsi" w:hAnsiTheme="minorHAnsi" w:cstheme="minorHAnsi"/>
          <w:sz w:val="22"/>
          <w:szCs w:val="22"/>
          <w:lang w:val="en-US"/>
        </w:rPr>
        <w:t>of die voltooing van die speletjie in ’n gegewe tyd.</w:t>
      </w:r>
      <w:r w:rsidR="003A1621" w:rsidRPr="00F4234F">
        <w:rPr>
          <w:rFonts w:asciiTheme="minorHAnsi" w:hAnsiTheme="minorHAnsi" w:cstheme="minorHAnsi"/>
          <w:sz w:val="22"/>
          <w:szCs w:val="22"/>
          <w:lang w:val="en-US"/>
        </w:rPr>
        <w:t xml:space="preserve"> </w:t>
      </w:r>
    </w:p>
    <w:p w:rsidR="003A1621" w:rsidRPr="00F4234F" w:rsidRDefault="001E0109" w:rsidP="006E6893">
      <w:pPr>
        <w:pStyle w:val="ListParagraph"/>
        <w:numPr>
          <w:ilvl w:val="0"/>
          <w:numId w:val="14"/>
        </w:numPr>
        <w:spacing w:after="200" w:line="276" w:lineRule="auto"/>
        <w:ind w:left="567" w:hanging="210"/>
        <w:contextualSpacing w:val="0"/>
        <w:rPr>
          <w:rFonts w:asciiTheme="minorHAnsi" w:hAnsiTheme="minorHAnsi" w:cstheme="minorHAnsi"/>
          <w:sz w:val="22"/>
          <w:szCs w:val="22"/>
          <w:lang w:val="en-US"/>
        </w:rPr>
      </w:pPr>
      <w:r>
        <w:rPr>
          <w:rFonts w:asciiTheme="minorHAnsi" w:hAnsiTheme="minorHAnsi" w:cstheme="minorHAnsi"/>
          <w:sz w:val="22"/>
          <w:szCs w:val="22"/>
          <w:lang w:val="en-US"/>
        </w:rPr>
        <w:t>K</w:t>
      </w:r>
      <w:r w:rsidR="003A1621" w:rsidRPr="00F4234F">
        <w:rPr>
          <w:rFonts w:asciiTheme="minorHAnsi" w:hAnsiTheme="minorHAnsi" w:cstheme="minorHAnsi"/>
          <w:sz w:val="22"/>
          <w:szCs w:val="22"/>
          <w:lang w:val="en-US"/>
        </w:rPr>
        <w:t xml:space="preserve">ode </w:t>
      </w:r>
      <w:r>
        <w:rPr>
          <w:rFonts w:asciiTheme="minorHAnsi" w:hAnsiTheme="minorHAnsi" w:cstheme="minorHAnsi"/>
          <w:sz w:val="22"/>
          <w:szCs w:val="22"/>
          <w:lang w:val="en-US"/>
        </w:rPr>
        <w:t xml:space="preserve">moet gedokumenteer word sodat ander kan verstaan hoe dit werk. Jy sal dit ook </w:t>
      </w:r>
      <w:r w:rsidR="00905C79">
        <w:rPr>
          <w:rFonts w:asciiTheme="minorHAnsi" w:hAnsiTheme="minorHAnsi" w:cstheme="minorHAnsi"/>
          <w:sz w:val="22"/>
          <w:szCs w:val="22"/>
          <w:lang w:val="en-US"/>
        </w:rPr>
        <w:t>daarby baat vind om</w:t>
      </w:r>
      <w:r>
        <w:rPr>
          <w:rFonts w:asciiTheme="minorHAnsi" w:hAnsiTheme="minorHAnsi" w:cstheme="minorHAnsi"/>
          <w:sz w:val="22"/>
          <w:szCs w:val="22"/>
          <w:lang w:val="en-US"/>
        </w:rPr>
        <w:t xml:space="preserve"> jou eie</w:t>
      </w:r>
      <w:r w:rsidR="00672E13" w:rsidRPr="00F4234F">
        <w:rPr>
          <w:rFonts w:asciiTheme="minorHAnsi" w:hAnsiTheme="minorHAnsi" w:cstheme="minorHAnsi"/>
          <w:sz w:val="22"/>
          <w:szCs w:val="22"/>
          <w:lang w:val="en-US"/>
        </w:rPr>
        <w:t xml:space="preserve"> </w:t>
      </w:r>
      <w:r>
        <w:rPr>
          <w:rFonts w:asciiTheme="minorHAnsi" w:hAnsiTheme="minorHAnsi" w:cstheme="minorHAnsi"/>
          <w:sz w:val="22"/>
          <w:szCs w:val="22"/>
          <w:lang w:val="en-US"/>
        </w:rPr>
        <w:t>kode</w:t>
      </w:r>
      <w:r w:rsidR="00672E13" w:rsidRPr="00F4234F">
        <w:rPr>
          <w:rFonts w:asciiTheme="minorHAnsi" w:hAnsiTheme="minorHAnsi" w:cstheme="minorHAnsi"/>
          <w:sz w:val="22"/>
          <w:szCs w:val="22"/>
          <w:lang w:val="en-US"/>
        </w:rPr>
        <w:t xml:space="preserve"> </w:t>
      </w:r>
      <w:r>
        <w:rPr>
          <w:rFonts w:asciiTheme="minorHAnsi" w:hAnsiTheme="minorHAnsi" w:cstheme="minorHAnsi"/>
          <w:sz w:val="22"/>
          <w:szCs w:val="22"/>
          <w:lang w:val="en-US"/>
        </w:rPr>
        <w:t>te dokumenteer. Dit is baie maklik om te verge</w:t>
      </w:r>
      <w:r w:rsidR="00A16065">
        <w:rPr>
          <w:rFonts w:asciiTheme="minorHAnsi" w:hAnsiTheme="minorHAnsi" w:cstheme="minorHAnsi"/>
          <w:sz w:val="22"/>
          <w:szCs w:val="22"/>
          <w:lang w:val="en-US"/>
        </w:rPr>
        <w:t>et hoe kode werk, selfs al</w:t>
      </w:r>
      <w:r>
        <w:rPr>
          <w:rFonts w:asciiTheme="minorHAnsi" w:hAnsiTheme="minorHAnsi" w:cstheme="minorHAnsi"/>
          <w:sz w:val="22"/>
          <w:szCs w:val="22"/>
          <w:lang w:val="en-US"/>
        </w:rPr>
        <w:t xml:space="preserve"> was jy die enigste een wat dit oorspronklik ontwikkel het</w:t>
      </w:r>
      <w:r w:rsidR="003A1621" w:rsidRPr="00F4234F">
        <w:rPr>
          <w:rFonts w:asciiTheme="minorHAnsi" w:hAnsiTheme="minorHAnsi" w:cstheme="minorHAnsi"/>
          <w:sz w:val="22"/>
          <w:szCs w:val="22"/>
          <w:lang w:val="en-US"/>
        </w:rPr>
        <w:t xml:space="preserve">! </w:t>
      </w:r>
      <w:r>
        <w:rPr>
          <w:rFonts w:asciiTheme="minorHAnsi" w:hAnsiTheme="minorHAnsi" w:cstheme="minorHAnsi"/>
          <w:sz w:val="22"/>
          <w:szCs w:val="22"/>
          <w:lang w:val="en-US"/>
        </w:rPr>
        <w:t>Omdat dokument</w:t>
      </w:r>
      <w:r w:rsidR="00905C79">
        <w:rPr>
          <w:rFonts w:asciiTheme="minorHAnsi" w:hAnsiTheme="minorHAnsi" w:cstheme="minorHAnsi"/>
          <w:sz w:val="22"/>
          <w:szCs w:val="22"/>
          <w:lang w:val="en-US"/>
        </w:rPr>
        <w:t xml:space="preserve">asie </w:t>
      </w:r>
      <w:r>
        <w:rPr>
          <w:rFonts w:asciiTheme="minorHAnsi" w:hAnsiTheme="minorHAnsi" w:cstheme="minorHAnsi"/>
          <w:sz w:val="22"/>
          <w:szCs w:val="22"/>
          <w:lang w:val="en-US"/>
        </w:rPr>
        <w:t>so belangrik is, sal die punt vir jou projek gedeeltelik op die kwaliteit van jou dokument</w:t>
      </w:r>
      <w:r w:rsidR="00905C79">
        <w:rPr>
          <w:rFonts w:asciiTheme="minorHAnsi" w:hAnsiTheme="minorHAnsi" w:cstheme="minorHAnsi"/>
          <w:sz w:val="22"/>
          <w:szCs w:val="22"/>
          <w:lang w:val="en-US"/>
        </w:rPr>
        <w:t>asie</w:t>
      </w:r>
      <w:r w:rsidR="00D67B78">
        <w:rPr>
          <w:rFonts w:asciiTheme="minorHAnsi" w:hAnsiTheme="minorHAnsi" w:cstheme="minorHAnsi"/>
          <w:sz w:val="22"/>
          <w:szCs w:val="22"/>
          <w:lang w:val="en-US"/>
        </w:rPr>
        <w:t xml:space="preserve"> gebaseer word</w:t>
      </w:r>
      <w:r>
        <w:rPr>
          <w:rFonts w:asciiTheme="minorHAnsi" w:hAnsiTheme="minorHAnsi" w:cstheme="minorHAnsi"/>
          <w:sz w:val="22"/>
          <w:szCs w:val="22"/>
          <w:lang w:val="en-US"/>
        </w:rPr>
        <w:t>.</w:t>
      </w:r>
      <w:r w:rsidR="003A1621" w:rsidRPr="00F4234F">
        <w:rPr>
          <w:rFonts w:asciiTheme="minorHAnsi" w:hAnsiTheme="minorHAnsi" w:cstheme="minorHAnsi"/>
          <w:sz w:val="22"/>
          <w:szCs w:val="22"/>
          <w:lang w:val="en-US"/>
        </w:rPr>
        <w:t xml:space="preserve"> </w:t>
      </w:r>
    </w:p>
    <w:p w:rsidR="003A1621" w:rsidRPr="00F4234F" w:rsidRDefault="001E0109" w:rsidP="006E6893">
      <w:pPr>
        <w:suppressAutoHyphens w:val="0"/>
        <w:spacing w:after="200" w:line="276" w:lineRule="auto"/>
        <w:ind w:left="595"/>
        <w:rPr>
          <w:rFonts w:asciiTheme="minorHAnsi" w:hAnsiTheme="minorHAnsi" w:cstheme="minorHAnsi"/>
          <w:sz w:val="22"/>
          <w:szCs w:val="22"/>
          <w:lang w:eastAsia="en-ZA"/>
        </w:rPr>
      </w:pPr>
      <w:r>
        <w:rPr>
          <w:rFonts w:asciiTheme="minorHAnsi" w:hAnsiTheme="minorHAnsi" w:cstheme="minorHAnsi"/>
          <w:sz w:val="22"/>
          <w:szCs w:val="22"/>
          <w:lang w:eastAsia="en-ZA"/>
        </w:rPr>
        <w:t>Die dokumentering van jou</w:t>
      </w:r>
      <w:r w:rsidR="003A1621" w:rsidRPr="00F4234F">
        <w:rPr>
          <w:rFonts w:asciiTheme="minorHAnsi" w:hAnsiTheme="minorHAnsi" w:cstheme="minorHAnsi"/>
          <w:sz w:val="22"/>
          <w:szCs w:val="22"/>
          <w:lang w:eastAsia="en-ZA"/>
        </w:rPr>
        <w:t xml:space="preserve"> </w:t>
      </w:r>
      <w:r>
        <w:rPr>
          <w:rFonts w:asciiTheme="minorHAnsi" w:hAnsiTheme="minorHAnsi" w:cstheme="minorHAnsi"/>
          <w:sz w:val="22"/>
          <w:szCs w:val="22"/>
          <w:lang w:eastAsia="en-ZA"/>
        </w:rPr>
        <w:t>kode</w:t>
      </w:r>
      <w:r w:rsidR="003A1621" w:rsidRPr="00F4234F">
        <w:rPr>
          <w:rFonts w:asciiTheme="minorHAnsi" w:hAnsiTheme="minorHAnsi" w:cstheme="minorHAnsi"/>
          <w:sz w:val="22"/>
          <w:szCs w:val="22"/>
          <w:lang w:eastAsia="en-ZA"/>
        </w:rPr>
        <w:t xml:space="preserve"> </w:t>
      </w:r>
      <w:r>
        <w:rPr>
          <w:rFonts w:asciiTheme="minorHAnsi" w:hAnsiTheme="minorHAnsi" w:cstheme="minorHAnsi"/>
          <w:sz w:val="22"/>
          <w:szCs w:val="22"/>
          <w:lang w:eastAsia="en-ZA"/>
        </w:rPr>
        <w:t>het drie komponente</w:t>
      </w:r>
      <w:r w:rsidR="003A1621" w:rsidRPr="00F4234F">
        <w:rPr>
          <w:rFonts w:asciiTheme="minorHAnsi" w:hAnsiTheme="minorHAnsi" w:cstheme="minorHAnsi"/>
          <w:sz w:val="22"/>
          <w:szCs w:val="22"/>
          <w:lang w:eastAsia="en-ZA"/>
        </w:rPr>
        <w:t xml:space="preserve">: </w:t>
      </w:r>
    </w:p>
    <w:p w:rsidR="00A26419" w:rsidRPr="00F4234F" w:rsidRDefault="000530C7" w:rsidP="00FE64F4">
      <w:pPr>
        <w:suppressAutoHyphens w:val="0"/>
        <w:spacing w:after="120" w:line="276" w:lineRule="auto"/>
        <w:ind w:left="595"/>
        <w:rPr>
          <w:rFonts w:asciiTheme="minorHAnsi" w:hAnsiTheme="minorHAnsi" w:cstheme="minorHAnsi"/>
          <w:sz w:val="22"/>
          <w:szCs w:val="22"/>
          <w:lang w:eastAsia="en-ZA"/>
        </w:rPr>
      </w:pPr>
      <w:r>
        <w:rPr>
          <w:rFonts w:asciiTheme="minorHAnsi" w:hAnsiTheme="minorHAnsi" w:cstheme="minorHAnsi"/>
          <w:b/>
          <w:bCs/>
          <w:sz w:val="22"/>
          <w:szCs w:val="22"/>
          <w:lang w:eastAsia="en-ZA"/>
        </w:rPr>
        <w:t>Gebruik goeie benoemingskonvensies</w:t>
      </w:r>
      <w:r w:rsidR="003A1621" w:rsidRPr="00F4234F">
        <w:rPr>
          <w:rFonts w:asciiTheme="minorHAnsi" w:hAnsiTheme="minorHAnsi" w:cstheme="minorHAnsi"/>
          <w:sz w:val="22"/>
          <w:szCs w:val="22"/>
          <w:lang w:eastAsia="en-ZA"/>
        </w:rPr>
        <w:t xml:space="preserve"> </w:t>
      </w:r>
    </w:p>
    <w:p w:rsidR="003A1621" w:rsidRPr="00F4234F" w:rsidRDefault="00004646" w:rsidP="00FE64F4">
      <w:pPr>
        <w:suppressAutoHyphens w:val="0"/>
        <w:spacing w:after="200" w:line="276" w:lineRule="auto"/>
        <w:ind w:left="595"/>
        <w:rPr>
          <w:rFonts w:asciiTheme="minorHAnsi" w:hAnsiTheme="minorHAnsi" w:cstheme="minorHAnsi"/>
          <w:sz w:val="22"/>
          <w:szCs w:val="22"/>
          <w:lang w:eastAsia="en-ZA"/>
        </w:rPr>
      </w:pPr>
      <w:r w:rsidRPr="00F4234F">
        <w:rPr>
          <w:rFonts w:asciiTheme="minorHAnsi" w:hAnsiTheme="minorHAnsi" w:cstheme="minorHAnsi"/>
          <w:sz w:val="22"/>
          <w:szCs w:val="22"/>
          <w:lang w:eastAsia="en-ZA"/>
        </w:rPr>
        <w:t xml:space="preserve">All </w:t>
      </w:r>
      <w:r w:rsidR="001E0109">
        <w:rPr>
          <w:rFonts w:asciiTheme="minorHAnsi" w:hAnsiTheme="minorHAnsi" w:cstheme="minorHAnsi"/>
          <w:sz w:val="22"/>
          <w:szCs w:val="22"/>
          <w:lang w:eastAsia="en-ZA"/>
        </w:rPr>
        <w:t>jou karakters</w:t>
      </w:r>
      <w:r w:rsidRPr="00F4234F">
        <w:rPr>
          <w:rFonts w:asciiTheme="minorHAnsi" w:hAnsiTheme="minorHAnsi" w:cstheme="minorHAnsi"/>
          <w:sz w:val="22"/>
          <w:szCs w:val="22"/>
          <w:lang w:eastAsia="en-ZA"/>
        </w:rPr>
        <w:t xml:space="preserve"> (</w:t>
      </w:r>
      <w:r w:rsidR="001E0109">
        <w:rPr>
          <w:rFonts w:asciiTheme="minorHAnsi" w:hAnsiTheme="minorHAnsi" w:cstheme="minorHAnsi"/>
          <w:sz w:val="22"/>
          <w:szCs w:val="22"/>
          <w:lang w:eastAsia="en-ZA"/>
        </w:rPr>
        <w:t>en hul kostuums</w:t>
      </w:r>
      <w:r w:rsidR="003A1621" w:rsidRPr="00F4234F">
        <w:rPr>
          <w:rFonts w:asciiTheme="minorHAnsi" w:hAnsiTheme="minorHAnsi" w:cstheme="minorHAnsi"/>
          <w:sz w:val="22"/>
          <w:szCs w:val="22"/>
          <w:lang w:eastAsia="en-ZA"/>
        </w:rPr>
        <w:t xml:space="preserve">) </w:t>
      </w:r>
      <w:r w:rsidR="001E0109">
        <w:rPr>
          <w:rFonts w:asciiTheme="minorHAnsi" w:hAnsiTheme="minorHAnsi" w:cstheme="minorHAnsi"/>
          <w:sz w:val="22"/>
          <w:szCs w:val="22"/>
          <w:lang w:eastAsia="en-ZA"/>
        </w:rPr>
        <w:t>moet beskrywende name hê</w:t>
      </w:r>
      <w:r w:rsidRPr="00F4234F">
        <w:rPr>
          <w:rFonts w:asciiTheme="minorHAnsi" w:hAnsiTheme="minorHAnsi" w:cstheme="minorHAnsi"/>
          <w:sz w:val="22"/>
          <w:szCs w:val="22"/>
          <w:lang w:eastAsia="en-ZA"/>
        </w:rPr>
        <w:t xml:space="preserve">. </w:t>
      </w:r>
      <w:r w:rsidR="009E663F" w:rsidRPr="00F4234F">
        <w:rPr>
          <w:rFonts w:asciiTheme="minorHAnsi" w:hAnsiTheme="minorHAnsi" w:cstheme="minorHAnsi"/>
          <w:sz w:val="22"/>
          <w:szCs w:val="22"/>
          <w:lang w:eastAsia="en-ZA"/>
        </w:rPr>
        <w:t>Die</w:t>
      </w:r>
      <w:r w:rsidRPr="00F4234F">
        <w:rPr>
          <w:rFonts w:asciiTheme="minorHAnsi" w:hAnsiTheme="minorHAnsi" w:cstheme="minorHAnsi"/>
          <w:sz w:val="22"/>
          <w:szCs w:val="22"/>
          <w:lang w:eastAsia="en-ZA"/>
        </w:rPr>
        <w:t xml:space="preserve"> </w:t>
      </w:r>
      <w:r w:rsidR="001E0109">
        <w:rPr>
          <w:rFonts w:asciiTheme="minorHAnsi" w:hAnsiTheme="minorHAnsi" w:cstheme="minorHAnsi"/>
          <w:sz w:val="22"/>
          <w:szCs w:val="22"/>
          <w:lang w:eastAsia="en-ZA"/>
        </w:rPr>
        <w:t xml:space="preserve">naam van ’n karakter kan in die tekshokkie bokant die oortjies vir </w:t>
      </w:r>
      <w:proofErr w:type="spellStart"/>
      <w:r w:rsidR="001E0109">
        <w:rPr>
          <w:rFonts w:asciiTheme="minorHAnsi" w:hAnsiTheme="minorHAnsi" w:cstheme="minorHAnsi"/>
          <w:sz w:val="22"/>
          <w:szCs w:val="22"/>
          <w:lang w:eastAsia="en-ZA"/>
        </w:rPr>
        <w:t>skripte</w:t>
      </w:r>
      <w:proofErr w:type="spellEnd"/>
      <w:r w:rsidR="001E0109">
        <w:rPr>
          <w:rFonts w:asciiTheme="minorHAnsi" w:hAnsiTheme="minorHAnsi" w:cstheme="minorHAnsi"/>
          <w:sz w:val="22"/>
          <w:szCs w:val="22"/>
          <w:lang w:eastAsia="en-ZA"/>
        </w:rPr>
        <w:t>, kostuums en klank, verander word.</w:t>
      </w:r>
    </w:p>
    <w:p w:rsidR="003A1621" w:rsidRPr="00F4234F" w:rsidRDefault="00BA408B" w:rsidP="00FE64F4">
      <w:pPr>
        <w:spacing w:after="200" w:line="276" w:lineRule="auto"/>
        <w:ind w:left="595"/>
        <w:rPr>
          <w:rFonts w:asciiTheme="minorHAnsi" w:hAnsiTheme="minorHAnsi" w:cstheme="minorHAnsi"/>
          <w:sz w:val="22"/>
          <w:szCs w:val="22"/>
          <w:lang w:eastAsia="en-ZA"/>
        </w:rPr>
      </w:pPr>
      <w:r>
        <w:rPr>
          <w:rFonts w:asciiTheme="minorHAnsi" w:hAnsiTheme="minorHAnsi" w:cstheme="minorHAnsi"/>
          <w:sz w:val="22"/>
          <w:szCs w:val="22"/>
          <w:lang w:eastAsia="en-ZA"/>
        </w:rPr>
        <w:t xml:space="preserve">Alle veranderlikes moet beskrywende name hê. Veranderlikes waartoe verskeie stukke kode of karakters toegang het, moet benoem word met die konvensie </w:t>
      </w:r>
      <w:r w:rsidR="003A1621" w:rsidRPr="00F4234F">
        <w:rPr>
          <w:rFonts w:asciiTheme="minorHAnsi" w:hAnsiTheme="minorHAnsi" w:cstheme="minorHAnsi"/>
          <w:sz w:val="22"/>
          <w:szCs w:val="22"/>
          <w:lang w:eastAsia="en-ZA"/>
        </w:rPr>
        <w:t>"</w:t>
      </w:r>
      <w:r>
        <w:rPr>
          <w:rFonts w:asciiTheme="minorHAnsi" w:hAnsiTheme="minorHAnsi" w:cstheme="minorHAnsi"/>
          <w:sz w:val="22"/>
          <w:szCs w:val="22"/>
          <w:lang w:eastAsia="en-ZA"/>
        </w:rPr>
        <w:t>Eerste letter-Hoofletter". Lokale veranderlikes wat nie buite ’n stuk kode gebruik word nie moet alles in kleinletters wees.</w:t>
      </w:r>
      <w:r w:rsidR="003A1621" w:rsidRPr="00F4234F">
        <w:rPr>
          <w:rFonts w:asciiTheme="minorHAnsi" w:hAnsiTheme="minorHAnsi" w:cstheme="minorHAnsi"/>
          <w:sz w:val="22"/>
          <w:szCs w:val="22"/>
          <w:lang w:eastAsia="en-ZA"/>
        </w:rPr>
        <w:t xml:space="preserve"> </w:t>
      </w:r>
    </w:p>
    <w:p w:rsidR="003A1621" w:rsidRPr="00F4234F" w:rsidRDefault="00BA408B" w:rsidP="00FE64F4">
      <w:pPr>
        <w:spacing w:after="200" w:line="276" w:lineRule="auto"/>
        <w:ind w:left="595"/>
        <w:rPr>
          <w:rFonts w:asciiTheme="minorHAnsi" w:hAnsiTheme="minorHAnsi" w:cstheme="minorHAnsi"/>
          <w:sz w:val="22"/>
          <w:szCs w:val="22"/>
          <w:lang w:eastAsia="en-ZA"/>
        </w:rPr>
      </w:pPr>
      <w:r>
        <w:rPr>
          <w:rFonts w:asciiTheme="minorHAnsi" w:hAnsiTheme="minorHAnsi" w:cstheme="minorHAnsi"/>
          <w:sz w:val="22"/>
          <w:szCs w:val="22"/>
          <w:lang w:eastAsia="en-ZA"/>
        </w:rPr>
        <w:t>Alle boodskappe</w:t>
      </w:r>
      <w:r w:rsidR="003A1621" w:rsidRPr="00F4234F">
        <w:rPr>
          <w:rFonts w:asciiTheme="minorHAnsi" w:hAnsiTheme="minorHAnsi" w:cstheme="minorHAnsi"/>
          <w:sz w:val="22"/>
          <w:szCs w:val="22"/>
          <w:lang w:eastAsia="en-ZA"/>
        </w:rPr>
        <w:t xml:space="preserve"> (</w:t>
      </w:r>
      <w:r>
        <w:rPr>
          <w:rFonts w:asciiTheme="minorHAnsi" w:hAnsiTheme="minorHAnsi" w:cstheme="minorHAnsi"/>
          <w:sz w:val="22"/>
          <w:szCs w:val="22"/>
          <w:lang w:eastAsia="en-ZA"/>
        </w:rPr>
        <w:t>vir uitsaai en ontvang</w:t>
      </w:r>
      <w:r w:rsidR="003A1621" w:rsidRPr="00F4234F">
        <w:rPr>
          <w:rFonts w:asciiTheme="minorHAnsi" w:hAnsiTheme="minorHAnsi" w:cstheme="minorHAnsi"/>
          <w:sz w:val="22"/>
          <w:szCs w:val="22"/>
          <w:lang w:eastAsia="en-ZA"/>
        </w:rPr>
        <w:t xml:space="preserve">) </w:t>
      </w:r>
      <w:r>
        <w:rPr>
          <w:rFonts w:asciiTheme="minorHAnsi" w:hAnsiTheme="minorHAnsi" w:cstheme="minorHAnsi"/>
          <w:sz w:val="22"/>
          <w:szCs w:val="22"/>
          <w:lang w:eastAsia="en-ZA"/>
        </w:rPr>
        <w:t>moet ook beskrywende name hê</w:t>
      </w:r>
      <w:r w:rsidR="003A1621" w:rsidRPr="00F4234F">
        <w:rPr>
          <w:rFonts w:asciiTheme="minorHAnsi" w:hAnsiTheme="minorHAnsi" w:cstheme="minorHAnsi"/>
          <w:sz w:val="22"/>
          <w:szCs w:val="22"/>
          <w:lang w:eastAsia="en-ZA"/>
        </w:rPr>
        <w:t xml:space="preserve">. </w:t>
      </w:r>
      <w:r>
        <w:rPr>
          <w:rFonts w:asciiTheme="minorHAnsi" w:hAnsiTheme="minorHAnsi" w:cstheme="minorHAnsi"/>
          <w:sz w:val="22"/>
          <w:szCs w:val="22"/>
          <w:lang w:eastAsia="en-ZA"/>
        </w:rPr>
        <w:t>Vir ’n boodskap</w:t>
      </w:r>
      <w:r w:rsidR="00004646" w:rsidRPr="00F4234F">
        <w:rPr>
          <w:rFonts w:asciiTheme="minorHAnsi" w:hAnsiTheme="minorHAnsi" w:cstheme="minorHAnsi"/>
          <w:sz w:val="22"/>
          <w:szCs w:val="22"/>
          <w:lang w:eastAsia="en-ZA"/>
        </w:rPr>
        <w:t xml:space="preserve"> X, </w:t>
      </w:r>
      <w:r>
        <w:rPr>
          <w:rFonts w:asciiTheme="minorHAnsi" w:hAnsiTheme="minorHAnsi" w:cstheme="minorHAnsi"/>
          <w:sz w:val="22"/>
          <w:szCs w:val="22"/>
          <w:lang w:eastAsia="en-ZA"/>
        </w:rPr>
        <w:t>om te wys watter karakter dit stuur en watter een dit ontvang, kan dit handig wees om die boodskap te noem</w:t>
      </w:r>
      <w:r w:rsidR="003A1621" w:rsidRPr="00F4234F">
        <w:rPr>
          <w:rFonts w:asciiTheme="minorHAnsi" w:hAnsiTheme="minorHAnsi" w:cstheme="minorHAnsi"/>
          <w:sz w:val="22"/>
          <w:szCs w:val="22"/>
          <w:lang w:eastAsia="en-ZA"/>
        </w:rPr>
        <w:t xml:space="preserve"> "Sender : X : </w:t>
      </w:r>
      <w:r>
        <w:rPr>
          <w:rFonts w:asciiTheme="minorHAnsi" w:hAnsiTheme="minorHAnsi" w:cstheme="minorHAnsi"/>
          <w:sz w:val="22"/>
          <w:szCs w:val="22"/>
          <w:lang w:eastAsia="en-ZA"/>
        </w:rPr>
        <w:t>Ontvanger</w:t>
      </w:r>
      <w:r w:rsidR="003A1621" w:rsidRPr="00F4234F">
        <w:rPr>
          <w:rFonts w:asciiTheme="minorHAnsi" w:hAnsiTheme="minorHAnsi" w:cstheme="minorHAnsi"/>
          <w:sz w:val="22"/>
          <w:szCs w:val="22"/>
          <w:lang w:eastAsia="en-ZA"/>
        </w:rPr>
        <w:t>" (</w:t>
      </w:r>
      <w:r>
        <w:rPr>
          <w:rFonts w:asciiTheme="minorHAnsi" w:hAnsiTheme="minorHAnsi" w:cstheme="minorHAnsi"/>
          <w:sz w:val="22"/>
          <w:szCs w:val="22"/>
          <w:lang w:eastAsia="en-ZA"/>
        </w:rPr>
        <w:t>waar</w:t>
      </w:r>
      <w:r w:rsidR="003A1621" w:rsidRPr="00F4234F">
        <w:rPr>
          <w:rFonts w:asciiTheme="minorHAnsi" w:hAnsiTheme="minorHAnsi" w:cstheme="minorHAnsi"/>
          <w:sz w:val="22"/>
          <w:szCs w:val="22"/>
          <w:lang w:eastAsia="en-ZA"/>
        </w:rPr>
        <w:t xml:space="preserve"> Sender </w:t>
      </w:r>
      <w:r>
        <w:rPr>
          <w:rFonts w:asciiTheme="minorHAnsi" w:hAnsiTheme="minorHAnsi" w:cstheme="minorHAnsi"/>
          <w:sz w:val="22"/>
          <w:szCs w:val="22"/>
          <w:lang w:eastAsia="en-ZA"/>
        </w:rPr>
        <w:t>en Ontvanger die name van daardie onderskeie karakters</w:t>
      </w:r>
      <w:r w:rsidR="00004646" w:rsidRPr="00F4234F">
        <w:rPr>
          <w:rFonts w:asciiTheme="minorHAnsi" w:hAnsiTheme="minorHAnsi" w:cstheme="minorHAnsi"/>
          <w:sz w:val="22"/>
          <w:szCs w:val="22"/>
          <w:lang w:eastAsia="en-ZA"/>
        </w:rPr>
        <w:t xml:space="preserve"> </w:t>
      </w:r>
      <w:r>
        <w:rPr>
          <w:rFonts w:asciiTheme="minorHAnsi" w:hAnsiTheme="minorHAnsi" w:cstheme="minorHAnsi"/>
          <w:sz w:val="22"/>
          <w:szCs w:val="22"/>
          <w:lang w:eastAsia="en-ZA"/>
        </w:rPr>
        <w:t>is</w:t>
      </w:r>
      <w:r w:rsidR="003A1621" w:rsidRPr="00F4234F">
        <w:rPr>
          <w:rFonts w:asciiTheme="minorHAnsi" w:hAnsiTheme="minorHAnsi" w:cstheme="minorHAnsi"/>
          <w:sz w:val="22"/>
          <w:szCs w:val="22"/>
          <w:lang w:eastAsia="en-ZA"/>
        </w:rPr>
        <w:t xml:space="preserve">). </w:t>
      </w:r>
      <w:r w:rsidR="00D67B78">
        <w:rPr>
          <w:rFonts w:asciiTheme="minorHAnsi" w:hAnsiTheme="minorHAnsi" w:cstheme="minorHAnsi"/>
          <w:sz w:val="22"/>
          <w:szCs w:val="22"/>
          <w:lang w:eastAsia="en-ZA"/>
        </w:rPr>
        <w:t>Kortweg</w:t>
      </w:r>
      <w:r w:rsidR="003A1621" w:rsidRPr="00F4234F">
        <w:rPr>
          <w:rFonts w:asciiTheme="minorHAnsi" w:hAnsiTheme="minorHAnsi" w:cstheme="minorHAnsi"/>
          <w:sz w:val="22"/>
          <w:szCs w:val="22"/>
          <w:lang w:eastAsia="en-ZA"/>
        </w:rPr>
        <w:t xml:space="preserve">, </w:t>
      </w:r>
      <w:r>
        <w:rPr>
          <w:rFonts w:asciiTheme="minorHAnsi" w:hAnsiTheme="minorHAnsi" w:cstheme="minorHAnsi"/>
          <w:sz w:val="22"/>
          <w:szCs w:val="22"/>
          <w:lang w:eastAsia="en-ZA"/>
        </w:rPr>
        <w:t>indien ’n boodskap vir ’n enkele karakter beide gestuur en ontvang word</w:t>
      </w:r>
      <w:r w:rsidR="003A1621" w:rsidRPr="00F4234F">
        <w:rPr>
          <w:rFonts w:asciiTheme="minorHAnsi" w:hAnsiTheme="minorHAnsi" w:cstheme="minorHAnsi"/>
          <w:sz w:val="22"/>
          <w:szCs w:val="22"/>
          <w:lang w:eastAsia="en-ZA"/>
        </w:rPr>
        <w:t xml:space="preserve">, </w:t>
      </w:r>
      <w:r>
        <w:rPr>
          <w:rFonts w:asciiTheme="minorHAnsi" w:hAnsiTheme="minorHAnsi" w:cstheme="minorHAnsi"/>
          <w:sz w:val="22"/>
          <w:szCs w:val="22"/>
          <w:lang w:eastAsia="en-ZA"/>
        </w:rPr>
        <w:t xml:space="preserve">kan jy die </w:t>
      </w:r>
      <w:r w:rsidR="003A1621" w:rsidRPr="00F4234F">
        <w:rPr>
          <w:rFonts w:asciiTheme="minorHAnsi" w:hAnsiTheme="minorHAnsi" w:cstheme="minorHAnsi"/>
          <w:sz w:val="22"/>
          <w:szCs w:val="22"/>
          <w:lang w:eastAsia="en-ZA"/>
        </w:rPr>
        <w:t xml:space="preserve">"Sender" </w:t>
      </w:r>
      <w:r>
        <w:rPr>
          <w:rFonts w:asciiTheme="minorHAnsi" w:hAnsiTheme="minorHAnsi" w:cstheme="minorHAnsi"/>
          <w:sz w:val="22"/>
          <w:szCs w:val="22"/>
          <w:lang w:eastAsia="en-ZA"/>
        </w:rPr>
        <w:t>en</w:t>
      </w:r>
      <w:r w:rsidR="003A1621" w:rsidRPr="00F4234F">
        <w:rPr>
          <w:rFonts w:asciiTheme="minorHAnsi" w:hAnsiTheme="minorHAnsi" w:cstheme="minorHAnsi"/>
          <w:sz w:val="22"/>
          <w:szCs w:val="22"/>
          <w:lang w:eastAsia="en-ZA"/>
        </w:rPr>
        <w:t xml:space="preserve"> "</w:t>
      </w:r>
      <w:r>
        <w:rPr>
          <w:rFonts w:asciiTheme="minorHAnsi" w:hAnsiTheme="minorHAnsi" w:cstheme="minorHAnsi"/>
          <w:sz w:val="22"/>
          <w:szCs w:val="22"/>
          <w:lang w:eastAsia="en-ZA"/>
        </w:rPr>
        <w:t>Ontvanger</w:t>
      </w:r>
      <w:r w:rsidR="003A1621" w:rsidRPr="00F4234F">
        <w:rPr>
          <w:rFonts w:asciiTheme="minorHAnsi" w:hAnsiTheme="minorHAnsi" w:cstheme="minorHAnsi"/>
          <w:sz w:val="22"/>
          <w:szCs w:val="22"/>
          <w:lang w:eastAsia="en-ZA"/>
        </w:rPr>
        <w:t>"</w:t>
      </w:r>
      <w:r>
        <w:rPr>
          <w:rFonts w:asciiTheme="minorHAnsi" w:hAnsiTheme="minorHAnsi" w:cstheme="minorHAnsi"/>
          <w:sz w:val="22"/>
          <w:szCs w:val="22"/>
          <w:lang w:eastAsia="en-ZA"/>
        </w:rPr>
        <w:t xml:space="preserve"> uitlaat</w:t>
      </w:r>
      <w:r w:rsidR="003A1621" w:rsidRPr="00F4234F">
        <w:rPr>
          <w:rFonts w:asciiTheme="minorHAnsi" w:hAnsiTheme="minorHAnsi" w:cstheme="minorHAnsi"/>
          <w:sz w:val="22"/>
          <w:szCs w:val="22"/>
          <w:lang w:eastAsia="en-ZA"/>
        </w:rPr>
        <w:t xml:space="preserve">. </w:t>
      </w:r>
      <w:r>
        <w:rPr>
          <w:rFonts w:asciiTheme="minorHAnsi" w:hAnsiTheme="minorHAnsi" w:cstheme="minorHAnsi"/>
          <w:sz w:val="22"/>
          <w:szCs w:val="22"/>
          <w:lang w:eastAsia="en-ZA"/>
        </w:rPr>
        <w:t>Indien ’n boodskap deur verskeie karakters gestuur word</w:t>
      </w:r>
      <w:r w:rsidR="00004646" w:rsidRPr="00F4234F">
        <w:rPr>
          <w:rFonts w:asciiTheme="minorHAnsi" w:hAnsiTheme="minorHAnsi" w:cstheme="minorHAnsi"/>
          <w:sz w:val="22"/>
          <w:szCs w:val="22"/>
          <w:lang w:eastAsia="en-ZA"/>
        </w:rPr>
        <w:t xml:space="preserve"> (</w:t>
      </w:r>
      <w:r>
        <w:rPr>
          <w:rFonts w:asciiTheme="minorHAnsi" w:hAnsiTheme="minorHAnsi" w:cstheme="minorHAnsi"/>
          <w:sz w:val="22"/>
          <w:szCs w:val="22"/>
          <w:lang w:eastAsia="en-ZA"/>
        </w:rPr>
        <w:t>of ontvang word</w:t>
      </w:r>
      <w:r w:rsidR="003A1621" w:rsidRPr="00F4234F">
        <w:rPr>
          <w:rFonts w:asciiTheme="minorHAnsi" w:hAnsiTheme="minorHAnsi" w:cstheme="minorHAnsi"/>
          <w:sz w:val="22"/>
          <w:szCs w:val="22"/>
          <w:lang w:eastAsia="en-ZA"/>
        </w:rPr>
        <w:t xml:space="preserve">), </w:t>
      </w:r>
      <w:r w:rsidR="00BD2791">
        <w:rPr>
          <w:rFonts w:asciiTheme="minorHAnsi" w:hAnsiTheme="minorHAnsi" w:cstheme="minorHAnsi"/>
          <w:sz w:val="22"/>
          <w:szCs w:val="22"/>
          <w:lang w:eastAsia="en-ZA"/>
        </w:rPr>
        <w:t>hoef jy nie al die karakters te lys nie</w:t>
      </w:r>
      <w:r w:rsidR="003A1621" w:rsidRPr="00F4234F">
        <w:rPr>
          <w:rFonts w:asciiTheme="minorHAnsi" w:hAnsiTheme="minorHAnsi" w:cstheme="minorHAnsi"/>
          <w:sz w:val="22"/>
          <w:szCs w:val="22"/>
          <w:lang w:eastAsia="en-ZA"/>
        </w:rPr>
        <w:t>;</w:t>
      </w:r>
      <w:r w:rsidR="00BD2791">
        <w:rPr>
          <w:rFonts w:asciiTheme="minorHAnsi" w:hAnsiTheme="minorHAnsi" w:cstheme="minorHAnsi"/>
          <w:sz w:val="22"/>
          <w:szCs w:val="22"/>
          <w:lang w:eastAsia="en-ZA"/>
        </w:rPr>
        <w:t xml:space="preserve"> jy kan slegs</w:t>
      </w:r>
      <w:r w:rsidR="00004646" w:rsidRPr="00F4234F">
        <w:rPr>
          <w:rFonts w:asciiTheme="minorHAnsi" w:hAnsiTheme="minorHAnsi" w:cstheme="minorHAnsi"/>
          <w:sz w:val="22"/>
          <w:szCs w:val="22"/>
          <w:lang w:eastAsia="en-ZA"/>
        </w:rPr>
        <w:t xml:space="preserve"> "</w:t>
      </w:r>
      <w:r w:rsidR="00BD2791">
        <w:rPr>
          <w:rFonts w:asciiTheme="minorHAnsi" w:hAnsiTheme="minorHAnsi" w:cstheme="minorHAnsi"/>
          <w:sz w:val="22"/>
          <w:szCs w:val="22"/>
          <w:lang w:eastAsia="en-ZA"/>
        </w:rPr>
        <w:t>Baie</w:t>
      </w:r>
      <w:r w:rsidR="00004646" w:rsidRPr="00F4234F">
        <w:rPr>
          <w:rFonts w:asciiTheme="minorHAnsi" w:hAnsiTheme="minorHAnsi" w:cstheme="minorHAnsi"/>
          <w:sz w:val="22"/>
          <w:szCs w:val="22"/>
          <w:lang w:eastAsia="en-ZA"/>
        </w:rPr>
        <w:t>"</w:t>
      </w:r>
      <w:r w:rsidR="00BD2791">
        <w:rPr>
          <w:rFonts w:asciiTheme="minorHAnsi" w:hAnsiTheme="minorHAnsi" w:cstheme="minorHAnsi"/>
          <w:sz w:val="22"/>
          <w:szCs w:val="22"/>
          <w:lang w:eastAsia="en-ZA"/>
        </w:rPr>
        <w:t xml:space="preserve"> gebruik</w:t>
      </w:r>
      <w:r w:rsidR="00004646" w:rsidRPr="00F4234F">
        <w:rPr>
          <w:rFonts w:asciiTheme="minorHAnsi" w:hAnsiTheme="minorHAnsi" w:cstheme="minorHAnsi"/>
          <w:sz w:val="22"/>
          <w:szCs w:val="22"/>
          <w:lang w:eastAsia="en-ZA"/>
        </w:rPr>
        <w:t xml:space="preserve">. </w:t>
      </w:r>
      <w:r w:rsidR="00BD2791">
        <w:rPr>
          <w:rFonts w:asciiTheme="minorHAnsi" w:hAnsiTheme="minorHAnsi" w:cstheme="minorHAnsi"/>
          <w:sz w:val="22"/>
          <w:szCs w:val="22"/>
          <w:lang w:eastAsia="en-ZA"/>
        </w:rPr>
        <w:t>Byvoorbeeld</w:t>
      </w:r>
      <w:r w:rsidR="00004646" w:rsidRPr="00F4234F">
        <w:rPr>
          <w:rFonts w:asciiTheme="minorHAnsi" w:hAnsiTheme="minorHAnsi" w:cstheme="minorHAnsi"/>
          <w:sz w:val="22"/>
          <w:szCs w:val="22"/>
          <w:lang w:eastAsia="en-ZA"/>
        </w:rPr>
        <w:t xml:space="preserve">, </w:t>
      </w:r>
      <w:r w:rsidR="00BD2791">
        <w:rPr>
          <w:rFonts w:asciiTheme="minorHAnsi" w:hAnsiTheme="minorHAnsi" w:cstheme="minorHAnsi"/>
          <w:sz w:val="22"/>
          <w:szCs w:val="22"/>
          <w:lang w:eastAsia="en-ZA"/>
        </w:rPr>
        <w:t>indien</w:t>
      </w:r>
      <w:r w:rsidR="00004646" w:rsidRPr="00F4234F">
        <w:rPr>
          <w:rFonts w:asciiTheme="minorHAnsi" w:hAnsiTheme="minorHAnsi" w:cstheme="minorHAnsi"/>
          <w:sz w:val="22"/>
          <w:szCs w:val="22"/>
          <w:lang w:eastAsia="en-ZA"/>
        </w:rPr>
        <w:t xml:space="preserve"> s</w:t>
      </w:r>
      <w:r w:rsidR="003A1621" w:rsidRPr="00F4234F">
        <w:rPr>
          <w:rFonts w:asciiTheme="minorHAnsi" w:hAnsiTheme="minorHAnsi" w:cstheme="minorHAnsi"/>
          <w:sz w:val="22"/>
          <w:szCs w:val="22"/>
          <w:lang w:eastAsia="en-ZA"/>
        </w:rPr>
        <w:t xml:space="preserve">prite1 </w:t>
      </w:r>
      <w:r w:rsidR="00BD2791">
        <w:rPr>
          <w:rFonts w:asciiTheme="minorHAnsi" w:hAnsiTheme="minorHAnsi" w:cstheme="minorHAnsi"/>
          <w:sz w:val="22"/>
          <w:szCs w:val="22"/>
          <w:lang w:eastAsia="en-ZA"/>
        </w:rPr>
        <w:t>die boodskap</w:t>
      </w:r>
      <w:r w:rsidR="00004646" w:rsidRPr="00F4234F">
        <w:rPr>
          <w:rFonts w:asciiTheme="minorHAnsi" w:hAnsiTheme="minorHAnsi" w:cstheme="minorHAnsi"/>
          <w:sz w:val="22"/>
          <w:szCs w:val="22"/>
          <w:lang w:eastAsia="en-ZA"/>
        </w:rPr>
        <w:t xml:space="preserve"> "</w:t>
      </w:r>
      <w:r w:rsidR="00BD2791">
        <w:rPr>
          <w:rFonts w:asciiTheme="minorHAnsi" w:hAnsiTheme="minorHAnsi" w:cstheme="minorHAnsi"/>
          <w:sz w:val="22"/>
          <w:szCs w:val="22"/>
          <w:lang w:eastAsia="en-ZA"/>
        </w:rPr>
        <w:t xml:space="preserve">Speletjie </w:t>
      </w:r>
      <w:r w:rsidR="00D67B78">
        <w:rPr>
          <w:rFonts w:asciiTheme="minorHAnsi" w:hAnsiTheme="minorHAnsi" w:cstheme="minorHAnsi"/>
          <w:sz w:val="22"/>
          <w:szCs w:val="22"/>
          <w:lang w:eastAsia="en-ZA"/>
        </w:rPr>
        <w:t>verby</w:t>
      </w:r>
      <w:r w:rsidR="00004646" w:rsidRPr="00F4234F">
        <w:rPr>
          <w:rFonts w:asciiTheme="minorHAnsi" w:hAnsiTheme="minorHAnsi" w:cstheme="minorHAnsi"/>
          <w:sz w:val="22"/>
          <w:szCs w:val="22"/>
          <w:lang w:eastAsia="en-ZA"/>
        </w:rPr>
        <w:t xml:space="preserve">" </w:t>
      </w:r>
      <w:r w:rsidR="00BD2791">
        <w:rPr>
          <w:rFonts w:asciiTheme="minorHAnsi" w:hAnsiTheme="minorHAnsi" w:cstheme="minorHAnsi"/>
          <w:sz w:val="22"/>
          <w:szCs w:val="22"/>
          <w:lang w:eastAsia="en-ZA"/>
        </w:rPr>
        <w:t>na verskeie karakters stuur</w:t>
      </w:r>
      <w:r w:rsidR="003A1621" w:rsidRPr="00F4234F">
        <w:rPr>
          <w:rFonts w:asciiTheme="minorHAnsi" w:hAnsiTheme="minorHAnsi" w:cstheme="minorHAnsi"/>
          <w:sz w:val="22"/>
          <w:szCs w:val="22"/>
          <w:lang w:eastAsia="en-ZA"/>
        </w:rPr>
        <w:t xml:space="preserve">, </w:t>
      </w:r>
      <w:r w:rsidR="00BD2791">
        <w:rPr>
          <w:rFonts w:asciiTheme="minorHAnsi" w:hAnsiTheme="minorHAnsi" w:cstheme="minorHAnsi"/>
          <w:sz w:val="22"/>
          <w:szCs w:val="22"/>
          <w:lang w:eastAsia="en-ZA"/>
        </w:rPr>
        <w:t>kan jy die boodskap benoem as</w:t>
      </w:r>
      <w:r w:rsidR="003A1621" w:rsidRPr="00F4234F">
        <w:rPr>
          <w:rFonts w:asciiTheme="minorHAnsi" w:hAnsiTheme="minorHAnsi" w:cstheme="minorHAnsi"/>
          <w:sz w:val="22"/>
          <w:szCs w:val="22"/>
          <w:lang w:eastAsia="en-ZA"/>
        </w:rPr>
        <w:t xml:space="preserve"> "</w:t>
      </w:r>
      <w:proofErr w:type="spellStart"/>
      <w:r w:rsidR="003A1621" w:rsidRPr="00F4234F">
        <w:rPr>
          <w:rFonts w:asciiTheme="minorHAnsi" w:hAnsiTheme="minorHAnsi" w:cstheme="minorHAnsi"/>
          <w:sz w:val="22"/>
          <w:szCs w:val="22"/>
          <w:lang w:eastAsia="en-ZA"/>
        </w:rPr>
        <w:t>Sprite</w:t>
      </w:r>
      <w:r w:rsidR="00D67B78">
        <w:rPr>
          <w:rFonts w:asciiTheme="minorHAnsi" w:hAnsiTheme="minorHAnsi" w:cstheme="minorHAnsi"/>
          <w:sz w:val="22"/>
          <w:szCs w:val="22"/>
          <w:lang w:eastAsia="en-ZA"/>
        </w:rPr>
        <w:t>naam</w:t>
      </w:r>
      <w:proofErr w:type="spellEnd"/>
      <w:r w:rsidR="003A1621" w:rsidRPr="00F4234F">
        <w:rPr>
          <w:rFonts w:asciiTheme="minorHAnsi" w:hAnsiTheme="minorHAnsi" w:cstheme="minorHAnsi"/>
          <w:sz w:val="22"/>
          <w:szCs w:val="22"/>
          <w:lang w:eastAsia="en-ZA"/>
        </w:rPr>
        <w:t xml:space="preserve">: </w:t>
      </w:r>
      <w:r w:rsidR="00BD2791">
        <w:rPr>
          <w:rFonts w:asciiTheme="minorHAnsi" w:hAnsiTheme="minorHAnsi" w:cstheme="minorHAnsi"/>
          <w:sz w:val="22"/>
          <w:szCs w:val="22"/>
          <w:lang w:eastAsia="en-ZA"/>
        </w:rPr>
        <w:t xml:space="preserve">Speletjie </w:t>
      </w:r>
      <w:r w:rsidR="00D67B78">
        <w:rPr>
          <w:rFonts w:asciiTheme="minorHAnsi" w:hAnsiTheme="minorHAnsi" w:cstheme="minorHAnsi"/>
          <w:sz w:val="22"/>
          <w:szCs w:val="22"/>
          <w:lang w:eastAsia="en-ZA"/>
        </w:rPr>
        <w:t>verby</w:t>
      </w:r>
      <w:r w:rsidR="003A1621" w:rsidRPr="00F4234F">
        <w:rPr>
          <w:rFonts w:asciiTheme="minorHAnsi" w:hAnsiTheme="minorHAnsi" w:cstheme="minorHAnsi"/>
          <w:sz w:val="22"/>
          <w:szCs w:val="22"/>
          <w:lang w:eastAsia="en-ZA"/>
        </w:rPr>
        <w:t xml:space="preserve">: </w:t>
      </w:r>
      <w:r w:rsidR="00BD2791">
        <w:rPr>
          <w:rFonts w:asciiTheme="minorHAnsi" w:hAnsiTheme="minorHAnsi" w:cstheme="minorHAnsi"/>
          <w:sz w:val="22"/>
          <w:szCs w:val="22"/>
          <w:lang w:eastAsia="en-ZA"/>
        </w:rPr>
        <w:t>Baie</w:t>
      </w:r>
      <w:r w:rsidR="003A1621" w:rsidRPr="00F4234F">
        <w:rPr>
          <w:rFonts w:asciiTheme="minorHAnsi" w:hAnsiTheme="minorHAnsi" w:cstheme="minorHAnsi"/>
          <w:sz w:val="22"/>
          <w:szCs w:val="22"/>
          <w:lang w:eastAsia="en-ZA"/>
        </w:rPr>
        <w:t xml:space="preserve">". </w:t>
      </w:r>
    </w:p>
    <w:p w:rsidR="00A26419" w:rsidRPr="00F4234F" w:rsidRDefault="000530C7" w:rsidP="00FE64F4">
      <w:pPr>
        <w:suppressAutoHyphens w:val="0"/>
        <w:spacing w:after="120" w:line="276" w:lineRule="auto"/>
        <w:ind w:left="595"/>
        <w:rPr>
          <w:rFonts w:asciiTheme="minorHAnsi" w:hAnsiTheme="minorHAnsi" w:cstheme="minorHAnsi"/>
          <w:b/>
          <w:bCs/>
          <w:sz w:val="22"/>
          <w:szCs w:val="22"/>
          <w:lang w:eastAsia="en-ZA"/>
        </w:rPr>
      </w:pPr>
      <w:r>
        <w:rPr>
          <w:rFonts w:asciiTheme="minorHAnsi" w:hAnsiTheme="minorHAnsi" w:cstheme="minorHAnsi"/>
          <w:b/>
          <w:bCs/>
          <w:sz w:val="22"/>
          <w:szCs w:val="22"/>
          <w:lang w:eastAsia="en-ZA"/>
        </w:rPr>
        <w:t>Skryf kommentaar</w:t>
      </w:r>
      <w:r w:rsidR="003A1621" w:rsidRPr="00F4234F">
        <w:rPr>
          <w:rFonts w:asciiTheme="minorHAnsi" w:hAnsiTheme="minorHAnsi" w:cstheme="minorHAnsi"/>
          <w:b/>
          <w:bCs/>
          <w:sz w:val="22"/>
          <w:szCs w:val="22"/>
          <w:lang w:eastAsia="en-ZA"/>
        </w:rPr>
        <w:t xml:space="preserve"> </w:t>
      </w:r>
    </w:p>
    <w:p w:rsidR="003A1621" w:rsidRPr="00F4234F" w:rsidRDefault="00004646" w:rsidP="00FE64F4">
      <w:pPr>
        <w:suppressAutoHyphens w:val="0"/>
        <w:spacing w:after="200" w:line="276" w:lineRule="auto"/>
        <w:ind w:left="595"/>
        <w:rPr>
          <w:rFonts w:asciiTheme="minorHAnsi" w:hAnsiTheme="minorHAnsi" w:cstheme="minorHAnsi"/>
          <w:sz w:val="22"/>
          <w:szCs w:val="22"/>
          <w:lang w:eastAsia="en-ZA"/>
        </w:rPr>
      </w:pPr>
      <w:r w:rsidRPr="00F4234F">
        <w:rPr>
          <w:rFonts w:asciiTheme="minorHAnsi" w:hAnsiTheme="minorHAnsi" w:cstheme="minorHAnsi"/>
          <w:sz w:val="22"/>
          <w:szCs w:val="22"/>
          <w:lang w:eastAsia="en-ZA"/>
        </w:rPr>
        <w:t>E</w:t>
      </w:r>
      <w:r w:rsidR="0010124D">
        <w:rPr>
          <w:rFonts w:asciiTheme="minorHAnsi" w:hAnsiTheme="minorHAnsi" w:cstheme="minorHAnsi"/>
          <w:sz w:val="22"/>
          <w:szCs w:val="22"/>
          <w:lang w:eastAsia="en-ZA"/>
        </w:rPr>
        <w:t>lke stukkie kode wat die waarde van veranderlikes wat deur ander kode gebruik word, verander, moet die gebruik daarvan beskryf</w:t>
      </w:r>
      <w:r w:rsidR="003A1621" w:rsidRPr="00F4234F">
        <w:rPr>
          <w:rFonts w:asciiTheme="minorHAnsi" w:hAnsiTheme="minorHAnsi" w:cstheme="minorHAnsi"/>
          <w:sz w:val="22"/>
          <w:szCs w:val="22"/>
          <w:lang w:eastAsia="en-ZA"/>
        </w:rPr>
        <w:t xml:space="preserve">. </w:t>
      </w:r>
      <w:r w:rsidR="009E663F" w:rsidRPr="00F4234F">
        <w:rPr>
          <w:rFonts w:asciiTheme="minorHAnsi" w:hAnsiTheme="minorHAnsi" w:cstheme="minorHAnsi"/>
          <w:sz w:val="22"/>
          <w:szCs w:val="22"/>
          <w:lang w:eastAsia="en-ZA"/>
        </w:rPr>
        <w:t>Die</w:t>
      </w:r>
      <w:r w:rsidR="003A1621" w:rsidRPr="00F4234F">
        <w:rPr>
          <w:rFonts w:asciiTheme="minorHAnsi" w:hAnsiTheme="minorHAnsi" w:cstheme="minorHAnsi"/>
          <w:sz w:val="22"/>
          <w:szCs w:val="22"/>
          <w:lang w:eastAsia="en-ZA"/>
        </w:rPr>
        <w:t xml:space="preserve"> </w:t>
      </w:r>
      <w:r w:rsidR="0010124D">
        <w:rPr>
          <w:rFonts w:asciiTheme="minorHAnsi" w:hAnsiTheme="minorHAnsi" w:cstheme="minorHAnsi"/>
          <w:sz w:val="22"/>
          <w:szCs w:val="22"/>
          <w:lang w:eastAsia="en-ZA"/>
        </w:rPr>
        <w:t xml:space="preserve">kommentaar moet met die kode verbind word. Die kommentaar moet elke </w:t>
      </w:r>
      <w:proofErr w:type="spellStart"/>
      <w:r w:rsidR="0010124D">
        <w:rPr>
          <w:rFonts w:asciiTheme="minorHAnsi" w:hAnsiTheme="minorHAnsi" w:cstheme="minorHAnsi"/>
          <w:sz w:val="22"/>
          <w:szCs w:val="22"/>
          <w:lang w:eastAsia="en-ZA"/>
        </w:rPr>
        <w:t>toevoerveranderlike</w:t>
      </w:r>
      <w:proofErr w:type="spellEnd"/>
      <w:r w:rsidR="0010124D">
        <w:rPr>
          <w:rFonts w:asciiTheme="minorHAnsi" w:hAnsiTheme="minorHAnsi" w:cstheme="minorHAnsi"/>
          <w:sz w:val="22"/>
          <w:szCs w:val="22"/>
          <w:lang w:eastAsia="en-ZA"/>
        </w:rPr>
        <w:t xml:space="preserve"> en die aanname wat daaroor gemaak word, beskryf.</w:t>
      </w:r>
      <w:r w:rsidR="003A1621" w:rsidRPr="00F4234F">
        <w:rPr>
          <w:rFonts w:asciiTheme="minorHAnsi" w:hAnsiTheme="minorHAnsi" w:cstheme="minorHAnsi"/>
          <w:sz w:val="22"/>
          <w:szCs w:val="22"/>
          <w:lang w:eastAsia="en-ZA"/>
        </w:rPr>
        <w:t xml:space="preserve"> </w:t>
      </w:r>
      <w:r w:rsidR="009E663F" w:rsidRPr="00F4234F">
        <w:rPr>
          <w:rFonts w:asciiTheme="minorHAnsi" w:hAnsiTheme="minorHAnsi" w:cstheme="minorHAnsi"/>
          <w:sz w:val="22"/>
          <w:szCs w:val="22"/>
          <w:lang w:eastAsia="en-ZA"/>
        </w:rPr>
        <w:t>Die</w:t>
      </w:r>
      <w:r w:rsidRPr="00F4234F">
        <w:rPr>
          <w:rFonts w:asciiTheme="minorHAnsi" w:hAnsiTheme="minorHAnsi" w:cstheme="minorHAnsi"/>
          <w:sz w:val="22"/>
          <w:szCs w:val="22"/>
          <w:lang w:eastAsia="en-ZA"/>
        </w:rPr>
        <w:t xml:space="preserve"> </w:t>
      </w:r>
      <w:r w:rsidR="0010124D">
        <w:rPr>
          <w:rFonts w:asciiTheme="minorHAnsi" w:hAnsiTheme="minorHAnsi" w:cstheme="minorHAnsi"/>
          <w:sz w:val="22"/>
          <w:szCs w:val="22"/>
          <w:lang w:eastAsia="en-ZA"/>
        </w:rPr>
        <w:t xml:space="preserve">kommentaar moet alle </w:t>
      </w:r>
      <w:proofErr w:type="spellStart"/>
      <w:r w:rsidR="007B3A34">
        <w:rPr>
          <w:rFonts w:asciiTheme="minorHAnsi" w:hAnsiTheme="minorHAnsi" w:cstheme="minorHAnsi"/>
          <w:sz w:val="22"/>
          <w:szCs w:val="22"/>
          <w:lang w:eastAsia="en-ZA"/>
        </w:rPr>
        <w:t>af</w:t>
      </w:r>
      <w:r w:rsidR="0010124D">
        <w:rPr>
          <w:rFonts w:asciiTheme="minorHAnsi" w:hAnsiTheme="minorHAnsi" w:cstheme="minorHAnsi"/>
          <w:sz w:val="22"/>
          <w:szCs w:val="22"/>
          <w:lang w:eastAsia="en-ZA"/>
        </w:rPr>
        <w:t>voerveranderlikes</w:t>
      </w:r>
      <w:proofErr w:type="spellEnd"/>
      <w:r w:rsidR="0010124D">
        <w:rPr>
          <w:rFonts w:asciiTheme="minorHAnsi" w:hAnsiTheme="minorHAnsi" w:cstheme="minorHAnsi"/>
          <w:sz w:val="22"/>
          <w:szCs w:val="22"/>
          <w:lang w:eastAsia="en-ZA"/>
        </w:rPr>
        <w:t xml:space="preserve"> en hoe dit </w:t>
      </w:r>
      <w:r w:rsidR="007B3A34">
        <w:rPr>
          <w:rFonts w:asciiTheme="minorHAnsi" w:hAnsiTheme="minorHAnsi" w:cstheme="minorHAnsi"/>
          <w:sz w:val="22"/>
          <w:szCs w:val="22"/>
          <w:lang w:eastAsia="en-ZA"/>
        </w:rPr>
        <w:t>opgestel word en wat die verskillende waardes beteken</w:t>
      </w:r>
      <w:r w:rsidR="00A16065">
        <w:rPr>
          <w:rFonts w:asciiTheme="minorHAnsi" w:hAnsiTheme="minorHAnsi" w:cstheme="minorHAnsi"/>
          <w:sz w:val="22"/>
          <w:szCs w:val="22"/>
          <w:lang w:eastAsia="en-ZA"/>
        </w:rPr>
        <w:t>, beskryf</w:t>
      </w:r>
      <w:r w:rsidR="003A1621" w:rsidRPr="00F4234F">
        <w:rPr>
          <w:rFonts w:asciiTheme="minorHAnsi" w:hAnsiTheme="minorHAnsi" w:cstheme="minorHAnsi"/>
          <w:sz w:val="22"/>
          <w:szCs w:val="22"/>
          <w:lang w:eastAsia="en-ZA"/>
        </w:rPr>
        <w:t>. (</w:t>
      </w:r>
      <w:r w:rsidR="007B3A34">
        <w:rPr>
          <w:rFonts w:asciiTheme="minorHAnsi" w:hAnsiTheme="minorHAnsi" w:cstheme="minorHAnsi"/>
          <w:sz w:val="22"/>
          <w:szCs w:val="22"/>
          <w:lang w:eastAsia="en-ZA"/>
        </w:rPr>
        <w:t xml:space="preserve">Jy hoef nie kommentaar te skryf </w:t>
      </w:r>
      <w:r w:rsidR="00E911B2">
        <w:rPr>
          <w:rFonts w:asciiTheme="minorHAnsi" w:hAnsiTheme="minorHAnsi" w:cstheme="minorHAnsi"/>
          <w:sz w:val="22"/>
          <w:szCs w:val="22"/>
          <w:lang w:eastAsia="en-ZA"/>
        </w:rPr>
        <w:t>vir karakters wat nie globale veranderlikes gebruik nie, behalwe as jy wil</w:t>
      </w:r>
      <w:r w:rsidR="003A1621" w:rsidRPr="00F4234F">
        <w:rPr>
          <w:rFonts w:asciiTheme="minorHAnsi" w:hAnsiTheme="minorHAnsi" w:cstheme="minorHAnsi"/>
          <w:sz w:val="22"/>
          <w:szCs w:val="22"/>
          <w:lang w:eastAsia="en-ZA"/>
        </w:rPr>
        <w:t xml:space="preserve">!) </w:t>
      </w:r>
    </w:p>
    <w:p w:rsidR="00A26419" w:rsidRPr="00F4234F" w:rsidRDefault="000530C7" w:rsidP="00FE64F4">
      <w:pPr>
        <w:suppressAutoHyphens w:val="0"/>
        <w:spacing w:after="120" w:line="276" w:lineRule="auto"/>
        <w:ind w:left="595"/>
        <w:rPr>
          <w:rFonts w:asciiTheme="minorHAnsi" w:hAnsiTheme="minorHAnsi" w:cstheme="minorHAnsi"/>
          <w:b/>
          <w:bCs/>
          <w:sz w:val="22"/>
          <w:szCs w:val="22"/>
          <w:lang w:eastAsia="en-ZA"/>
        </w:rPr>
      </w:pPr>
      <w:r>
        <w:rPr>
          <w:rFonts w:asciiTheme="minorHAnsi" w:hAnsiTheme="minorHAnsi" w:cstheme="minorHAnsi"/>
          <w:b/>
          <w:bCs/>
          <w:sz w:val="22"/>
          <w:szCs w:val="22"/>
          <w:lang w:eastAsia="en-ZA"/>
        </w:rPr>
        <w:t xml:space="preserve">Skryf </w:t>
      </w:r>
      <w:proofErr w:type="spellStart"/>
      <w:r>
        <w:rPr>
          <w:rFonts w:asciiTheme="minorHAnsi" w:hAnsiTheme="minorHAnsi" w:cstheme="minorHAnsi"/>
          <w:b/>
          <w:bCs/>
          <w:sz w:val="22"/>
          <w:szCs w:val="22"/>
          <w:lang w:eastAsia="en-ZA"/>
        </w:rPr>
        <w:t>projeknotas</w:t>
      </w:r>
      <w:proofErr w:type="spellEnd"/>
      <w:r w:rsidR="003A1621" w:rsidRPr="00F4234F">
        <w:rPr>
          <w:rFonts w:asciiTheme="minorHAnsi" w:hAnsiTheme="minorHAnsi" w:cstheme="minorHAnsi"/>
          <w:b/>
          <w:bCs/>
          <w:sz w:val="22"/>
          <w:szCs w:val="22"/>
          <w:lang w:eastAsia="en-ZA"/>
        </w:rPr>
        <w:t xml:space="preserve"> </w:t>
      </w:r>
    </w:p>
    <w:p w:rsidR="003A1621" w:rsidRPr="00F4234F" w:rsidRDefault="00E911B2" w:rsidP="00FE64F4">
      <w:pPr>
        <w:suppressAutoHyphens w:val="0"/>
        <w:spacing w:after="200" w:line="276" w:lineRule="auto"/>
        <w:ind w:left="595"/>
        <w:rPr>
          <w:rFonts w:asciiTheme="minorHAnsi" w:hAnsiTheme="minorHAnsi" w:cstheme="minorHAnsi"/>
          <w:sz w:val="22"/>
          <w:szCs w:val="22"/>
          <w:lang w:eastAsia="en-ZA"/>
        </w:rPr>
      </w:pPr>
      <w:r>
        <w:rPr>
          <w:rFonts w:asciiTheme="minorHAnsi" w:hAnsiTheme="minorHAnsi" w:cstheme="minorHAnsi"/>
          <w:sz w:val="22"/>
          <w:szCs w:val="22"/>
          <w:lang w:eastAsia="en-ZA"/>
        </w:rPr>
        <w:t xml:space="preserve">Elke Scratch-projek beskik hoor </w:t>
      </w:r>
      <w:proofErr w:type="spellStart"/>
      <w:r>
        <w:rPr>
          <w:rFonts w:asciiTheme="minorHAnsi" w:hAnsiTheme="minorHAnsi" w:cstheme="minorHAnsi"/>
          <w:sz w:val="22"/>
          <w:szCs w:val="22"/>
          <w:lang w:eastAsia="en-ZA"/>
        </w:rPr>
        <w:t>projeknotas</w:t>
      </w:r>
      <w:proofErr w:type="spellEnd"/>
      <w:r>
        <w:rPr>
          <w:rFonts w:asciiTheme="minorHAnsi" w:hAnsiTheme="minorHAnsi" w:cstheme="minorHAnsi"/>
          <w:sz w:val="22"/>
          <w:szCs w:val="22"/>
          <w:lang w:eastAsia="en-ZA"/>
        </w:rPr>
        <w:t xml:space="preserve"> wat daarmee geassosieer word</w:t>
      </w:r>
      <w:r w:rsidR="00D67B78">
        <w:rPr>
          <w:rFonts w:asciiTheme="minorHAnsi" w:hAnsiTheme="minorHAnsi" w:cstheme="minorHAnsi"/>
          <w:sz w:val="22"/>
          <w:szCs w:val="22"/>
          <w:lang w:eastAsia="en-ZA"/>
        </w:rPr>
        <w:t>.</w:t>
      </w:r>
      <w:r w:rsidR="003A1621" w:rsidRPr="00F4234F">
        <w:rPr>
          <w:rFonts w:asciiTheme="minorHAnsi" w:hAnsiTheme="minorHAnsi" w:cstheme="minorHAnsi"/>
          <w:sz w:val="22"/>
          <w:szCs w:val="22"/>
          <w:lang w:eastAsia="en-ZA"/>
        </w:rPr>
        <w:t xml:space="preserve"> </w:t>
      </w:r>
      <w:r>
        <w:rPr>
          <w:rFonts w:asciiTheme="minorHAnsi" w:hAnsiTheme="minorHAnsi" w:cstheme="minorHAnsi"/>
          <w:sz w:val="22"/>
          <w:szCs w:val="22"/>
          <w:lang w:eastAsia="en-ZA"/>
        </w:rPr>
        <w:t>Hierdie notas moet beskryf hoe die projek gebruik kan word</w:t>
      </w:r>
      <w:r w:rsidR="003A1621" w:rsidRPr="00F4234F">
        <w:rPr>
          <w:rFonts w:asciiTheme="minorHAnsi" w:hAnsiTheme="minorHAnsi" w:cstheme="minorHAnsi"/>
          <w:sz w:val="22"/>
          <w:szCs w:val="22"/>
          <w:lang w:eastAsia="en-ZA"/>
        </w:rPr>
        <w:t xml:space="preserve"> (</w:t>
      </w:r>
      <w:r w:rsidR="00A16065">
        <w:rPr>
          <w:rFonts w:asciiTheme="minorHAnsi" w:hAnsiTheme="minorHAnsi" w:cstheme="minorHAnsi"/>
          <w:sz w:val="22"/>
          <w:szCs w:val="22"/>
          <w:lang w:eastAsia="en-ZA"/>
        </w:rPr>
        <w:t>m.a.w.</w:t>
      </w:r>
      <w:r>
        <w:rPr>
          <w:rFonts w:asciiTheme="minorHAnsi" w:hAnsiTheme="minorHAnsi" w:cstheme="minorHAnsi"/>
          <w:sz w:val="22"/>
          <w:szCs w:val="22"/>
          <w:lang w:eastAsia="en-ZA"/>
        </w:rPr>
        <w:t xml:space="preserve"> die basiese reëls vir die speel van die speletjie en hoe om die program te gebruik</w:t>
      </w:r>
      <w:r w:rsidR="003A1621" w:rsidRPr="00F4234F">
        <w:rPr>
          <w:rFonts w:asciiTheme="minorHAnsi" w:hAnsiTheme="minorHAnsi" w:cstheme="minorHAnsi"/>
          <w:sz w:val="22"/>
          <w:szCs w:val="22"/>
          <w:lang w:eastAsia="en-ZA"/>
        </w:rPr>
        <w:t xml:space="preserve">). </w:t>
      </w:r>
      <w:r w:rsidR="009E663F" w:rsidRPr="00F4234F">
        <w:rPr>
          <w:rFonts w:asciiTheme="minorHAnsi" w:hAnsiTheme="minorHAnsi" w:cstheme="minorHAnsi"/>
          <w:sz w:val="22"/>
          <w:szCs w:val="22"/>
          <w:lang w:eastAsia="en-ZA"/>
        </w:rPr>
        <w:t>Die</w:t>
      </w:r>
      <w:r w:rsidR="003A1621" w:rsidRPr="00F4234F">
        <w:rPr>
          <w:rFonts w:asciiTheme="minorHAnsi" w:hAnsiTheme="minorHAnsi" w:cstheme="minorHAnsi"/>
          <w:sz w:val="22"/>
          <w:szCs w:val="22"/>
          <w:lang w:eastAsia="en-ZA"/>
        </w:rPr>
        <w:t xml:space="preserve"> not</w:t>
      </w:r>
      <w:r>
        <w:rPr>
          <w:rFonts w:asciiTheme="minorHAnsi" w:hAnsiTheme="minorHAnsi" w:cstheme="minorHAnsi"/>
          <w:sz w:val="22"/>
          <w:szCs w:val="22"/>
          <w:lang w:eastAsia="en-ZA"/>
        </w:rPr>
        <w:t>a</w:t>
      </w:r>
      <w:r w:rsidR="00396E1A" w:rsidRPr="00F4234F">
        <w:rPr>
          <w:rFonts w:asciiTheme="minorHAnsi" w:hAnsiTheme="minorHAnsi" w:cstheme="minorHAnsi"/>
          <w:sz w:val="22"/>
          <w:szCs w:val="22"/>
          <w:lang w:eastAsia="en-ZA"/>
        </w:rPr>
        <w:t>s</w:t>
      </w:r>
      <w:r w:rsidR="003A1621" w:rsidRPr="00F4234F">
        <w:rPr>
          <w:rFonts w:asciiTheme="minorHAnsi" w:hAnsiTheme="minorHAnsi" w:cstheme="minorHAnsi"/>
          <w:sz w:val="22"/>
          <w:szCs w:val="22"/>
          <w:lang w:eastAsia="en-ZA"/>
        </w:rPr>
        <w:t xml:space="preserve"> </w:t>
      </w:r>
      <w:r>
        <w:rPr>
          <w:rFonts w:asciiTheme="minorHAnsi" w:hAnsiTheme="minorHAnsi" w:cstheme="minorHAnsi"/>
          <w:sz w:val="22"/>
          <w:szCs w:val="22"/>
          <w:lang w:eastAsia="en-ZA"/>
        </w:rPr>
        <w:t xml:space="preserve">moet ook enige foute of probleme wat aan die programmeerder bekend is, beskryf. </w:t>
      </w:r>
      <w:proofErr w:type="spellStart"/>
      <w:r>
        <w:rPr>
          <w:rFonts w:asciiTheme="minorHAnsi" w:hAnsiTheme="minorHAnsi" w:cstheme="minorHAnsi"/>
          <w:sz w:val="22"/>
          <w:szCs w:val="22"/>
          <w:lang w:eastAsia="en-ZA"/>
        </w:rPr>
        <w:t>Projeknotas</w:t>
      </w:r>
      <w:proofErr w:type="spellEnd"/>
      <w:r>
        <w:rPr>
          <w:rFonts w:asciiTheme="minorHAnsi" w:hAnsiTheme="minorHAnsi" w:cstheme="minorHAnsi"/>
          <w:sz w:val="22"/>
          <w:szCs w:val="22"/>
          <w:lang w:eastAsia="en-ZA"/>
        </w:rPr>
        <w:t xml:space="preserve"> kan </w:t>
      </w:r>
      <w:r w:rsidR="00A16065">
        <w:rPr>
          <w:rFonts w:asciiTheme="minorHAnsi" w:hAnsiTheme="minorHAnsi" w:cstheme="minorHAnsi"/>
          <w:sz w:val="22"/>
          <w:szCs w:val="22"/>
          <w:lang w:eastAsia="en-ZA"/>
        </w:rPr>
        <w:t>geskryf</w:t>
      </w:r>
      <w:r>
        <w:rPr>
          <w:rFonts w:asciiTheme="minorHAnsi" w:hAnsiTheme="minorHAnsi" w:cstheme="minorHAnsi"/>
          <w:sz w:val="22"/>
          <w:szCs w:val="22"/>
          <w:lang w:eastAsia="en-ZA"/>
        </w:rPr>
        <w:t xml:space="preserve"> word deur</w:t>
      </w:r>
      <w:r w:rsidR="003A1621" w:rsidRPr="00F4234F">
        <w:rPr>
          <w:rFonts w:asciiTheme="minorHAnsi" w:hAnsiTheme="minorHAnsi" w:cstheme="minorHAnsi"/>
          <w:sz w:val="22"/>
          <w:szCs w:val="22"/>
          <w:lang w:eastAsia="en-ZA"/>
        </w:rPr>
        <w:t xml:space="preserve"> </w:t>
      </w:r>
      <w:r w:rsidR="009E663F" w:rsidRPr="00F4234F">
        <w:rPr>
          <w:rFonts w:asciiTheme="minorHAnsi" w:hAnsiTheme="minorHAnsi" w:cstheme="minorHAnsi"/>
          <w:sz w:val="22"/>
          <w:szCs w:val="22"/>
          <w:lang w:eastAsia="en-ZA"/>
        </w:rPr>
        <w:t>die</w:t>
      </w:r>
      <w:r w:rsidR="003A1621" w:rsidRPr="00F4234F">
        <w:rPr>
          <w:rFonts w:asciiTheme="minorHAnsi" w:hAnsiTheme="minorHAnsi" w:cstheme="minorHAnsi"/>
          <w:sz w:val="22"/>
          <w:szCs w:val="22"/>
          <w:lang w:eastAsia="en-ZA"/>
        </w:rPr>
        <w:t xml:space="preserve"> "File"</w:t>
      </w:r>
      <w:r>
        <w:rPr>
          <w:rFonts w:asciiTheme="minorHAnsi" w:hAnsiTheme="minorHAnsi" w:cstheme="minorHAnsi"/>
          <w:sz w:val="22"/>
          <w:szCs w:val="22"/>
          <w:lang w:eastAsia="en-ZA"/>
        </w:rPr>
        <w:t>-</w:t>
      </w:r>
      <w:proofErr w:type="spellStart"/>
      <w:r>
        <w:rPr>
          <w:rFonts w:asciiTheme="minorHAnsi" w:hAnsiTheme="minorHAnsi" w:cstheme="minorHAnsi"/>
          <w:sz w:val="22"/>
          <w:szCs w:val="22"/>
          <w:lang w:eastAsia="en-ZA"/>
        </w:rPr>
        <w:t>aftrekkieslys</w:t>
      </w:r>
      <w:proofErr w:type="spellEnd"/>
      <w:r>
        <w:rPr>
          <w:rFonts w:asciiTheme="minorHAnsi" w:hAnsiTheme="minorHAnsi" w:cstheme="minorHAnsi"/>
          <w:sz w:val="22"/>
          <w:szCs w:val="22"/>
          <w:lang w:eastAsia="en-ZA"/>
        </w:rPr>
        <w:t xml:space="preserve"> te gebruik.</w:t>
      </w:r>
      <w:r w:rsidR="003A1621" w:rsidRPr="00F4234F">
        <w:rPr>
          <w:rFonts w:asciiTheme="minorHAnsi" w:hAnsiTheme="minorHAnsi" w:cstheme="minorHAnsi"/>
          <w:sz w:val="22"/>
          <w:szCs w:val="22"/>
          <w:lang w:eastAsia="en-ZA"/>
        </w:rPr>
        <w:t xml:space="preserve"> </w:t>
      </w:r>
    </w:p>
    <w:p w:rsidR="00CA16EC" w:rsidRPr="00F4234F" w:rsidRDefault="00FE64F4" w:rsidP="00A26419">
      <w:pPr>
        <w:pStyle w:val="Heading1"/>
        <w:keepNext w:val="0"/>
        <w:pBdr>
          <w:bottom w:val="thinThickSmallGap" w:sz="12" w:space="1" w:color="943634" w:themeColor="accent2" w:themeShade="BF"/>
        </w:pBdr>
        <w:suppressAutoHyphens w:val="0"/>
        <w:spacing w:before="400" w:after="200" w:line="252" w:lineRule="auto"/>
        <w:jc w:val="center"/>
      </w:pPr>
      <w:r w:rsidRPr="00F4234F">
        <w:br w:type="page"/>
      </w:r>
      <w:r w:rsidR="00CF7BF1" w:rsidRPr="00F4234F">
        <w:lastRenderedPageBreak/>
        <w:t>Instruksies vir</w:t>
      </w:r>
      <w:r w:rsidR="00A4581F" w:rsidRPr="00F4234F">
        <w:t xml:space="preserve"> </w:t>
      </w:r>
      <w:r w:rsidR="00CF7BF1" w:rsidRPr="00F4234F">
        <w:t>Fase</w:t>
      </w:r>
      <w:r w:rsidR="00CA16EC" w:rsidRPr="00F4234F">
        <w:t xml:space="preserve"> 1</w:t>
      </w:r>
    </w:p>
    <w:p w:rsidR="00215CA1" w:rsidRPr="00F4234F" w:rsidRDefault="00631B09" w:rsidP="00215CA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Daar word van jou verwag om ander speletjies </w:t>
      </w:r>
      <w:r w:rsidR="00885863">
        <w:rPr>
          <w:rFonts w:asciiTheme="minorHAnsi" w:hAnsiTheme="minorHAnsi" w:cstheme="minorHAnsi"/>
          <w:sz w:val="22"/>
          <w:szCs w:val="22"/>
        </w:rPr>
        <w:t>te ondersoek</w:t>
      </w:r>
      <w:r>
        <w:rPr>
          <w:rFonts w:asciiTheme="minorHAnsi" w:hAnsiTheme="minorHAnsi" w:cstheme="minorHAnsi"/>
          <w:sz w:val="22"/>
          <w:szCs w:val="22"/>
        </w:rPr>
        <w:t xml:space="preserve"> sodat jy ’n goeie idee kan hê van hoe jou speletjie moet ontvou en jy ’n breë</w:t>
      </w:r>
      <w:r w:rsidR="00A16065">
        <w:rPr>
          <w:rFonts w:asciiTheme="minorHAnsi" w:hAnsiTheme="minorHAnsi" w:cstheme="minorHAnsi"/>
          <w:sz w:val="22"/>
          <w:szCs w:val="22"/>
        </w:rPr>
        <w:t>,</w:t>
      </w:r>
      <w:r>
        <w:rPr>
          <w:rFonts w:asciiTheme="minorHAnsi" w:hAnsiTheme="minorHAnsi" w:cstheme="minorHAnsi"/>
          <w:sz w:val="22"/>
          <w:szCs w:val="22"/>
        </w:rPr>
        <w:t xml:space="preserve"> algemene beskrywing van jou speletjie kan gee</w:t>
      </w:r>
      <w:r w:rsidR="00215CA1" w:rsidRPr="00F4234F">
        <w:rPr>
          <w:rFonts w:asciiTheme="minorHAnsi" w:hAnsiTheme="minorHAnsi" w:cstheme="minorHAnsi"/>
          <w:sz w:val="22"/>
          <w:szCs w:val="22"/>
        </w:rPr>
        <w:t>.</w:t>
      </w:r>
    </w:p>
    <w:p w:rsidR="00522493" w:rsidRPr="00F4234F" w:rsidRDefault="00631B09" w:rsidP="00215CA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Gebruik die templaat,</w:t>
      </w:r>
      <w:r w:rsidR="00522493" w:rsidRPr="00F4234F">
        <w:rPr>
          <w:rFonts w:asciiTheme="minorHAnsi" w:hAnsiTheme="minorHAnsi" w:cstheme="minorHAnsi"/>
          <w:sz w:val="22"/>
          <w:szCs w:val="22"/>
        </w:rPr>
        <w:t xml:space="preserve"> </w:t>
      </w:r>
      <w:r w:rsidR="00CF7BF1" w:rsidRPr="00F4234F">
        <w:rPr>
          <w:rFonts w:asciiTheme="minorHAnsi" w:hAnsiTheme="minorHAnsi" w:cstheme="minorHAnsi"/>
          <w:b/>
          <w:sz w:val="22"/>
          <w:szCs w:val="22"/>
        </w:rPr>
        <w:t>Aanhangsel</w:t>
      </w:r>
      <w:r w:rsidR="00522493" w:rsidRPr="00F4234F">
        <w:rPr>
          <w:rFonts w:asciiTheme="minorHAnsi" w:hAnsiTheme="minorHAnsi" w:cstheme="minorHAnsi"/>
          <w:b/>
          <w:sz w:val="22"/>
          <w:szCs w:val="22"/>
        </w:rPr>
        <w:t xml:space="preserve"> A</w:t>
      </w:r>
      <w:r w:rsidR="002011C1">
        <w:rPr>
          <w:rFonts w:asciiTheme="minorHAnsi" w:hAnsiTheme="minorHAnsi" w:cstheme="minorHAnsi"/>
          <w:sz w:val="22"/>
          <w:szCs w:val="22"/>
        </w:rPr>
        <w:t xml:space="preserve"> </w:t>
      </w:r>
    </w:p>
    <w:p w:rsidR="000559F1" w:rsidRPr="00F4234F" w:rsidRDefault="00631B09" w:rsidP="000559F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Beplan deur gebruikerstories en aanvaardingstoetse vir elke toneel wat jy beplan, te skryf</w:t>
      </w:r>
      <w:r w:rsidR="00B7247A" w:rsidRPr="00F4234F">
        <w:rPr>
          <w:rFonts w:asciiTheme="minorHAnsi" w:hAnsiTheme="minorHAnsi" w:cstheme="minorHAnsi"/>
          <w:sz w:val="22"/>
          <w:szCs w:val="22"/>
        </w:rPr>
        <w:t>.</w:t>
      </w:r>
      <w:r w:rsidR="000559F1" w:rsidRPr="00F4234F">
        <w:rPr>
          <w:rFonts w:asciiTheme="minorHAnsi" w:hAnsiTheme="minorHAnsi" w:cstheme="minorHAnsi"/>
          <w:sz w:val="22"/>
          <w:szCs w:val="22"/>
        </w:rPr>
        <w:t xml:space="preserve">  </w:t>
      </w:r>
    </w:p>
    <w:p w:rsidR="00A4581F" w:rsidRPr="00F4234F" w:rsidRDefault="00631B09" w:rsidP="00215CA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Jy moet jou klasmaats en onderwyser raadpleeg om te verseker dat jou PAT van hoë </w:t>
      </w:r>
      <w:r w:rsidR="00885863">
        <w:rPr>
          <w:rFonts w:asciiTheme="minorHAnsi" w:hAnsiTheme="minorHAnsi" w:cstheme="minorHAnsi"/>
          <w:sz w:val="22"/>
          <w:szCs w:val="22"/>
        </w:rPr>
        <w:t>gehalte</w:t>
      </w:r>
      <w:r>
        <w:rPr>
          <w:rFonts w:asciiTheme="minorHAnsi" w:hAnsiTheme="minorHAnsi" w:cstheme="minorHAnsi"/>
          <w:sz w:val="22"/>
          <w:szCs w:val="22"/>
        </w:rPr>
        <w:t xml:space="preserve"> is</w:t>
      </w:r>
      <w:r w:rsidR="00A4581F" w:rsidRPr="00F4234F">
        <w:rPr>
          <w:rFonts w:asciiTheme="minorHAnsi" w:hAnsiTheme="minorHAnsi" w:cstheme="minorHAnsi"/>
          <w:sz w:val="22"/>
          <w:szCs w:val="22"/>
        </w:rPr>
        <w:t>.</w:t>
      </w:r>
    </w:p>
    <w:p w:rsidR="00A4581F" w:rsidRPr="00F4234F" w:rsidRDefault="00CF7BF1" w:rsidP="00A26419">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eastAsia="en-US" w:bidi="en-US"/>
        </w:rPr>
      </w:pPr>
      <w:r w:rsidRPr="00F4234F">
        <w:rPr>
          <w:b w:val="0"/>
          <w:bCs w:val="0"/>
          <w:caps/>
          <w:color w:val="622423" w:themeColor="accent2" w:themeShade="7F"/>
          <w:kern w:val="0"/>
          <w:sz w:val="24"/>
          <w:szCs w:val="24"/>
          <w:lang w:eastAsia="en-US" w:bidi="en-US"/>
        </w:rPr>
        <w:t>Definieer die taak</w:t>
      </w:r>
    </w:p>
    <w:p w:rsidR="0084194D" w:rsidRPr="00F4234F" w:rsidRDefault="00631B09" w:rsidP="0084194D">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Skryf ’n kort taakbeskrywing</w:t>
      </w:r>
      <w:r w:rsidR="0084194D" w:rsidRPr="00F4234F">
        <w:rPr>
          <w:rFonts w:asciiTheme="minorHAnsi" w:hAnsiTheme="minorHAnsi" w:cstheme="minorHAnsi"/>
          <w:sz w:val="22"/>
          <w:szCs w:val="22"/>
        </w:rPr>
        <w:t xml:space="preserve"> (</w:t>
      </w:r>
      <w:r w:rsidR="0084194D" w:rsidRPr="00F4234F">
        <w:rPr>
          <w:rFonts w:ascii="Cambria Math" w:hAnsi="Cambria Math" w:cstheme="minorHAnsi"/>
          <w:sz w:val="22"/>
          <w:szCs w:val="22"/>
        </w:rPr>
        <w:t>±</w:t>
      </w:r>
      <w:r w:rsidR="0084194D" w:rsidRPr="00F4234F">
        <w:rPr>
          <w:rFonts w:asciiTheme="minorHAnsi" w:hAnsiTheme="minorHAnsi" w:cstheme="minorHAnsi"/>
          <w:sz w:val="22"/>
          <w:szCs w:val="22"/>
        </w:rPr>
        <w:t>150 wo</w:t>
      </w:r>
      <w:r>
        <w:rPr>
          <w:rFonts w:asciiTheme="minorHAnsi" w:hAnsiTheme="minorHAnsi" w:cstheme="minorHAnsi"/>
          <w:sz w:val="22"/>
          <w:szCs w:val="22"/>
        </w:rPr>
        <w:t>orde</w:t>
      </w:r>
      <w:r w:rsidR="0084194D" w:rsidRPr="00F4234F">
        <w:rPr>
          <w:rFonts w:asciiTheme="minorHAnsi" w:hAnsiTheme="minorHAnsi" w:cstheme="minorHAnsi"/>
          <w:sz w:val="22"/>
          <w:szCs w:val="22"/>
        </w:rPr>
        <w:t xml:space="preserve">) in </w:t>
      </w:r>
      <w:r w:rsidR="00323428">
        <w:rPr>
          <w:rFonts w:asciiTheme="minorHAnsi" w:hAnsiTheme="minorHAnsi" w:cstheme="minorHAnsi"/>
          <w:sz w:val="22"/>
          <w:szCs w:val="22"/>
        </w:rPr>
        <w:t>jou eie woorde om die voorneme van die taak/projek (PAT) te beskryf</w:t>
      </w:r>
      <w:r w:rsidR="0084194D" w:rsidRPr="00F4234F">
        <w:rPr>
          <w:rFonts w:asciiTheme="minorHAnsi" w:hAnsiTheme="minorHAnsi" w:cstheme="minorHAnsi"/>
          <w:sz w:val="22"/>
          <w:szCs w:val="22"/>
        </w:rPr>
        <w:t xml:space="preserve">. </w:t>
      </w:r>
      <w:r w:rsidR="00323428">
        <w:rPr>
          <w:rFonts w:asciiTheme="minorHAnsi" w:hAnsiTheme="minorHAnsi" w:cstheme="minorHAnsi"/>
          <w:sz w:val="22"/>
          <w:szCs w:val="22"/>
        </w:rPr>
        <w:t>Dit moet beskryf wat jy wil doen sodat die program die spesifikasies</w:t>
      </w:r>
      <w:r w:rsidR="0084194D" w:rsidRPr="00F4234F">
        <w:rPr>
          <w:rFonts w:asciiTheme="minorHAnsi" w:hAnsiTheme="minorHAnsi" w:cstheme="minorHAnsi"/>
          <w:sz w:val="22"/>
          <w:szCs w:val="22"/>
        </w:rPr>
        <w:t xml:space="preserve"> </w:t>
      </w:r>
      <w:r w:rsidR="00323428">
        <w:rPr>
          <w:rFonts w:asciiTheme="minorHAnsi" w:hAnsiTheme="minorHAnsi" w:cstheme="minorHAnsi"/>
          <w:sz w:val="22"/>
          <w:szCs w:val="22"/>
        </w:rPr>
        <w:t>van</w:t>
      </w:r>
      <w:r w:rsidR="0084194D" w:rsidRPr="00F4234F">
        <w:rPr>
          <w:rFonts w:asciiTheme="minorHAnsi" w:hAnsiTheme="minorHAnsi" w:cstheme="minorHAnsi"/>
          <w:sz w:val="22"/>
          <w:szCs w:val="22"/>
        </w:rPr>
        <w:t xml:space="preserve"> </w:t>
      </w:r>
      <w:r w:rsidR="009E663F" w:rsidRPr="00F4234F">
        <w:rPr>
          <w:rFonts w:asciiTheme="minorHAnsi" w:hAnsiTheme="minorHAnsi" w:cstheme="minorHAnsi"/>
          <w:sz w:val="22"/>
          <w:szCs w:val="22"/>
        </w:rPr>
        <w:t>die</w:t>
      </w:r>
      <w:r w:rsidR="0084194D" w:rsidRPr="00F4234F">
        <w:rPr>
          <w:rFonts w:asciiTheme="minorHAnsi" w:hAnsiTheme="minorHAnsi" w:cstheme="minorHAnsi"/>
          <w:sz w:val="22"/>
          <w:szCs w:val="22"/>
        </w:rPr>
        <w:t xml:space="preserve"> PAT </w:t>
      </w:r>
      <w:r w:rsidR="00323428">
        <w:rPr>
          <w:rFonts w:asciiTheme="minorHAnsi" w:hAnsiTheme="minorHAnsi" w:cstheme="minorHAnsi"/>
          <w:sz w:val="22"/>
          <w:szCs w:val="22"/>
        </w:rPr>
        <w:t>sal nakom</w:t>
      </w:r>
      <w:r w:rsidR="0084194D" w:rsidRPr="00F4234F">
        <w:rPr>
          <w:rFonts w:asciiTheme="minorHAnsi" w:hAnsiTheme="minorHAnsi" w:cstheme="minorHAnsi"/>
          <w:sz w:val="22"/>
          <w:szCs w:val="22"/>
        </w:rPr>
        <w:t>.</w:t>
      </w:r>
    </w:p>
    <w:p w:rsidR="0084194D" w:rsidRPr="00DD235F" w:rsidRDefault="009E663F" w:rsidP="00DD235F">
      <w:pPr>
        <w:spacing w:after="200" w:line="276" w:lineRule="auto"/>
        <w:rPr>
          <w:sz w:val="22"/>
        </w:rPr>
      </w:pPr>
      <w:r w:rsidRPr="00DD235F">
        <w:rPr>
          <w:sz w:val="22"/>
        </w:rPr>
        <w:t>Die</w:t>
      </w:r>
      <w:r w:rsidR="0084194D" w:rsidRPr="00DD235F">
        <w:rPr>
          <w:sz w:val="22"/>
        </w:rPr>
        <w:t xml:space="preserve"> </w:t>
      </w:r>
      <w:r w:rsidR="00323428" w:rsidRPr="00DD235F">
        <w:rPr>
          <w:sz w:val="22"/>
        </w:rPr>
        <w:t xml:space="preserve">doel is om duidelikheid te kry oor wat </w:t>
      </w:r>
      <w:r w:rsidR="009C5B39">
        <w:rPr>
          <w:sz w:val="22"/>
        </w:rPr>
        <w:t>met</w:t>
      </w:r>
      <w:r w:rsidR="00323428" w:rsidRPr="00DD235F">
        <w:rPr>
          <w:sz w:val="22"/>
        </w:rPr>
        <w:t xml:space="preserve"> die spesifikasies verwag word</w:t>
      </w:r>
      <w:r w:rsidR="0084194D" w:rsidRPr="00DD235F">
        <w:rPr>
          <w:sz w:val="22"/>
        </w:rPr>
        <w:t xml:space="preserve">. </w:t>
      </w:r>
      <w:r w:rsidR="00323428" w:rsidRPr="00DD235F">
        <w:rPr>
          <w:sz w:val="22"/>
        </w:rPr>
        <w:t xml:space="preserve">Dit verteenwoordig stap 1 van probleemoplossing </w:t>
      </w:r>
      <w:r w:rsidR="0084194D" w:rsidRPr="00DD235F">
        <w:rPr>
          <w:sz w:val="22"/>
        </w:rPr>
        <w:t>“</w:t>
      </w:r>
      <w:r w:rsidR="00323428" w:rsidRPr="00DD235F">
        <w:rPr>
          <w:sz w:val="22"/>
        </w:rPr>
        <w:t>Verstaan</w:t>
      </w:r>
      <w:r w:rsidR="0084194D" w:rsidRPr="00DD235F">
        <w:rPr>
          <w:sz w:val="22"/>
        </w:rPr>
        <w:t xml:space="preserve"> </w:t>
      </w:r>
      <w:r w:rsidRPr="00DD235F">
        <w:rPr>
          <w:sz w:val="22"/>
        </w:rPr>
        <w:t>die</w:t>
      </w:r>
      <w:r w:rsidR="0084194D" w:rsidRPr="00DD235F">
        <w:rPr>
          <w:sz w:val="22"/>
        </w:rPr>
        <w:t xml:space="preserve"> proble</w:t>
      </w:r>
      <w:r w:rsidR="00323428" w:rsidRPr="00DD235F">
        <w:rPr>
          <w:sz w:val="22"/>
        </w:rPr>
        <w:t>e</w:t>
      </w:r>
      <w:r w:rsidR="0084194D" w:rsidRPr="00DD235F">
        <w:rPr>
          <w:sz w:val="22"/>
        </w:rPr>
        <w:t>m”.</w:t>
      </w:r>
    </w:p>
    <w:p w:rsidR="00215CA1" w:rsidRPr="00F4234F" w:rsidRDefault="009E663F" w:rsidP="00A26419">
      <w:pPr>
        <w:pStyle w:val="BodyText"/>
        <w:spacing w:after="200" w:line="276" w:lineRule="auto"/>
        <w:rPr>
          <w:rFonts w:asciiTheme="minorHAnsi" w:hAnsiTheme="minorHAnsi" w:cstheme="minorHAnsi"/>
          <w:sz w:val="22"/>
          <w:szCs w:val="22"/>
        </w:rPr>
      </w:pPr>
      <w:r w:rsidRPr="00F4234F">
        <w:rPr>
          <w:rFonts w:asciiTheme="minorHAnsi" w:hAnsiTheme="minorHAnsi" w:cstheme="minorHAnsi"/>
          <w:sz w:val="22"/>
          <w:szCs w:val="22"/>
        </w:rPr>
        <w:t>Die</w:t>
      </w:r>
      <w:r w:rsidR="009E403A" w:rsidRPr="00F4234F">
        <w:rPr>
          <w:rFonts w:asciiTheme="minorHAnsi" w:hAnsiTheme="minorHAnsi" w:cstheme="minorHAnsi"/>
          <w:sz w:val="22"/>
          <w:szCs w:val="22"/>
        </w:rPr>
        <w:t xml:space="preserve"> </w:t>
      </w:r>
      <w:r w:rsidR="00323428">
        <w:rPr>
          <w:rFonts w:asciiTheme="minorHAnsi" w:hAnsiTheme="minorHAnsi" w:cstheme="minorHAnsi"/>
          <w:sz w:val="22"/>
          <w:szCs w:val="22"/>
        </w:rPr>
        <w:t xml:space="preserve">eerste stap is om ’n oorsigtelike beskrywing </w:t>
      </w:r>
      <w:r w:rsidR="009C5B39">
        <w:rPr>
          <w:rFonts w:asciiTheme="minorHAnsi" w:hAnsiTheme="minorHAnsi" w:cstheme="minorHAnsi"/>
          <w:sz w:val="22"/>
          <w:szCs w:val="22"/>
        </w:rPr>
        <w:t>van</w:t>
      </w:r>
      <w:r w:rsidR="00323428">
        <w:rPr>
          <w:rFonts w:asciiTheme="minorHAnsi" w:hAnsiTheme="minorHAnsi" w:cstheme="minorHAnsi"/>
          <w:sz w:val="22"/>
          <w:szCs w:val="22"/>
        </w:rPr>
        <w:t xml:space="preserve"> die speletjie </w:t>
      </w:r>
      <w:r w:rsidR="009C5B39">
        <w:rPr>
          <w:rFonts w:asciiTheme="minorHAnsi" w:hAnsiTheme="minorHAnsi" w:cstheme="minorHAnsi"/>
          <w:sz w:val="22"/>
          <w:szCs w:val="22"/>
        </w:rPr>
        <w:t>te gee</w:t>
      </w:r>
      <w:r w:rsidR="00323428">
        <w:rPr>
          <w:rFonts w:asciiTheme="minorHAnsi" w:hAnsiTheme="minorHAnsi" w:cstheme="minorHAnsi"/>
          <w:sz w:val="22"/>
          <w:szCs w:val="22"/>
        </w:rPr>
        <w:t xml:space="preserve"> en te verduidelik wat gedoen moet word</w:t>
      </w:r>
      <w:r w:rsidR="003717A7" w:rsidRPr="00F4234F">
        <w:rPr>
          <w:rFonts w:asciiTheme="minorHAnsi" w:hAnsiTheme="minorHAnsi" w:cstheme="minorHAnsi"/>
          <w:sz w:val="22"/>
          <w:szCs w:val="22"/>
        </w:rPr>
        <w:t xml:space="preserve">. </w:t>
      </w:r>
    </w:p>
    <w:p w:rsidR="00215CA1" w:rsidRPr="00F4234F" w:rsidRDefault="00323428" w:rsidP="00A264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Skryf asof jy die dekblad van die houer waarin die speletjie verpak word, skep</w:t>
      </w:r>
      <w:r w:rsidR="003717A7" w:rsidRPr="00F4234F">
        <w:rPr>
          <w:rFonts w:asciiTheme="minorHAnsi" w:hAnsiTheme="minorHAnsi" w:cstheme="minorHAnsi"/>
          <w:sz w:val="22"/>
          <w:szCs w:val="22"/>
        </w:rPr>
        <w:t xml:space="preserve">. </w:t>
      </w:r>
      <w:r>
        <w:rPr>
          <w:rFonts w:asciiTheme="minorHAnsi" w:hAnsiTheme="minorHAnsi" w:cstheme="minorHAnsi"/>
          <w:sz w:val="22"/>
          <w:szCs w:val="22"/>
        </w:rPr>
        <w:t xml:space="preserve">Jy moet dus dink wat speletjie </w:t>
      </w:r>
      <w:r w:rsidR="009C5B39">
        <w:rPr>
          <w:rFonts w:asciiTheme="minorHAnsi" w:hAnsiTheme="minorHAnsi" w:cstheme="minorHAnsi"/>
          <w:sz w:val="22"/>
          <w:szCs w:val="22"/>
        </w:rPr>
        <w:t xml:space="preserve">aantreklik maak </w:t>
      </w:r>
      <w:r>
        <w:rPr>
          <w:rFonts w:asciiTheme="minorHAnsi" w:hAnsiTheme="minorHAnsi" w:cstheme="minorHAnsi"/>
          <w:sz w:val="22"/>
          <w:szCs w:val="22"/>
        </w:rPr>
        <w:t>en hoekom mense dit sal koop.</w:t>
      </w:r>
      <w:r w:rsidR="003717A7" w:rsidRPr="00F4234F">
        <w:rPr>
          <w:rFonts w:asciiTheme="minorHAnsi" w:hAnsiTheme="minorHAnsi" w:cstheme="minorHAnsi"/>
          <w:sz w:val="22"/>
          <w:szCs w:val="22"/>
        </w:rPr>
        <w:t xml:space="preserve"> </w:t>
      </w:r>
    </w:p>
    <w:p w:rsidR="009E403A" w:rsidRPr="00F4234F" w:rsidRDefault="00323428" w:rsidP="00A264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Die beskrywing moet in</w:t>
      </w:r>
      <w:r w:rsidR="009E403A" w:rsidRPr="00F4234F">
        <w:rPr>
          <w:rFonts w:asciiTheme="minorHAnsi" w:hAnsiTheme="minorHAnsi" w:cstheme="minorHAnsi"/>
          <w:sz w:val="22"/>
          <w:szCs w:val="22"/>
        </w:rPr>
        <w:t xml:space="preserve"> "</w:t>
      </w:r>
      <w:r>
        <w:rPr>
          <w:rFonts w:asciiTheme="minorHAnsi" w:hAnsiTheme="minorHAnsi" w:cstheme="minorHAnsi"/>
          <w:sz w:val="22"/>
          <w:szCs w:val="22"/>
        </w:rPr>
        <w:t>breë trekke</w:t>
      </w:r>
      <w:r w:rsidR="009E403A" w:rsidRPr="00F4234F">
        <w:rPr>
          <w:rFonts w:asciiTheme="minorHAnsi" w:hAnsiTheme="minorHAnsi" w:cstheme="minorHAnsi"/>
          <w:sz w:val="22"/>
          <w:szCs w:val="22"/>
        </w:rPr>
        <w:t>"</w:t>
      </w:r>
      <w:r>
        <w:rPr>
          <w:rFonts w:asciiTheme="minorHAnsi" w:hAnsiTheme="minorHAnsi" w:cstheme="minorHAnsi"/>
          <w:sz w:val="22"/>
          <w:szCs w:val="22"/>
        </w:rPr>
        <w:t xml:space="preserve"> wees</w:t>
      </w:r>
      <w:r w:rsidR="009E403A" w:rsidRPr="00F4234F">
        <w:rPr>
          <w:rFonts w:asciiTheme="minorHAnsi" w:hAnsiTheme="minorHAnsi" w:cstheme="minorHAnsi"/>
          <w:sz w:val="22"/>
          <w:szCs w:val="22"/>
        </w:rPr>
        <w:t xml:space="preserve"> </w:t>
      </w:r>
      <w:r w:rsidR="009C5B39">
        <w:rPr>
          <w:rFonts w:asciiTheme="minorHAnsi" w:hAnsiTheme="minorHAnsi" w:cstheme="minorHAnsi"/>
          <w:sz w:val="22"/>
          <w:szCs w:val="22"/>
        </w:rPr>
        <w:t>en</w:t>
      </w:r>
      <w:r>
        <w:rPr>
          <w:rFonts w:asciiTheme="minorHAnsi" w:hAnsiTheme="minorHAnsi" w:cstheme="minorHAnsi"/>
          <w:sz w:val="22"/>
          <w:szCs w:val="22"/>
        </w:rPr>
        <w:t xml:space="preserve"> </w:t>
      </w:r>
      <w:r w:rsidR="00C526ED">
        <w:rPr>
          <w:rFonts w:asciiTheme="minorHAnsi" w:hAnsiTheme="minorHAnsi" w:cstheme="minorHAnsi"/>
          <w:sz w:val="22"/>
          <w:szCs w:val="22"/>
        </w:rPr>
        <w:t>’n oorsigtelike prentjie bied,</w:t>
      </w:r>
      <w:r>
        <w:rPr>
          <w:rFonts w:asciiTheme="minorHAnsi" w:hAnsiTheme="minorHAnsi" w:cstheme="minorHAnsi"/>
          <w:sz w:val="22"/>
          <w:szCs w:val="22"/>
        </w:rPr>
        <w:t xml:space="preserve"> </w:t>
      </w:r>
      <w:r w:rsidRPr="00323428">
        <w:rPr>
          <w:rFonts w:asciiTheme="minorHAnsi" w:hAnsiTheme="minorHAnsi" w:cstheme="minorHAnsi"/>
          <w:i/>
          <w:sz w:val="22"/>
          <w:szCs w:val="22"/>
        </w:rPr>
        <w:t>nie</w:t>
      </w:r>
      <w:r w:rsidR="009E403A" w:rsidRPr="00F4234F">
        <w:rPr>
          <w:rFonts w:asciiTheme="minorHAnsi" w:hAnsiTheme="minorHAnsi" w:cstheme="minorHAnsi"/>
          <w:i/>
          <w:iCs/>
          <w:sz w:val="22"/>
          <w:szCs w:val="22"/>
        </w:rPr>
        <w:t xml:space="preserve"> </w:t>
      </w:r>
      <w:r w:rsidR="009E663F" w:rsidRPr="00F4234F">
        <w:rPr>
          <w:rFonts w:asciiTheme="minorHAnsi" w:hAnsiTheme="minorHAnsi" w:cstheme="minorHAnsi"/>
          <w:i/>
          <w:iCs/>
          <w:sz w:val="22"/>
          <w:szCs w:val="22"/>
        </w:rPr>
        <w:t>die</w:t>
      </w:r>
      <w:r w:rsidR="009E403A" w:rsidRPr="00F4234F">
        <w:rPr>
          <w:rFonts w:asciiTheme="minorHAnsi" w:hAnsiTheme="minorHAnsi" w:cstheme="minorHAnsi"/>
          <w:i/>
          <w:iCs/>
          <w:sz w:val="22"/>
          <w:szCs w:val="22"/>
        </w:rPr>
        <w:t xml:space="preserve"> detail</w:t>
      </w:r>
      <w:r>
        <w:rPr>
          <w:rFonts w:asciiTheme="minorHAnsi" w:hAnsiTheme="minorHAnsi" w:cstheme="minorHAnsi"/>
          <w:i/>
          <w:iCs/>
          <w:sz w:val="22"/>
          <w:szCs w:val="22"/>
        </w:rPr>
        <w:t xml:space="preserve"> nie</w:t>
      </w:r>
      <w:r w:rsidR="009E403A" w:rsidRPr="00F4234F">
        <w:rPr>
          <w:rFonts w:asciiTheme="minorHAnsi" w:hAnsiTheme="minorHAnsi" w:cstheme="minorHAnsi"/>
          <w:sz w:val="22"/>
          <w:szCs w:val="22"/>
        </w:rPr>
        <w:t>.</w:t>
      </w:r>
    </w:p>
    <w:p w:rsidR="00215CA1" w:rsidRPr="00F4234F" w:rsidRDefault="00CF7BF1" w:rsidP="00215CA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eastAsia="en-US" w:bidi="en-US"/>
        </w:rPr>
      </w:pPr>
      <w:r w:rsidRPr="00F4234F">
        <w:rPr>
          <w:b w:val="0"/>
          <w:bCs w:val="0"/>
          <w:caps/>
          <w:color w:val="622423" w:themeColor="accent2" w:themeShade="7F"/>
          <w:kern w:val="0"/>
          <w:sz w:val="24"/>
          <w:szCs w:val="24"/>
          <w:lang w:eastAsia="en-US" w:bidi="en-US"/>
        </w:rPr>
        <w:t>Doen navorsing</w:t>
      </w:r>
    </w:p>
    <w:p w:rsidR="00215CA1" w:rsidRPr="00F4234F" w:rsidRDefault="00215CA1" w:rsidP="00215CA1">
      <w:pPr>
        <w:pStyle w:val="BodyText"/>
        <w:spacing w:after="200" w:line="276" w:lineRule="auto"/>
        <w:rPr>
          <w:rStyle w:val="Strong"/>
          <w:rFonts w:asciiTheme="minorHAnsi" w:hAnsiTheme="minorHAnsi" w:cstheme="minorHAnsi"/>
          <w:b w:val="0"/>
          <w:bCs w:val="0"/>
          <w:sz w:val="22"/>
          <w:szCs w:val="22"/>
        </w:rPr>
      </w:pPr>
      <w:r w:rsidRPr="00F4234F">
        <w:rPr>
          <w:rStyle w:val="Strong"/>
          <w:rFonts w:asciiTheme="minorHAnsi" w:hAnsiTheme="minorHAnsi" w:cstheme="minorHAnsi"/>
          <w:b w:val="0"/>
          <w:bCs w:val="0"/>
          <w:sz w:val="22"/>
          <w:szCs w:val="22"/>
        </w:rPr>
        <w:t>No</w:t>
      </w:r>
      <w:r w:rsidR="00837F9B">
        <w:rPr>
          <w:rStyle w:val="Strong"/>
          <w:rFonts w:asciiTheme="minorHAnsi" w:hAnsiTheme="minorHAnsi" w:cstheme="minorHAnsi"/>
          <w:b w:val="0"/>
          <w:bCs w:val="0"/>
          <w:sz w:val="22"/>
          <w:szCs w:val="22"/>
        </w:rPr>
        <w:t xml:space="preserve">u moet jy self </w:t>
      </w:r>
      <w:r w:rsidR="00837F9B" w:rsidRPr="00837F9B">
        <w:rPr>
          <w:rStyle w:val="Strong"/>
          <w:rFonts w:asciiTheme="minorHAnsi" w:hAnsiTheme="minorHAnsi" w:cstheme="minorHAnsi"/>
          <w:b w:val="0"/>
          <w:bCs w:val="0"/>
          <w:i/>
          <w:sz w:val="22"/>
          <w:szCs w:val="22"/>
        </w:rPr>
        <w:t xml:space="preserve">van </w:t>
      </w:r>
      <w:r w:rsidR="00837F9B">
        <w:rPr>
          <w:rStyle w:val="Strong"/>
          <w:rFonts w:asciiTheme="minorHAnsi" w:hAnsiTheme="minorHAnsi" w:cstheme="minorHAnsi"/>
          <w:b w:val="0"/>
          <w:bCs w:val="0"/>
          <w:sz w:val="22"/>
          <w:szCs w:val="22"/>
        </w:rPr>
        <w:t>die detail invul</w:t>
      </w:r>
      <w:r w:rsidRPr="00F4234F">
        <w:rPr>
          <w:rStyle w:val="Strong"/>
          <w:rFonts w:asciiTheme="minorHAnsi" w:hAnsiTheme="minorHAnsi" w:cstheme="minorHAnsi"/>
          <w:b w:val="0"/>
          <w:bCs w:val="0"/>
          <w:sz w:val="22"/>
          <w:szCs w:val="22"/>
        </w:rPr>
        <w:t xml:space="preserve">. </w:t>
      </w:r>
    </w:p>
    <w:p w:rsidR="00215CA1" w:rsidRPr="00F4234F" w:rsidRDefault="009E663F" w:rsidP="00215CA1">
      <w:pPr>
        <w:pStyle w:val="BodyText"/>
        <w:spacing w:after="200" w:line="276" w:lineRule="auto"/>
        <w:rPr>
          <w:rStyle w:val="Strong"/>
          <w:rFonts w:asciiTheme="minorHAnsi" w:hAnsiTheme="minorHAnsi" w:cstheme="minorHAnsi"/>
          <w:b w:val="0"/>
          <w:bCs w:val="0"/>
          <w:sz w:val="22"/>
          <w:szCs w:val="22"/>
        </w:rPr>
      </w:pPr>
      <w:r w:rsidRPr="00F4234F">
        <w:rPr>
          <w:rStyle w:val="Strong"/>
          <w:rFonts w:asciiTheme="minorHAnsi" w:hAnsiTheme="minorHAnsi" w:cstheme="minorHAnsi"/>
          <w:b w:val="0"/>
          <w:bCs w:val="0"/>
          <w:sz w:val="22"/>
          <w:szCs w:val="22"/>
        </w:rPr>
        <w:t>Die</w:t>
      </w:r>
      <w:r w:rsidR="00215CA1" w:rsidRPr="00F4234F">
        <w:rPr>
          <w:rStyle w:val="Strong"/>
          <w:rFonts w:asciiTheme="minorHAnsi" w:hAnsiTheme="minorHAnsi" w:cstheme="minorHAnsi"/>
          <w:b w:val="0"/>
          <w:bCs w:val="0"/>
          <w:sz w:val="22"/>
          <w:szCs w:val="22"/>
        </w:rPr>
        <w:t xml:space="preserve"> </w:t>
      </w:r>
      <w:r w:rsidR="008B1A12">
        <w:rPr>
          <w:rStyle w:val="Strong"/>
          <w:rFonts w:asciiTheme="minorHAnsi" w:hAnsiTheme="minorHAnsi" w:cstheme="minorHAnsi"/>
          <w:b w:val="0"/>
          <w:bCs w:val="0"/>
          <w:sz w:val="22"/>
          <w:szCs w:val="22"/>
        </w:rPr>
        <w:t xml:space="preserve">navorsing is waar jy feite oor die aard van die speletjie wat jy </w:t>
      </w:r>
      <w:proofErr w:type="spellStart"/>
      <w:r w:rsidR="008B1A12">
        <w:rPr>
          <w:rStyle w:val="Strong"/>
          <w:rFonts w:asciiTheme="minorHAnsi" w:hAnsiTheme="minorHAnsi" w:cstheme="minorHAnsi"/>
          <w:b w:val="0"/>
          <w:bCs w:val="0"/>
          <w:sz w:val="22"/>
          <w:szCs w:val="22"/>
        </w:rPr>
        <w:t>s</w:t>
      </w:r>
      <w:r w:rsidR="00C526ED">
        <w:rPr>
          <w:rStyle w:val="Strong"/>
          <w:rFonts w:asciiTheme="minorHAnsi" w:hAnsiTheme="minorHAnsi" w:cstheme="minorHAnsi"/>
          <w:b w:val="0"/>
          <w:bCs w:val="0"/>
          <w:sz w:val="22"/>
          <w:szCs w:val="22"/>
        </w:rPr>
        <w:t>ontwikkel</w:t>
      </w:r>
      <w:proofErr w:type="spellEnd"/>
      <w:r w:rsidR="008B1A12">
        <w:rPr>
          <w:rStyle w:val="Strong"/>
          <w:rFonts w:asciiTheme="minorHAnsi" w:hAnsiTheme="minorHAnsi" w:cstheme="minorHAnsi"/>
          <w:b w:val="0"/>
          <w:bCs w:val="0"/>
          <w:sz w:val="22"/>
          <w:szCs w:val="22"/>
        </w:rPr>
        <w:t>, insamel</w:t>
      </w:r>
      <w:r w:rsidR="00215CA1" w:rsidRPr="00F4234F">
        <w:rPr>
          <w:rStyle w:val="Strong"/>
          <w:rFonts w:asciiTheme="minorHAnsi" w:hAnsiTheme="minorHAnsi" w:cstheme="minorHAnsi"/>
          <w:b w:val="0"/>
          <w:bCs w:val="0"/>
          <w:sz w:val="22"/>
          <w:szCs w:val="22"/>
        </w:rPr>
        <w:t xml:space="preserve">. </w:t>
      </w:r>
      <w:r w:rsidR="008B1A12">
        <w:rPr>
          <w:rStyle w:val="Strong"/>
          <w:rFonts w:asciiTheme="minorHAnsi" w:hAnsiTheme="minorHAnsi" w:cstheme="minorHAnsi"/>
          <w:b w:val="0"/>
          <w:bCs w:val="0"/>
          <w:sz w:val="22"/>
          <w:szCs w:val="22"/>
        </w:rPr>
        <w:t xml:space="preserve">Daar is verskeie tipes </w:t>
      </w:r>
      <w:r w:rsidR="00C526ED">
        <w:rPr>
          <w:rStyle w:val="Strong"/>
          <w:rFonts w:asciiTheme="minorHAnsi" w:hAnsiTheme="minorHAnsi" w:cstheme="minorHAnsi"/>
          <w:b w:val="0"/>
          <w:bCs w:val="0"/>
          <w:sz w:val="22"/>
          <w:szCs w:val="22"/>
        </w:rPr>
        <w:t>opvoedkundige speletjies</w:t>
      </w:r>
      <w:r w:rsidR="00215CA1" w:rsidRPr="00F4234F">
        <w:rPr>
          <w:rStyle w:val="Strong"/>
          <w:rFonts w:asciiTheme="minorHAnsi" w:hAnsiTheme="minorHAnsi" w:cstheme="minorHAnsi"/>
          <w:b w:val="0"/>
          <w:bCs w:val="0"/>
          <w:sz w:val="22"/>
          <w:szCs w:val="22"/>
        </w:rPr>
        <w:t>.</w:t>
      </w:r>
    </w:p>
    <w:p w:rsidR="00215CA1" w:rsidRPr="00F4234F" w:rsidRDefault="009E3C9A" w:rsidP="00215CA1">
      <w:pPr>
        <w:pStyle w:val="BodyText"/>
        <w:spacing w:after="200" w:line="276" w:lineRule="auto"/>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 xml:space="preserve">Jou navorsing moet jou help om duidelikheid te kry oor die aard van </w:t>
      </w:r>
      <w:r w:rsidR="00C526ED">
        <w:rPr>
          <w:rStyle w:val="Strong"/>
          <w:rFonts w:asciiTheme="minorHAnsi" w:hAnsiTheme="minorHAnsi" w:cstheme="minorHAnsi"/>
          <w:b w:val="0"/>
          <w:bCs w:val="0"/>
          <w:sz w:val="22"/>
          <w:szCs w:val="22"/>
        </w:rPr>
        <w:t>die speletjie</w:t>
      </w:r>
      <w:r>
        <w:rPr>
          <w:rStyle w:val="Strong"/>
          <w:rFonts w:asciiTheme="minorHAnsi" w:hAnsiTheme="minorHAnsi" w:cstheme="minorHAnsi"/>
          <w:b w:val="0"/>
          <w:bCs w:val="0"/>
          <w:sz w:val="22"/>
          <w:szCs w:val="22"/>
        </w:rPr>
        <w:t xml:space="preserve"> wat jy gaan </w:t>
      </w:r>
      <w:r w:rsidR="00C526ED">
        <w:rPr>
          <w:rStyle w:val="Strong"/>
          <w:rFonts w:asciiTheme="minorHAnsi" w:hAnsiTheme="minorHAnsi" w:cstheme="minorHAnsi"/>
          <w:b w:val="0"/>
          <w:bCs w:val="0"/>
          <w:sz w:val="22"/>
          <w:szCs w:val="22"/>
        </w:rPr>
        <w:t>ontwikkel</w:t>
      </w:r>
      <w:r>
        <w:rPr>
          <w:rStyle w:val="Strong"/>
          <w:rFonts w:asciiTheme="minorHAnsi" w:hAnsiTheme="minorHAnsi" w:cstheme="minorHAnsi"/>
          <w:b w:val="0"/>
          <w:bCs w:val="0"/>
          <w:sz w:val="22"/>
          <w:szCs w:val="22"/>
        </w:rPr>
        <w:t>, bruikbare voorbeelde te verskaf wat j</w:t>
      </w:r>
      <w:r w:rsidR="00C526ED">
        <w:rPr>
          <w:rStyle w:val="Strong"/>
          <w:rFonts w:asciiTheme="minorHAnsi" w:hAnsiTheme="minorHAnsi" w:cstheme="minorHAnsi"/>
          <w:b w:val="0"/>
          <w:bCs w:val="0"/>
          <w:sz w:val="22"/>
          <w:szCs w:val="22"/>
        </w:rPr>
        <w:t xml:space="preserve">ou leiding kan gee en aan jou </w:t>
      </w:r>
      <w:r>
        <w:rPr>
          <w:rStyle w:val="Strong"/>
          <w:rFonts w:asciiTheme="minorHAnsi" w:hAnsiTheme="minorHAnsi" w:cstheme="minorHAnsi"/>
          <w:b w:val="0"/>
          <w:bCs w:val="0"/>
          <w:sz w:val="22"/>
          <w:szCs w:val="22"/>
        </w:rPr>
        <w:t>duidelik</w:t>
      </w:r>
      <w:r w:rsidR="00C526ED">
        <w:rPr>
          <w:rStyle w:val="Strong"/>
          <w:rFonts w:asciiTheme="minorHAnsi" w:hAnsiTheme="minorHAnsi" w:cstheme="minorHAnsi"/>
          <w:b w:val="0"/>
          <w:bCs w:val="0"/>
          <w:sz w:val="22"/>
          <w:szCs w:val="22"/>
        </w:rPr>
        <w:t xml:space="preserve"> sal laat begryp</w:t>
      </w:r>
      <w:r>
        <w:rPr>
          <w:rStyle w:val="Strong"/>
          <w:rFonts w:asciiTheme="minorHAnsi" w:hAnsiTheme="minorHAnsi" w:cstheme="minorHAnsi"/>
          <w:b w:val="0"/>
          <w:bCs w:val="0"/>
          <w:sz w:val="22"/>
          <w:szCs w:val="22"/>
        </w:rPr>
        <w:t xml:space="preserve"> waarom die spesifieke </w:t>
      </w:r>
      <w:r w:rsidR="00C526ED">
        <w:rPr>
          <w:rStyle w:val="Strong"/>
          <w:rFonts w:asciiTheme="minorHAnsi" w:hAnsiTheme="minorHAnsi" w:cstheme="minorHAnsi"/>
          <w:b w:val="0"/>
          <w:bCs w:val="0"/>
          <w:sz w:val="22"/>
          <w:szCs w:val="22"/>
        </w:rPr>
        <w:t>tipe</w:t>
      </w:r>
      <w:r>
        <w:rPr>
          <w:rStyle w:val="Strong"/>
          <w:rFonts w:asciiTheme="minorHAnsi" w:hAnsiTheme="minorHAnsi" w:cstheme="minorHAnsi"/>
          <w:b w:val="0"/>
          <w:bCs w:val="0"/>
          <w:sz w:val="22"/>
          <w:szCs w:val="22"/>
        </w:rPr>
        <w:t xml:space="preserve"> </w:t>
      </w:r>
      <w:r w:rsidR="00C526ED">
        <w:rPr>
          <w:rStyle w:val="Strong"/>
          <w:rFonts w:asciiTheme="minorHAnsi" w:hAnsiTheme="minorHAnsi" w:cstheme="minorHAnsi"/>
          <w:b w:val="0"/>
          <w:bCs w:val="0"/>
          <w:sz w:val="22"/>
          <w:szCs w:val="22"/>
        </w:rPr>
        <w:t>gewild is/geskik is vir onderwys</w:t>
      </w:r>
      <w:r>
        <w:rPr>
          <w:rStyle w:val="Strong"/>
          <w:rFonts w:asciiTheme="minorHAnsi" w:hAnsiTheme="minorHAnsi" w:cstheme="minorHAnsi"/>
          <w:b w:val="0"/>
          <w:bCs w:val="0"/>
          <w:sz w:val="22"/>
          <w:szCs w:val="22"/>
        </w:rPr>
        <w:t>.</w:t>
      </w:r>
    </w:p>
    <w:p w:rsidR="008D0C4B" w:rsidRPr="00F4234F" w:rsidRDefault="009E663F" w:rsidP="00C526ED">
      <w:pPr>
        <w:pStyle w:val="BodyText"/>
        <w:spacing w:line="276" w:lineRule="auto"/>
        <w:rPr>
          <w:sz w:val="22"/>
          <w:szCs w:val="22"/>
        </w:rPr>
      </w:pPr>
      <w:r w:rsidRPr="00F4234F">
        <w:rPr>
          <w:rStyle w:val="Strong"/>
          <w:rFonts w:asciiTheme="minorHAnsi" w:hAnsiTheme="minorHAnsi" w:cstheme="minorHAnsi"/>
          <w:b w:val="0"/>
          <w:bCs w:val="0"/>
          <w:sz w:val="22"/>
          <w:szCs w:val="22"/>
        </w:rPr>
        <w:t>Die</w:t>
      </w:r>
      <w:r w:rsidR="008D0C4B" w:rsidRPr="00F4234F">
        <w:rPr>
          <w:rStyle w:val="Strong"/>
          <w:rFonts w:asciiTheme="minorHAnsi" w:hAnsiTheme="minorHAnsi" w:cstheme="minorHAnsi"/>
          <w:b w:val="0"/>
          <w:bCs w:val="0"/>
          <w:sz w:val="22"/>
          <w:szCs w:val="22"/>
        </w:rPr>
        <w:t xml:space="preserve"> </w:t>
      </w:r>
      <w:r w:rsidR="009E3C9A">
        <w:rPr>
          <w:rStyle w:val="Strong"/>
          <w:rFonts w:asciiTheme="minorHAnsi" w:hAnsiTheme="minorHAnsi" w:cstheme="minorHAnsi"/>
          <w:b w:val="0"/>
          <w:bCs w:val="0"/>
          <w:sz w:val="22"/>
          <w:szCs w:val="22"/>
        </w:rPr>
        <w:t xml:space="preserve">uitkoms van die navorsing is ’n </w:t>
      </w:r>
      <w:r w:rsidR="00C526ED">
        <w:rPr>
          <w:rStyle w:val="Strong"/>
          <w:rFonts w:asciiTheme="minorHAnsi" w:hAnsiTheme="minorHAnsi" w:cstheme="minorHAnsi"/>
          <w:b w:val="0"/>
          <w:bCs w:val="0"/>
          <w:sz w:val="22"/>
          <w:szCs w:val="22"/>
        </w:rPr>
        <w:t>opsomming</w:t>
      </w:r>
      <w:r w:rsidR="00AF1951" w:rsidRPr="00F4234F">
        <w:rPr>
          <w:rStyle w:val="Strong"/>
          <w:rFonts w:asciiTheme="minorHAnsi" w:hAnsiTheme="minorHAnsi" w:cstheme="minorHAnsi"/>
          <w:b w:val="0"/>
          <w:bCs w:val="0"/>
          <w:sz w:val="22"/>
          <w:szCs w:val="22"/>
        </w:rPr>
        <w:t xml:space="preserve"> </w:t>
      </w:r>
      <w:r w:rsidR="00A21846" w:rsidRPr="00F4234F">
        <w:rPr>
          <w:rFonts w:asciiTheme="minorHAnsi" w:hAnsiTheme="minorHAnsi" w:cstheme="minorHAnsi"/>
          <w:sz w:val="22"/>
          <w:szCs w:val="22"/>
        </w:rPr>
        <w:t>(±</w:t>
      </w:r>
      <w:r w:rsidR="003B0445" w:rsidRPr="00F4234F">
        <w:rPr>
          <w:rFonts w:asciiTheme="minorHAnsi" w:hAnsiTheme="minorHAnsi" w:cstheme="minorHAnsi"/>
          <w:sz w:val="22"/>
          <w:szCs w:val="22"/>
        </w:rPr>
        <w:t xml:space="preserve">400 </w:t>
      </w:r>
      <w:r w:rsidR="00A21846" w:rsidRPr="00F4234F">
        <w:rPr>
          <w:rFonts w:asciiTheme="minorHAnsi" w:hAnsiTheme="minorHAnsi" w:cstheme="minorHAnsi"/>
          <w:sz w:val="22"/>
          <w:szCs w:val="22"/>
        </w:rPr>
        <w:t>w</w:t>
      </w:r>
      <w:r w:rsidR="009E3C9A">
        <w:rPr>
          <w:rFonts w:asciiTheme="minorHAnsi" w:hAnsiTheme="minorHAnsi" w:cstheme="minorHAnsi"/>
          <w:sz w:val="22"/>
          <w:szCs w:val="22"/>
        </w:rPr>
        <w:t>oorde</w:t>
      </w:r>
      <w:r w:rsidR="00C526ED">
        <w:rPr>
          <w:rFonts w:asciiTheme="minorHAnsi" w:hAnsiTheme="minorHAnsi" w:cstheme="minorHAnsi"/>
          <w:sz w:val="22"/>
          <w:szCs w:val="22"/>
        </w:rPr>
        <w:t>/ 1 bladsy</w:t>
      </w:r>
      <w:r w:rsidR="00A21846" w:rsidRPr="00F4234F">
        <w:rPr>
          <w:rFonts w:asciiTheme="minorHAnsi" w:hAnsiTheme="minorHAnsi" w:cstheme="minorHAnsi"/>
          <w:sz w:val="22"/>
          <w:szCs w:val="22"/>
        </w:rPr>
        <w:t>)</w:t>
      </w:r>
      <w:r w:rsidR="00AF1951" w:rsidRPr="00F4234F">
        <w:rPr>
          <w:rStyle w:val="Strong"/>
          <w:rFonts w:asciiTheme="minorHAnsi" w:hAnsiTheme="minorHAnsi" w:cstheme="minorHAnsi"/>
          <w:b w:val="0"/>
          <w:bCs w:val="0"/>
          <w:sz w:val="22"/>
          <w:szCs w:val="22"/>
        </w:rPr>
        <w:t xml:space="preserve">. </w:t>
      </w:r>
      <w:r w:rsidR="009E3C9A">
        <w:rPr>
          <w:rStyle w:val="Strong"/>
          <w:rFonts w:asciiTheme="minorHAnsi" w:hAnsiTheme="minorHAnsi" w:cstheme="minorHAnsi"/>
          <w:b w:val="0"/>
          <w:bCs w:val="0"/>
          <w:sz w:val="22"/>
          <w:szCs w:val="22"/>
        </w:rPr>
        <w:t xml:space="preserve">Die </w:t>
      </w:r>
      <w:r w:rsidR="00C526ED">
        <w:rPr>
          <w:rStyle w:val="Strong"/>
          <w:rFonts w:asciiTheme="minorHAnsi" w:hAnsiTheme="minorHAnsi" w:cstheme="minorHAnsi"/>
          <w:b w:val="0"/>
          <w:bCs w:val="0"/>
          <w:sz w:val="22"/>
          <w:szCs w:val="22"/>
        </w:rPr>
        <w:t xml:space="preserve">opsomming </w:t>
      </w:r>
      <w:r w:rsidR="009E3C9A">
        <w:rPr>
          <w:rStyle w:val="Strong"/>
          <w:rFonts w:asciiTheme="minorHAnsi" w:hAnsiTheme="minorHAnsi" w:cstheme="minorHAnsi"/>
          <w:b w:val="0"/>
          <w:bCs w:val="0"/>
          <w:sz w:val="22"/>
          <w:szCs w:val="22"/>
        </w:rPr>
        <w:t xml:space="preserve">moet in duidelike, ondubbelsinnige taal geskryf word. </w:t>
      </w:r>
    </w:p>
    <w:p w:rsidR="000559F1" w:rsidRPr="00F4234F" w:rsidRDefault="00CF7BF1" w:rsidP="000559F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eastAsia="en-US" w:bidi="en-US"/>
        </w:rPr>
      </w:pPr>
      <w:r w:rsidRPr="00F4234F">
        <w:rPr>
          <w:b w:val="0"/>
          <w:bCs w:val="0"/>
          <w:caps/>
          <w:color w:val="622423" w:themeColor="accent2" w:themeShade="7F"/>
          <w:kern w:val="0"/>
          <w:sz w:val="24"/>
          <w:szCs w:val="24"/>
          <w:lang w:eastAsia="en-US" w:bidi="en-US"/>
        </w:rPr>
        <w:t>Skryf die gebruikerstories</w:t>
      </w:r>
    </w:p>
    <w:p w:rsidR="000559F1" w:rsidRPr="00F4234F" w:rsidRDefault="009E663F" w:rsidP="000559F1">
      <w:pPr>
        <w:pStyle w:val="BodyText"/>
        <w:spacing w:after="200" w:line="276" w:lineRule="auto"/>
        <w:rPr>
          <w:rFonts w:asciiTheme="minorHAnsi" w:hAnsiTheme="minorHAnsi" w:cstheme="minorHAnsi"/>
          <w:sz w:val="22"/>
          <w:szCs w:val="22"/>
        </w:rPr>
      </w:pPr>
      <w:r w:rsidRPr="00F4234F">
        <w:rPr>
          <w:rFonts w:asciiTheme="minorHAnsi" w:hAnsiTheme="minorHAnsi" w:cstheme="minorHAnsi"/>
          <w:sz w:val="22"/>
          <w:szCs w:val="22"/>
        </w:rPr>
        <w:t>Die</w:t>
      </w:r>
      <w:r w:rsidR="000559F1" w:rsidRPr="00F4234F">
        <w:rPr>
          <w:rFonts w:asciiTheme="minorHAnsi" w:hAnsiTheme="minorHAnsi" w:cstheme="minorHAnsi"/>
          <w:sz w:val="22"/>
          <w:szCs w:val="22"/>
        </w:rPr>
        <w:t xml:space="preserve"> id</w:t>
      </w:r>
      <w:r w:rsidR="002011C1">
        <w:rPr>
          <w:rFonts w:asciiTheme="minorHAnsi" w:hAnsiTheme="minorHAnsi" w:cstheme="minorHAnsi"/>
          <w:sz w:val="22"/>
          <w:szCs w:val="22"/>
        </w:rPr>
        <w:t xml:space="preserve">ee is om breedweg inligting te </w:t>
      </w:r>
      <w:r w:rsidR="009A6C9F">
        <w:rPr>
          <w:rFonts w:asciiTheme="minorHAnsi" w:hAnsiTheme="minorHAnsi" w:cstheme="minorHAnsi"/>
          <w:sz w:val="22"/>
          <w:szCs w:val="22"/>
        </w:rPr>
        <w:t>verskaf</w:t>
      </w:r>
      <w:r w:rsidR="002011C1">
        <w:rPr>
          <w:rFonts w:asciiTheme="minorHAnsi" w:hAnsiTheme="minorHAnsi" w:cstheme="minorHAnsi"/>
          <w:sz w:val="22"/>
          <w:szCs w:val="22"/>
        </w:rPr>
        <w:t xml:space="preserve"> oor wat in elke </w:t>
      </w:r>
      <w:r w:rsidR="00DD2E80">
        <w:rPr>
          <w:rFonts w:asciiTheme="minorHAnsi" w:hAnsiTheme="minorHAnsi" w:cstheme="minorHAnsi"/>
          <w:sz w:val="22"/>
          <w:szCs w:val="22"/>
        </w:rPr>
        <w:t>toneel</w:t>
      </w:r>
      <w:r w:rsidR="002011C1">
        <w:rPr>
          <w:rFonts w:asciiTheme="minorHAnsi" w:hAnsiTheme="minorHAnsi" w:cstheme="minorHAnsi"/>
          <w:sz w:val="22"/>
          <w:szCs w:val="22"/>
        </w:rPr>
        <w:t xml:space="preserve"> gebeur</w:t>
      </w:r>
      <w:r w:rsidR="000559F1" w:rsidRPr="00F4234F">
        <w:rPr>
          <w:rFonts w:asciiTheme="minorHAnsi" w:hAnsiTheme="minorHAnsi" w:cstheme="minorHAnsi"/>
          <w:sz w:val="22"/>
          <w:szCs w:val="22"/>
        </w:rPr>
        <w:t xml:space="preserve">. </w:t>
      </w:r>
    </w:p>
    <w:p w:rsidR="000559F1" w:rsidRPr="00F4234F" w:rsidRDefault="002011C1" w:rsidP="000559F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Gebruik die templaat voorsien</w:t>
      </w:r>
      <w:r w:rsidR="000559F1" w:rsidRPr="00F4234F">
        <w:rPr>
          <w:rFonts w:asciiTheme="minorHAnsi" w:hAnsiTheme="minorHAnsi" w:cstheme="minorHAnsi"/>
          <w:sz w:val="22"/>
          <w:szCs w:val="22"/>
        </w:rPr>
        <w:t xml:space="preserve"> (</w:t>
      </w:r>
      <w:r w:rsidR="00CF7BF1" w:rsidRPr="00F4234F">
        <w:rPr>
          <w:rFonts w:asciiTheme="minorHAnsi" w:hAnsiTheme="minorHAnsi" w:cstheme="minorHAnsi"/>
          <w:b/>
          <w:sz w:val="22"/>
          <w:szCs w:val="22"/>
        </w:rPr>
        <w:t>Aanhangsel</w:t>
      </w:r>
      <w:r w:rsidR="000559F1" w:rsidRPr="00F4234F">
        <w:rPr>
          <w:rFonts w:asciiTheme="minorHAnsi" w:hAnsiTheme="minorHAnsi" w:cstheme="minorHAnsi"/>
          <w:b/>
          <w:sz w:val="22"/>
          <w:szCs w:val="22"/>
        </w:rPr>
        <w:t xml:space="preserve"> </w:t>
      </w:r>
      <w:r w:rsidR="009D58C0" w:rsidRPr="00F4234F">
        <w:rPr>
          <w:rFonts w:asciiTheme="minorHAnsi" w:hAnsiTheme="minorHAnsi" w:cstheme="minorHAnsi"/>
          <w:b/>
          <w:sz w:val="22"/>
          <w:szCs w:val="22"/>
        </w:rPr>
        <w:t>A</w:t>
      </w:r>
      <w:r w:rsidR="000559F1" w:rsidRPr="00F4234F">
        <w:rPr>
          <w:rFonts w:asciiTheme="minorHAnsi" w:hAnsiTheme="minorHAnsi" w:cstheme="minorHAnsi"/>
          <w:sz w:val="22"/>
          <w:szCs w:val="22"/>
        </w:rPr>
        <w:t xml:space="preserve">) </w:t>
      </w:r>
      <w:r>
        <w:rPr>
          <w:rFonts w:asciiTheme="minorHAnsi" w:hAnsiTheme="minorHAnsi" w:cstheme="minorHAnsi"/>
          <w:sz w:val="22"/>
          <w:szCs w:val="22"/>
        </w:rPr>
        <w:t>om jou te help om al die detail wat jy moet aanteken, te onthou</w:t>
      </w:r>
      <w:r w:rsidR="000559F1" w:rsidRPr="00F4234F">
        <w:rPr>
          <w:rFonts w:asciiTheme="minorHAnsi" w:hAnsiTheme="minorHAnsi" w:cstheme="minorHAnsi"/>
          <w:sz w:val="22"/>
          <w:szCs w:val="22"/>
        </w:rPr>
        <w:t>.</w:t>
      </w:r>
      <w:r w:rsidR="009A6C9F">
        <w:rPr>
          <w:rFonts w:asciiTheme="minorHAnsi" w:hAnsiTheme="minorHAnsi" w:cstheme="minorHAnsi"/>
          <w:sz w:val="22"/>
          <w:szCs w:val="22"/>
        </w:rPr>
        <w:t xml:space="preserve"> Jy moet ’n templaat vir ten minste elk van die drie </w:t>
      </w:r>
      <w:proofErr w:type="spellStart"/>
      <w:r w:rsidR="009A6C9F">
        <w:rPr>
          <w:rFonts w:asciiTheme="minorHAnsi" w:hAnsiTheme="minorHAnsi" w:cstheme="minorHAnsi"/>
          <w:sz w:val="22"/>
          <w:szCs w:val="22"/>
        </w:rPr>
        <w:t>hoofskerms</w:t>
      </w:r>
      <w:proofErr w:type="spellEnd"/>
      <w:r w:rsidR="009A6C9F">
        <w:rPr>
          <w:rFonts w:asciiTheme="minorHAnsi" w:hAnsiTheme="minorHAnsi" w:cstheme="minorHAnsi"/>
          <w:sz w:val="22"/>
          <w:szCs w:val="22"/>
        </w:rPr>
        <w:t>, voltooi</w:t>
      </w:r>
    </w:p>
    <w:p w:rsidR="00963CE1" w:rsidRPr="00F4234F" w:rsidRDefault="002011C1" w:rsidP="00963CE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Gebruikerstories verwys na die onderliggende, outentieke probleem wat die program/stelsel moet oplos en vertel aan die ontwerper/programmeerder wat die gebruiker wil hê.</w:t>
      </w:r>
    </w:p>
    <w:p w:rsidR="00963CE1" w:rsidRPr="00F4234F" w:rsidRDefault="002011C1" w:rsidP="00963CE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lastRenderedPageBreak/>
        <w:t>Die doel is om vereistes te spesifiseer, kenmerk-vir-kenmerk (funksie-vir-funksie) en om uit te redeneer wat die program/stelsel moet doen/voorsien</w:t>
      </w:r>
      <w:r w:rsidR="007B092E" w:rsidRPr="00F4234F">
        <w:rPr>
          <w:rFonts w:asciiTheme="minorHAnsi" w:hAnsiTheme="minorHAnsi" w:cstheme="minorHAnsi"/>
          <w:sz w:val="22"/>
          <w:szCs w:val="22"/>
        </w:rPr>
        <w:t>.</w:t>
      </w:r>
    </w:p>
    <w:p w:rsidR="00963CE1" w:rsidRPr="00F4234F" w:rsidRDefault="00C33F56" w:rsidP="00963CE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Dit definieer</w:t>
      </w:r>
      <w:r w:rsidR="00963CE1" w:rsidRPr="00F4234F">
        <w:rPr>
          <w:rFonts w:asciiTheme="minorHAnsi" w:hAnsiTheme="minorHAnsi" w:cstheme="minorHAnsi"/>
          <w:sz w:val="22"/>
          <w:szCs w:val="22"/>
        </w:rPr>
        <w:t xml:space="preserve"> (in </w:t>
      </w:r>
      <w:r>
        <w:rPr>
          <w:rFonts w:asciiTheme="minorHAnsi" w:hAnsiTheme="minorHAnsi" w:cstheme="minorHAnsi"/>
          <w:sz w:val="22"/>
          <w:szCs w:val="22"/>
        </w:rPr>
        <w:t>’n enkele kort paragraaf, vir elke kenmerk</w:t>
      </w:r>
      <w:r w:rsidR="00963CE1" w:rsidRPr="00F4234F">
        <w:rPr>
          <w:rFonts w:asciiTheme="minorHAnsi" w:hAnsiTheme="minorHAnsi" w:cstheme="minorHAnsi"/>
          <w:sz w:val="22"/>
          <w:szCs w:val="22"/>
        </w:rPr>
        <w:t>) w</w:t>
      </w:r>
      <w:r>
        <w:rPr>
          <w:rFonts w:asciiTheme="minorHAnsi" w:hAnsiTheme="minorHAnsi" w:cstheme="minorHAnsi"/>
          <w:sz w:val="22"/>
          <w:szCs w:val="22"/>
        </w:rPr>
        <w:t>atter funksionaliteit in die stelsel ingebou moet word</w:t>
      </w:r>
      <w:r w:rsidR="00963CE1" w:rsidRPr="00F4234F">
        <w:rPr>
          <w:rFonts w:asciiTheme="minorHAnsi" w:hAnsiTheme="minorHAnsi" w:cstheme="minorHAnsi"/>
          <w:sz w:val="22"/>
          <w:szCs w:val="22"/>
        </w:rPr>
        <w:t xml:space="preserve">. </w:t>
      </w:r>
      <w:r>
        <w:rPr>
          <w:rFonts w:asciiTheme="minorHAnsi" w:hAnsiTheme="minorHAnsi" w:cstheme="minorHAnsi"/>
          <w:sz w:val="22"/>
          <w:szCs w:val="22"/>
        </w:rPr>
        <w:t>Dit spesifiseer</w:t>
      </w:r>
      <w:r w:rsidR="00963CE1" w:rsidRPr="00F4234F">
        <w:rPr>
          <w:rFonts w:asciiTheme="minorHAnsi" w:hAnsiTheme="minorHAnsi" w:cstheme="minorHAnsi"/>
          <w:sz w:val="22"/>
          <w:szCs w:val="22"/>
        </w:rPr>
        <w:t xml:space="preserve"> </w:t>
      </w:r>
      <w:r w:rsidR="00963CE1" w:rsidRPr="00F4234F">
        <w:rPr>
          <w:rFonts w:asciiTheme="minorHAnsi" w:hAnsiTheme="minorHAnsi" w:cstheme="minorHAnsi"/>
          <w:b/>
          <w:i/>
          <w:sz w:val="22"/>
          <w:szCs w:val="22"/>
        </w:rPr>
        <w:t>WAT</w:t>
      </w:r>
      <w:r w:rsidR="00963CE1" w:rsidRPr="00F4234F">
        <w:rPr>
          <w:rFonts w:asciiTheme="minorHAnsi" w:hAnsiTheme="minorHAnsi" w:cstheme="minorHAnsi"/>
          <w:sz w:val="22"/>
          <w:szCs w:val="22"/>
        </w:rPr>
        <w:t xml:space="preserve"> </w:t>
      </w:r>
      <w:r>
        <w:rPr>
          <w:rFonts w:asciiTheme="minorHAnsi" w:hAnsiTheme="minorHAnsi" w:cstheme="minorHAnsi"/>
          <w:sz w:val="22"/>
          <w:szCs w:val="22"/>
        </w:rPr>
        <w:t>nodig is</w:t>
      </w:r>
      <w:r w:rsidR="00963CE1" w:rsidRPr="00F4234F">
        <w:rPr>
          <w:rFonts w:asciiTheme="minorHAnsi" w:hAnsiTheme="minorHAnsi" w:cstheme="minorHAnsi"/>
          <w:sz w:val="22"/>
          <w:szCs w:val="22"/>
        </w:rPr>
        <w:t xml:space="preserve"> (</w:t>
      </w:r>
      <w:r>
        <w:rPr>
          <w:rFonts w:asciiTheme="minorHAnsi" w:hAnsiTheme="minorHAnsi" w:cstheme="minorHAnsi"/>
          <w:sz w:val="22"/>
          <w:szCs w:val="22"/>
        </w:rPr>
        <w:t>nie HOE</w:t>
      </w:r>
      <w:r w:rsidR="00963CE1" w:rsidRPr="00F4234F">
        <w:rPr>
          <w:rFonts w:asciiTheme="minorHAnsi" w:hAnsiTheme="minorHAnsi" w:cstheme="minorHAnsi"/>
          <w:sz w:val="22"/>
          <w:szCs w:val="22"/>
        </w:rPr>
        <w:t>)</w:t>
      </w:r>
      <w:r w:rsidR="007B092E" w:rsidRPr="00F4234F">
        <w:rPr>
          <w:rFonts w:asciiTheme="minorHAnsi" w:hAnsiTheme="minorHAnsi" w:cstheme="minorHAnsi"/>
          <w:sz w:val="22"/>
          <w:szCs w:val="22"/>
        </w:rPr>
        <w:t>.</w:t>
      </w:r>
    </w:p>
    <w:p w:rsidR="007B092E" w:rsidRPr="00F4234F" w:rsidRDefault="009A6C9F" w:rsidP="007B092E">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Jy moet hierdie</w:t>
      </w:r>
      <w:r w:rsidR="00C33F56">
        <w:rPr>
          <w:rFonts w:asciiTheme="minorHAnsi" w:hAnsiTheme="minorHAnsi" w:cstheme="minorHAnsi"/>
          <w:sz w:val="22"/>
          <w:szCs w:val="22"/>
        </w:rPr>
        <w:t xml:space="preserve"> </w:t>
      </w:r>
      <w:r w:rsidR="007B092E" w:rsidRPr="00F4234F">
        <w:rPr>
          <w:rFonts w:asciiTheme="minorHAnsi" w:hAnsiTheme="minorHAnsi" w:cstheme="minorHAnsi"/>
          <w:sz w:val="22"/>
          <w:szCs w:val="22"/>
        </w:rPr>
        <w:t xml:space="preserve">"stories" </w:t>
      </w:r>
      <w:r w:rsidR="00C33F56">
        <w:rPr>
          <w:rFonts w:asciiTheme="minorHAnsi" w:hAnsiTheme="minorHAnsi" w:cstheme="minorHAnsi"/>
          <w:sz w:val="22"/>
          <w:szCs w:val="22"/>
        </w:rPr>
        <w:t>soos ’n verslaggewer skryf</w:t>
      </w:r>
      <w:r w:rsidR="007B092E" w:rsidRPr="00F4234F">
        <w:rPr>
          <w:rFonts w:asciiTheme="minorHAnsi" w:hAnsiTheme="minorHAnsi" w:cstheme="minorHAnsi"/>
          <w:sz w:val="22"/>
          <w:szCs w:val="22"/>
        </w:rPr>
        <w:t xml:space="preserve">. </w:t>
      </w:r>
    </w:p>
    <w:p w:rsidR="007B092E" w:rsidRPr="00F4234F" w:rsidRDefault="00C33F56" w:rsidP="007B092E">
      <w:pPr>
        <w:pStyle w:val="BodyText"/>
        <w:spacing w:line="276" w:lineRule="auto"/>
        <w:rPr>
          <w:rFonts w:asciiTheme="minorHAnsi" w:hAnsiTheme="minorHAnsi" w:cstheme="minorHAnsi"/>
          <w:sz w:val="22"/>
          <w:szCs w:val="22"/>
        </w:rPr>
      </w:pPr>
      <w:r>
        <w:rPr>
          <w:rFonts w:asciiTheme="minorHAnsi" w:hAnsiTheme="minorHAnsi" w:cstheme="minorHAnsi"/>
          <w:sz w:val="22"/>
          <w:szCs w:val="22"/>
        </w:rPr>
        <w:t>Die gebruikerstories moet die volgende formaat hê</w:t>
      </w:r>
      <w:r w:rsidR="007B092E" w:rsidRPr="00F4234F">
        <w:rPr>
          <w:rFonts w:asciiTheme="minorHAnsi" w:hAnsiTheme="minorHAnsi" w:cstheme="minorHAnsi"/>
          <w:sz w:val="22"/>
          <w:szCs w:val="22"/>
        </w:rPr>
        <w:t>:</w:t>
      </w:r>
    </w:p>
    <w:p w:rsidR="007B092E" w:rsidRPr="00F4234F" w:rsidRDefault="00C33F56" w:rsidP="007B092E">
      <w:pPr>
        <w:pStyle w:val="BodyText"/>
        <w:spacing w:after="60" w:line="276" w:lineRule="auto"/>
        <w:ind w:left="595"/>
        <w:rPr>
          <w:rFonts w:asciiTheme="minorHAnsi" w:hAnsiTheme="minorHAnsi" w:cstheme="minorHAnsi"/>
          <w:sz w:val="22"/>
          <w:szCs w:val="22"/>
        </w:rPr>
      </w:pPr>
      <w:r>
        <w:rPr>
          <w:rFonts w:asciiTheme="minorHAnsi" w:hAnsiTheme="minorHAnsi" w:cstheme="minorHAnsi"/>
          <w:b/>
          <w:bCs/>
          <w:sz w:val="22"/>
          <w:szCs w:val="22"/>
        </w:rPr>
        <w:t xml:space="preserve">As ’n </w:t>
      </w:r>
      <w:r w:rsidR="007B092E" w:rsidRPr="00F4234F">
        <w:rPr>
          <w:rFonts w:asciiTheme="minorHAnsi" w:hAnsiTheme="minorHAnsi" w:cstheme="minorHAnsi"/>
          <w:b/>
          <w:bCs/>
          <w:sz w:val="22"/>
          <w:szCs w:val="22"/>
        </w:rPr>
        <w:t xml:space="preserve"> …</w:t>
      </w:r>
      <w:r w:rsidR="007B092E" w:rsidRPr="00F4234F">
        <w:rPr>
          <w:rFonts w:asciiTheme="minorHAnsi" w:hAnsiTheme="minorHAnsi" w:cstheme="minorHAnsi"/>
          <w:bCs/>
          <w:sz w:val="22"/>
          <w:szCs w:val="22"/>
        </w:rPr>
        <w:t xml:space="preserve"> </w:t>
      </w:r>
      <w:r w:rsidR="007B092E" w:rsidRPr="00F4234F">
        <w:rPr>
          <w:rFonts w:asciiTheme="minorHAnsi" w:hAnsiTheme="minorHAnsi" w:cstheme="minorHAnsi"/>
          <w:sz w:val="22"/>
          <w:szCs w:val="22"/>
        </w:rPr>
        <w:t>(</w:t>
      </w:r>
      <w:r w:rsidR="007B092E" w:rsidRPr="00F4234F">
        <w:rPr>
          <w:rFonts w:asciiTheme="minorHAnsi" w:hAnsiTheme="minorHAnsi" w:cstheme="minorHAnsi"/>
          <w:b/>
          <w:sz w:val="22"/>
          <w:szCs w:val="22"/>
        </w:rPr>
        <w:t>W</w:t>
      </w:r>
      <w:r>
        <w:rPr>
          <w:rFonts w:asciiTheme="minorHAnsi" w:hAnsiTheme="minorHAnsi" w:cstheme="minorHAnsi"/>
          <w:b/>
          <w:sz w:val="22"/>
          <w:szCs w:val="22"/>
        </w:rPr>
        <w:t>ie</w:t>
      </w:r>
      <w:r w:rsidR="007B092E" w:rsidRPr="00F4234F">
        <w:rPr>
          <w:rFonts w:asciiTheme="minorHAnsi" w:hAnsiTheme="minorHAnsi" w:cstheme="minorHAnsi"/>
          <w:b/>
          <w:sz w:val="22"/>
          <w:szCs w:val="22"/>
        </w:rPr>
        <w:t xml:space="preserve">:  </w:t>
      </w:r>
      <w:r>
        <w:rPr>
          <w:rFonts w:asciiTheme="minorHAnsi" w:hAnsiTheme="minorHAnsi" w:cstheme="minorHAnsi"/>
          <w:sz w:val="22"/>
          <w:szCs w:val="22"/>
        </w:rPr>
        <w:t>rol of akteur</w:t>
      </w:r>
      <w:r w:rsidR="007B092E" w:rsidRPr="00F4234F">
        <w:rPr>
          <w:rFonts w:asciiTheme="minorHAnsi" w:hAnsiTheme="minorHAnsi" w:cstheme="minorHAnsi"/>
          <w:sz w:val="22"/>
          <w:szCs w:val="22"/>
        </w:rPr>
        <w:t>)</w:t>
      </w:r>
    </w:p>
    <w:p w:rsidR="007B092E" w:rsidRPr="00F4234F" w:rsidRDefault="009A6C9F" w:rsidP="007B092E">
      <w:pPr>
        <w:pStyle w:val="BodyText"/>
        <w:spacing w:after="60" w:line="276" w:lineRule="auto"/>
        <w:ind w:left="595"/>
        <w:rPr>
          <w:rFonts w:asciiTheme="minorHAnsi" w:hAnsiTheme="minorHAnsi" w:cstheme="minorHAnsi"/>
          <w:sz w:val="22"/>
          <w:szCs w:val="22"/>
        </w:rPr>
      </w:pPr>
      <w:r>
        <w:rPr>
          <w:rFonts w:asciiTheme="minorHAnsi" w:hAnsiTheme="minorHAnsi" w:cstheme="minorHAnsi"/>
          <w:b/>
          <w:bCs/>
          <w:sz w:val="22"/>
          <w:szCs w:val="22"/>
        </w:rPr>
        <w:t>w</w:t>
      </w:r>
      <w:r w:rsidR="00C33F56">
        <w:rPr>
          <w:rFonts w:asciiTheme="minorHAnsi" w:hAnsiTheme="minorHAnsi" w:cstheme="minorHAnsi"/>
          <w:b/>
          <w:bCs/>
          <w:sz w:val="22"/>
          <w:szCs w:val="22"/>
        </w:rPr>
        <w:t>il ek</w:t>
      </w:r>
      <w:r w:rsidR="007B092E" w:rsidRPr="00F4234F">
        <w:rPr>
          <w:rFonts w:asciiTheme="minorHAnsi" w:hAnsiTheme="minorHAnsi" w:cstheme="minorHAnsi"/>
          <w:b/>
          <w:bCs/>
          <w:sz w:val="22"/>
          <w:szCs w:val="22"/>
        </w:rPr>
        <w:t xml:space="preserve"> …</w:t>
      </w:r>
      <w:r w:rsidR="007B092E" w:rsidRPr="00F4234F">
        <w:rPr>
          <w:rFonts w:asciiTheme="minorHAnsi" w:hAnsiTheme="minorHAnsi" w:cstheme="minorHAnsi"/>
          <w:bCs/>
          <w:sz w:val="22"/>
          <w:szCs w:val="22"/>
        </w:rPr>
        <w:t xml:space="preserve"> </w:t>
      </w:r>
      <w:r w:rsidR="007B092E" w:rsidRPr="00F4234F">
        <w:rPr>
          <w:rFonts w:asciiTheme="minorHAnsi" w:hAnsiTheme="minorHAnsi" w:cstheme="minorHAnsi"/>
          <w:sz w:val="22"/>
          <w:szCs w:val="22"/>
        </w:rPr>
        <w:t>(</w:t>
      </w:r>
      <w:r w:rsidR="007B092E" w:rsidRPr="00F4234F">
        <w:rPr>
          <w:rFonts w:asciiTheme="minorHAnsi" w:hAnsiTheme="minorHAnsi" w:cstheme="minorHAnsi"/>
          <w:b/>
          <w:sz w:val="22"/>
          <w:szCs w:val="22"/>
        </w:rPr>
        <w:t xml:space="preserve">wat: </w:t>
      </w:r>
      <w:r w:rsidR="007B092E" w:rsidRPr="00F4234F">
        <w:rPr>
          <w:rFonts w:asciiTheme="minorHAnsi" w:hAnsiTheme="minorHAnsi" w:cstheme="minorHAnsi"/>
          <w:sz w:val="22"/>
          <w:szCs w:val="22"/>
        </w:rPr>
        <w:t xml:space="preserve"> </w:t>
      </w:r>
      <w:r>
        <w:rPr>
          <w:rFonts w:asciiTheme="minorHAnsi" w:hAnsiTheme="minorHAnsi" w:cstheme="minorHAnsi"/>
          <w:sz w:val="22"/>
          <w:szCs w:val="22"/>
        </w:rPr>
        <w:t>funksie</w:t>
      </w:r>
      <w:r w:rsidR="00C33F56">
        <w:rPr>
          <w:rFonts w:asciiTheme="minorHAnsi" w:hAnsiTheme="minorHAnsi" w:cstheme="minorHAnsi"/>
          <w:sz w:val="22"/>
          <w:szCs w:val="22"/>
        </w:rPr>
        <w:t xml:space="preserve"> of kenmerk wat hulle benodig</w:t>
      </w:r>
      <w:r w:rsidR="007B092E" w:rsidRPr="00F4234F">
        <w:rPr>
          <w:rFonts w:asciiTheme="minorHAnsi" w:hAnsiTheme="minorHAnsi" w:cstheme="minorHAnsi"/>
          <w:sz w:val="22"/>
          <w:szCs w:val="22"/>
        </w:rPr>
        <w:t>)</w:t>
      </w:r>
    </w:p>
    <w:p w:rsidR="007B092E" w:rsidRPr="00F4234F" w:rsidRDefault="007B092E" w:rsidP="007B092E">
      <w:pPr>
        <w:pStyle w:val="BodyText"/>
        <w:spacing w:after="200" w:line="276" w:lineRule="auto"/>
        <w:ind w:left="595"/>
        <w:rPr>
          <w:rFonts w:asciiTheme="minorHAnsi" w:hAnsiTheme="minorHAnsi" w:cstheme="minorHAnsi"/>
          <w:sz w:val="22"/>
          <w:szCs w:val="22"/>
        </w:rPr>
      </w:pPr>
      <w:r w:rsidRPr="00F4234F">
        <w:rPr>
          <w:rFonts w:asciiTheme="minorHAnsi" w:hAnsiTheme="minorHAnsi" w:cstheme="minorHAnsi"/>
          <w:b/>
          <w:bCs/>
          <w:sz w:val="22"/>
          <w:szCs w:val="22"/>
        </w:rPr>
        <w:t>so</w:t>
      </w:r>
      <w:r w:rsidR="00C33F56">
        <w:rPr>
          <w:rFonts w:asciiTheme="minorHAnsi" w:hAnsiTheme="minorHAnsi" w:cstheme="minorHAnsi"/>
          <w:b/>
          <w:bCs/>
          <w:sz w:val="22"/>
          <w:szCs w:val="22"/>
        </w:rPr>
        <w:t>d</w:t>
      </w:r>
      <w:r w:rsidRPr="00F4234F">
        <w:rPr>
          <w:rFonts w:asciiTheme="minorHAnsi" w:hAnsiTheme="minorHAnsi" w:cstheme="minorHAnsi"/>
          <w:b/>
          <w:bCs/>
          <w:sz w:val="22"/>
          <w:szCs w:val="22"/>
        </w:rPr>
        <w:t>at …</w:t>
      </w:r>
      <w:r w:rsidRPr="00F4234F">
        <w:rPr>
          <w:rFonts w:asciiTheme="minorHAnsi" w:hAnsiTheme="minorHAnsi" w:cstheme="minorHAnsi"/>
          <w:bCs/>
          <w:sz w:val="22"/>
          <w:szCs w:val="22"/>
        </w:rPr>
        <w:t xml:space="preserve"> </w:t>
      </w:r>
      <w:r w:rsidRPr="00F4234F">
        <w:rPr>
          <w:rFonts w:asciiTheme="minorHAnsi" w:hAnsiTheme="minorHAnsi" w:cstheme="minorHAnsi"/>
          <w:sz w:val="22"/>
          <w:szCs w:val="22"/>
        </w:rPr>
        <w:t>(</w:t>
      </w:r>
      <w:r w:rsidR="00C33F56">
        <w:rPr>
          <w:rFonts w:asciiTheme="minorHAnsi" w:hAnsiTheme="minorHAnsi" w:cstheme="minorHAnsi"/>
          <w:b/>
          <w:sz w:val="22"/>
          <w:szCs w:val="22"/>
        </w:rPr>
        <w:t>hoekom</w:t>
      </w:r>
      <w:r w:rsidRPr="00F4234F">
        <w:rPr>
          <w:rFonts w:asciiTheme="minorHAnsi" w:hAnsiTheme="minorHAnsi" w:cstheme="minorHAnsi"/>
          <w:b/>
          <w:sz w:val="22"/>
          <w:szCs w:val="22"/>
        </w:rPr>
        <w:t xml:space="preserve">: </w:t>
      </w:r>
      <w:r w:rsidR="00C33F56">
        <w:rPr>
          <w:rFonts w:asciiTheme="minorHAnsi" w:hAnsiTheme="minorHAnsi" w:cstheme="minorHAnsi"/>
          <w:sz w:val="22"/>
          <w:szCs w:val="22"/>
        </w:rPr>
        <w:t xml:space="preserve"> is dit van waarde of tot voordeel</w:t>
      </w:r>
      <w:r w:rsidRPr="00F4234F">
        <w:rPr>
          <w:rFonts w:asciiTheme="minorHAnsi" w:hAnsiTheme="minorHAnsi" w:cstheme="minorHAnsi"/>
          <w:sz w:val="22"/>
          <w:szCs w:val="22"/>
        </w:rPr>
        <w:t>).</w:t>
      </w:r>
    </w:p>
    <w:p w:rsidR="007B092E" w:rsidRPr="00F4234F" w:rsidRDefault="00C33F56" w:rsidP="007B092E">
      <w:pPr>
        <w:pStyle w:val="BodyText"/>
        <w:spacing w:line="276" w:lineRule="auto"/>
        <w:rPr>
          <w:rFonts w:asciiTheme="minorHAnsi" w:hAnsiTheme="minorHAnsi" w:cstheme="minorHAnsi"/>
          <w:sz w:val="22"/>
          <w:szCs w:val="22"/>
        </w:rPr>
      </w:pPr>
      <w:r>
        <w:rPr>
          <w:rFonts w:asciiTheme="minorHAnsi" w:hAnsiTheme="minorHAnsi" w:cstheme="minorHAnsi"/>
          <w:sz w:val="22"/>
          <w:szCs w:val="22"/>
        </w:rPr>
        <w:t>Byvoorbeeld</w:t>
      </w:r>
      <w:r w:rsidR="007B092E" w:rsidRPr="00F4234F">
        <w:rPr>
          <w:rFonts w:asciiTheme="minorHAnsi" w:hAnsiTheme="minorHAnsi" w:cstheme="minorHAnsi"/>
          <w:sz w:val="22"/>
          <w:szCs w:val="22"/>
        </w:rPr>
        <w:t xml:space="preserve">: </w:t>
      </w:r>
    </w:p>
    <w:p w:rsidR="007B092E" w:rsidRPr="00F4234F" w:rsidRDefault="00C33F56" w:rsidP="007B092E">
      <w:pPr>
        <w:pStyle w:val="BodyText"/>
        <w:spacing w:line="276" w:lineRule="auto"/>
        <w:ind w:left="595"/>
        <w:rPr>
          <w:rFonts w:asciiTheme="minorHAnsi" w:hAnsiTheme="minorHAnsi" w:cstheme="minorHAnsi"/>
          <w:sz w:val="22"/>
          <w:szCs w:val="22"/>
        </w:rPr>
      </w:pPr>
      <w:r>
        <w:rPr>
          <w:rFonts w:asciiTheme="minorHAnsi" w:hAnsiTheme="minorHAnsi" w:cstheme="minorHAnsi"/>
          <w:b/>
          <w:bCs/>
          <w:sz w:val="22"/>
          <w:szCs w:val="22"/>
        </w:rPr>
        <w:t>As ’n</w:t>
      </w:r>
      <w:r w:rsidR="007B092E" w:rsidRPr="00F4234F">
        <w:rPr>
          <w:rFonts w:asciiTheme="minorHAnsi" w:hAnsiTheme="minorHAnsi" w:cstheme="minorHAnsi"/>
          <w:sz w:val="22"/>
          <w:szCs w:val="22"/>
        </w:rPr>
        <w:t xml:space="preserve"> </w:t>
      </w:r>
      <w:r>
        <w:rPr>
          <w:rFonts w:asciiTheme="minorHAnsi" w:hAnsiTheme="minorHAnsi" w:cstheme="minorHAnsi"/>
          <w:sz w:val="22"/>
          <w:szCs w:val="22"/>
        </w:rPr>
        <w:t>speler</w:t>
      </w:r>
      <w:r w:rsidR="007B092E" w:rsidRPr="00F4234F">
        <w:rPr>
          <w:rFonts w:asciiTheme="minorHAnsi" w:hAnsiTheme="minorHAnsi" w:cstheme="minorHAnsi"/>
          <w:sz w:val="22"/>
          <w:szCs w:val="22"/>
        </w:rPr>
        <w:t xml:space="preserve"> </w:t>
      </w:r>
      <w:r>
        <w:rPr>
          <w:rFonts w:asciiTheme="minorHAnsi" w:hAnsiTheme="minorHAnsi" w:cstheme="minorHAnsi"/>
          <w:b/>
          <w:bCs/>
          <w:sz w:val="22"/>
          <w:szCs w:val="22"/>
        </w:rPr>
        <w:t>wil ek</w:t>
      </w:r>
      <w:r w:rsidR="007B092E" w:rsidRPr="00F4234F">
        <w:rPr>
          <w:rFonts w:asciiTheme="minorHAnsi" w:hAnsiTheme="minorHAnsi" w:cstheme="minorHAnsi"/>
          <w:sz w:val="22"/>
          <w:szCs w:val="22"/>
        </w:rPr>
        <w:t xml:space="preserve"> </w:t>
      </w:r>
      <w:r w:rsidR="009E663F" w:rsidRPr="00F4234F">
        <w:rPr>
          <w:rFonts w:asciiTheme="minorHAnsi" w:hAnsiTheme="minorHAnsi" w:cstheme="minorHAnsi"/>
          <w:sz w:val="22"/>
          <w:szCs w:val="22"/>
        </w:rPr>
        <w:t>die</w:t>
      </w:r>
      <w:r w:rsidR="007B092E" w:rsidRPr="00F4234F">
        <w:rPr>
          <w:rFonts w:asciiTheme="minorHAnsi" w:hAnsiTheme="minorHAnsi" w:cstheme="minorHAnsi"/>
          <w:sz w:val="22"/>
          <w:szCs w:val="22"/>
        </w:rPr>
        <w:t xml:space="preserve"> </w:t>
      </w:r>
      <w:r>
        <w:rPr>
          <w:rFonts w:asciiTheme="minorHAnsi" w:hAnsiTheme="minorHAnsi" w:cstheme="minorHAnsi"/>
          <w:sz w:val="22"/>
          <w:szCs w:val="22"/>
        </w:rPr>
        <w:t xml:space="preserve">speletjie laat begin wanneer ek ’n </w:t>
      </w:r>
      <w:r w:rsidR="007B092E" w:rsidRPr="00F4234F">
        <w:rPr>
          <w:rFonts w:asciiTheme="minorHAnsi" w:hAnsiTheme="minorHAnsi" w:cstheme="minorHAnsi"/>
          <w:sz w:val="22"/>
          <w:szCs w:val="22"/>
        </w:rPr>
        <w:t>[</w:t>
      </w:r>
      <w:r>
        <w:rPr>
          <w:rFonts w:asciiTheme="minorHAnsi" w:hAnsiTheme="minorHAnsi" w:cstheme="minorHAnsi"/>
          <w:sz w:val="22"/>
          <w:szCs w:val="22"/>
        </w:rPr>
        <w:t>speel</w:t>
      </w:r>
      <w:r w:rsidR="007B092E" w:rsidRPr="00F4234F">
        <w:rPr>
          <w:rFonts w:asciiTheme="minorHAnsi" w:hAnsiTheme="minorHAnsi" w:cstheme="minorHAnsi"/>
          <w:sz w:val="22"/>
          <w:szCs w:val="22"/>
        </w:rPr>
        <w:t>]</w:t>
      </w:r>
      <w:r>
        <w:rPr>
          <w:rFonts w:asciiTheme="minorHAnsi" w:hAnsiTheme="minorHAnsi" w:cstheme="minorHAnsi"/>
          <w:sz w:val="22"/>
          <w:szCs w:val="22"/>
        </w:rPr>
        <w:t>-knoppie</w:t>
      </w:r>
      <w:r w:rsidR="00A11552">
        <w:rPr>
          <w:rFonts w:asciiTheme="minorHAnsi" w:hAnsiTheme="minorHAnsi" w:cstheme="minorHAnsi"/>
          <w:sz w:val="22"/>
          <w:szCs w:val="22"/>
        </w:rPr>
        <w:t xml:space="preserve"> klik</w:t>
      </w:r>
      <w:r w:rsidR="007B092E" w:rsidRPr="00F4234F">
        <w:rPr>
          <w:rFonts w:asciiTheme="minorHAnsi" w:hAnsiTheme="minorHAnsi" w:cstheme="minorHAnsi"/>
          <w:sz w:val="22"/>
          <w:szCs w:val="22"/>
        </w:rPr>
        <w:t xml:space="preserve"> </w:t>
      </w:r>
      <w:r w:rsidR="007B092E" w:rsidRPr="00F4234F">
        <w:rPr>
          <w:rFonts w:asciiTheme="minorHAnsi" w:hAnsiTheme="minorHAnsi" w:cstheme="minorHAnsi"/>
          <w:b/>
          <w:bCs/>
          <w:sz w:val="22"/>
          <w:szCs w:val="22"/>
        </w:rPr>
        <w:t>so</w:t>
      </w:r>
      <w:r w:rsidR="00A11552">
        <w:rPr>
          <w:rFonts w:asciiTheme="minorHAnsi" w:hAnsiTheme="minorHAnsi" w:cstheme="minorHAnsi"/>
          <w:b/>
          <w:bCs/>
          <w:sz w:val="22"/>
          <w:szCs w:val="22"/>
        </w:rPr>
        <w:t>d</w:t>
      </w:r>
      <w:r w:rsidR="007B092E" w:rsidRPr="00F4234F">
        <w:rPr>
          <w:rFonts w:asciiTheme="minorHAnsi" w:hAnsiTheme="minorHAnsi" w:cstheme="minorHAnsi"/>
          <w:b/>
          <w:bCs/>
          <w:sz w:val="22"/>
          <w:szCs w:val="22"/>
        </w:rPr>
        <w:t>at</w:t>
      </w:r>
      <w:r w:rsidR="007B092E" w:rsidRPr="00F4234F">
        <w:rPr>
          <w:rFonts w:asciiTheme="minorHAnsi" w:hAnsiTheme="minorHAnsi" w:cstheme="minorHAnsi"/>
          <w:sz w:val="22"/>
          <w:szCs w:val="22"/>
        </w:rPr>
        <w:t xml:space="preserve"> </w:t>
      </w:r>
      <w:r w:rsidR="00A11552">
        <w:rPr>
          <w:rFonts w:asciiTheme="minorHAnsi" w:hAnsiTheme="minorHAnsi" w:cstheme="minorHAnsi"/>
          <w:sz w:val="22"/>
          <w:szCs w:val="22"/>
        </w:rPr>
        <w:t>daar geen verwarring is oor wat ek moet doen nie</w:t>
      </w:r>
      <w:r w:rsidR="007B092E" w:rsidRPr="00F4234F">
        <w:rPr>
          <w:rFonts w:asciiTheme="minorHAnsi" w:hAnsiTheme="minorHAnsi" w:cstheme="minorHAnsi"/>
          <w:sz w:val="22"/>
          <w:szCs w:val="22"/>
        </w:rPr>
        <w:t>.</w:t>
      </w:r>
    </w:p>
    <w:p w:rsidR="007B092E" w:rsidRPr="00F4234F" w:rsidRDefault="00A11552" w:rsidP="007B092E">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Jy sal opmerk dat hierdie voorbeeld tot beide funksionaliteit en bruikbaarheid spreek</w:t>
      </w:r>
      <w:r w:rsidR="007B092E" w:rsidRPr="00F4234F">
        <w:rPr>
          <w:rFonts w:asciiTheme="minorHAnsi" w:hAnsiTheme="minorHAnsi" w:cstheme="minorHAnsi"/>
          <w:sz w:val="22"/>
          <w:szCs w:val="22"/>
        </w:rPr>
        <w:t>.</w:t>
      </w:r>
    </w:p>
    <w:p w:rsidR="000559F1" w:rsidRPr="00F4234F" w:rsidRDefault="00CF7BF1" w:rsidP="000559F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eastAsia="en-US" w:bidi="en-US"/>
        </w:rPr>
      </w:pPr>
      <w:r w:rsidRPr="00F4234F">
        <w:rPr>
          <w:b w:val="0"/>
          <w:bCs w:val="0"/>
          <w:caps/>
          <w:color w:val="622423" w:themeColor="accent2" w:themeShade="7F"/>
          <w:kern w:val="0"/>
          <w:sz w:val="24"/>
          <w:szCs w:val="24"/>
          <w:lang w:eastAsia="en-US" w:bidi="en-US"/>
        </w:rPr>
        <w:t>skryf aanvaardingstoetse</w:t>
      </w:r>
    </w:p>
    <w:p w:rsidR="000559F1" w:rsidRPr="00F4234F" w:rsidRDefault="00750454" w:rsidP="000559F1">
      <w:pPr>
        <w:spacing w:after="200" w:line="276" w:lineRule="auto"/>
        <w:rPr>
          <w:rFonts w:asciiTheme="minorHAnsi" w:hAnsiTheme="minorHAnsi" w:cstheme="minorHAnsi"/>
          <w:sz w:val="22"/>
          <w:szCs w:val="22"/>
        </w:rPr>
      </w:pPr>
      <w:r>
        <w:rPr>
          <w:rFonts w:asciiTheme="minorHAnsi" w:hAnsiTheme="minorHAnsi" w:cstheme="minorHAnsi"/>
          <w:sz w:val="22"/>
          <w:szCs w:val="22"/>
        </w:rPr>
        <w:t>Gebruik die gebruikerstories om aanvaardingstoetse te skryf</w:t>
      </w:r>
      <w:r w:rsidR="000559F1" w:rsidRPr="00F4234F">
        <w:rPr>
          <w:rFonts w:asciiTheme="minorHAnsi" w:hAnsiTheme="minorHAnsi" w:cstheme="minorHAnsi"/>
          <w:sz w:val="22"/>
          <w:szCs w:val="22"/>
        </w:rPr>
        <w:t xml:space="preserve">. </w:t>
      </w:r>
    </w:p>
    <w:p w:rsidR="000E3DAD" w:rsidRPr="00F4234F" w:rsidRDefault="00750454" w:rsidP="000E3DA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Jy moet hierdie toetsgevalle </w:t>
      </w:r>
      <w:r w:rsidR="000E3DAD" w:rsidRPr="00F4234F">
        <w:rPr>
          <w:rFonts w:asciiTheme="minorHAnsi" w:hAnsiTheme="minorHAnsi" w:cstheme="minorHAnsi"/>
          <w:sz w:val="22"/>
          <w:szCs w:val="22"/>
        </w:rPr>
        <w:t>(</w:t>
      </w:r>
      <w:r>
        <w:rPr>
          <w:rFonts w:asciiTheme="minorHAnsi" w:hAnsiTheme="minorHAnsi" w:cstheme="minorHAnsi"/>
          <w:sz w:val="22"/>
          <w:szCs w:val="22"/>
        </w:rPr>
        <w:t>bevestigings</w:t>
      </w:r>
      <w:r w:rsidR="000E3DAD" w:rsidRPr="00F4234F">
        <w:rPr>
          <w:rFonts w:asciiTheme="minorHAnsi" w:hAnsiTheme="minorHAnsi" w:cstheme="minorHAnsi"/>
          <w:sz w:val="22"/>
          <w:szCs w:val="22"/>
        </w:rPr>
        <w:t>)</w:t>
      </w:r>
      <w:r w:rsidR="00D86F32">
        <w:rPr>
          <w:rFonts w:asciiTheme="minorHAnsi" w:hAnsiTheme="minorHAnsi" w:cstheme="minorHAnsi"/>
          <w:sz w:val="22"/>
          <w:szCs w:val="22"/>
        </w:rPr>
        <w:t>,</w:t>
      </w:r>
      <w:r w:rsidR="000E3DAD" w:rsidRPr="00F4234F">
        <w:rPr>
          <w:rFonts w:asciiTheme="minorHAnsi" w:hAnsiTheme="minorHAnsi" w:cstheme="minorHAnsi"/>
          <w:sz w:val="22"/>
          <w:szCs w:val="22"/>
        </w:rPr>
        <w:t xml:space="preserve"> </w:t>
      </w:r>
      <w:r>
        <w:rPr>
          <w:rFonts w:asciiTheme="minorHAnsi" w:hAnsiTheme="minorHAnsi" w:cstheme="minorHAnsi"/>
          <w:sz w:val="22"/>
          <w:szCs w:val="22"/>
        </w:rPr>
        <w:t>wat vanaf die gebruikerstories geskep is en ’n mate van verwagte resultate vanaf die stelsel verteenwoordig, gebruik</w:t>
      </w:r>
      <w:r w:rsidR="000E3DAD" w:rsidRPr="00F4234F">
        <w:rPr>
          <w:rFonts w:asciiTheme="minorHAnsi" w:hAnsiTheme="minorHAnsi" w:cstheme="minorHAnsi"/>
          <w:sz w:val="22"/>
          <w:szCs w:val="22"/>
        </w:rPr>
        <w:t xml:space="preserve">. </w:t>
      </w:r>
      <w:r>
        <w:rPr>
          <w:rFonts w:asciiTheme="minorHAnsi" w:hAnsiTheme="minorHAnsi" w:cstheme="minorHAnsi"/>
          <w:sz w:val="22"/>
          <w:szCs w:val="22"/>
        </w:rPr>
        <w:t>Uiteindelik moet jy die uitkoms of doel van die gebruikerstorie aan die hand van hierdie gevalle toets</w:t>
      </w:r>
      <w:r w:rsidR="000E3DAD" w:rsidRPr="00F4234F">
        <w:rPr>
          <w:rFonts w:asciiTheme="minorHAnsi" w:hAnsiTheme="minorHAnsi" w:cstheme="minorHAnsi"/>
          <w:sz w:val="22"/>
          <w:szCs w:val="22"/>
        </w:rPr>
        <w:t>.</w:t>
      </w:r>
    </w:p>
    <w:p w:rsidR="000559F1" w:rsidRPr="00F4234F" w:rsidRDefault="00750454" w:rsidP="000559F1">
      <w:pPr>
        <w:pStyle w:val="BodyText"/>
        <w:spacing w:line="276" w:lineRule="auto"/>
        <w:rPr>
          <w:rFonts w:asciiTheme="minorHAnsi" w:hAnsiTheme="minorHAnsi" w:cstheme="minorHAnsi"/>
          <w:sz w:val="22"/>
          <w:szCs w:val="22"/>
        </w:rPr>
      </w:pPr>
      <w:r>
        <w:rPr>
          <w:rFonts w:asciiTheme="minorHAnsi" w:hAnsiTheme="minorHAnsi" w:cstheme="minorHAnsi"/>
          <w:sz w:val="22"/>
          <w:szCs w:val="22"/>
        </w:rPr>
        <w:t>Die doel van aanvaardingstoetse is</w:t>
      </w:r>
      <w:r w:rsidR="000559F1" w:rsidRPr="00F4234F">
        <w:rPr>
          <w:rFonts w:asciiTheme="minorHAnsi" w:hAnsiTheme="minorHAnsi" w:cstheme="minorHAnsi"/>
          <w:sz w:val="22"/>
          <w:szCs w:val="22"/>
        </w:rPr>
        <w:t>:</w:t>
      </w:r>
    </w:p>
    <w:p w:rsidR="000559F1" w:rsidRPr="00F4234F" w:rsidRDefault="000559F1" w:rsidP="000559F1">
      <w:pPr>
        <w:pStyle w:val="BodyText"/>
        <w:numPr>
          <w:ilvl w:val="0"/>
          <w:numId w:val="25"/>
        </w:numPr>
        <w:spacing w:after="60" w:line="276" w:lineRule="auto"/>
        <w:ind w:left="567" w:hanging="210"/>
        <w:rPr>
          <w:rFonts w:asciiTheme="minorHAnsi" w:hAnsiTheme="minorHAnsi" w:cstheme="minorHAnsi"/>
          <w:sz w:val="22"/>
          <w:szCs w:val="22"/>
        </w:rPr>
      </w:pPr>
      <w:r w:rsidRPr="00F4234F">
        <w:rPr>
          <w:rFonts w:asciiTheme="minorHAnsi" w:hAnsiTheme="minorHAnsi" w:cstheme="minorHAnsi"/>
          <w:sz w:val="22"/>
          <w:szCs w:val="22"/>
        </w:rPr>
        <w:t>Verif</w:t>
      </w:r>
      <w:r w:rsidR="00230670">
        <w:rPr>
          <w:rFonts w:asciiTheme="minorHAnsi" w:hAnsiTheme="minorHAnsi" w:cstheme="minorHAnsi"/>
          <w:sz w:val="22"/>
          <w:szCs w:val="22"/>
        </w:rPr>
        <w:t>ieer dat die doel van die gebruikerstorie bereik is, sodat die programmeerder sal weet wanneer, dit wat die gebruiker wou hê, bereik is</w:t>
      </w:r>
      <w:r w:rsidRPr="00F4234F">
        <w:rPr>
          <w:rFonts w:asciiTheme="minorHAnsi" w:hAnsiTheme="minorHAnsi" w:cstheme="minorHAnsi"/>
          <w:sz w:val="22"/>
          <w:szCs w:val="22"/>
        </w:rPr>
        <w:t>.</w:t>
      </w:r>
    </w:p>
    <w:p w:rsidR="000559F1" w:rsidRPr="00F4234F" w:rsidRDefault="00230670" w:rsidP="000559F1">
      <w:pPr>
        <w:pStyle w:val="BodyText"/>
        <w:numPr>
          <w:ilvl w:val="0"/>
          <w:numId w:val="25"/>
        </w:numPr>
        <w:spacing w:after="60" w:line="276" w:lineRule="auto"/>
        <w:ind w:left="567" w:hanging="210"/>
        <w:rPr>
          <w:rFonts w:asciiTheme="minorHAnsi" w:hAnsiTheme="minorHAnsi" w:cstheme="minorHAnsi"/>
          <w:sz w:val="22"/>
          <w:szCs w:val="22"/>
        </w:rPr>
      </w:pPr>
      <w:r>
        <w:rPr>
          <w:rFonts w:asciiTheme="minorHAnsi" w:hAnsiTheme="minorHAnsi" w:cstheme="minorHAnsi"/>
          <w:sz w:val="22"/>
          <w:szCs w:val="22"/>
        </w:rPr>
        <w:t xml:space="preserve">Die gebruiker te vertel hoe die doel/funksionaliteit bevestig </w:t>
      </w:r>
      <w:r w:rsidR="008D4F49">
        <w:rPr>
          <w:rFonts w:asciiTheme="minorHAnsi" w:hAnsiTheme="minorHAnsi" w:cstheme="minorHAnsi"/>
          <w:sz w:val="22"/>
          <w:szCs w:val="22"/>
        </w:rPr>
        <w:t>gaan word, sodat die gebruiker s</w:t>
      </w:r>
      <w:r>
        <w:rPr>
          <w:rFonts w:asciiTheme="minorHAnsi" w:hAnsiTheme="minorHAnsi" w:cstheme="minorHAnsi"/>
          <w:sz w:val="22"/>
          <w:szCs w:val="22"/>
        </w:rPr>
        <w:t>al weet wanneer die taak/eenheid</w:t>
      </w:r>
      <w:r w:rsidR="008D4F49">
        <w:rPr>
          <w:rFonts w:asciiTheme="minorHAnsi" w:hAnsiTheme="minorHAnsi" w:cstheme="minorHAnsi"/>
          <w:sz w:val="22"/>
          <w:szCs w:val="22"/>
        </w:rPr>
        <w:t>/module</w:t>
      </w:r>
      <w:r>
        <w:rPr>
          <w:rFonts w:asciiTheme="minorHAnsi" w:hAnsiTheme="minorHAnsi" w:cstheme="minorHAnsi"/>
          <w:sz w:val="22"/>
          <w:szCs w:val="22"/>
        </w:rPr>
        <w:t xml:space="preserve"> voltooi is en as voltooid afgemerk kan word. </w:t>
      </w:r>
    </w:p>
    <w:p w:rsidR="000559F1" w:rsidRPr="00F4234F" w:rsidRDefault="00230670" w:rsidP="000559F1">
      <w:pPr>
        <w:pStyle w:val="BodyText"/>
        <w:numPr>
          <w:ilvl w:val="0"/>
          <w:numId w:val="25"/>
        </w:numPr>
        <w:spacing w:after="60" w:line="276" w:lineRule="auto"/>
        <w:ind w:left="567" w:hanging="210"/>
      </w:pPr>
      <w:r>
        <w:rPr>
          <w:rFonts w:asciiTheme="minorHAnsi" w:hAnsiTheme="minorHAnsi" w:cstheme="minorHAnsi"/>
          <w:sz w:val="22"/>
          <w:szCs w:val="22"/>
        </w:rPr>
        <w:t>Die</w:t>
      </w:r>
      <w:r w:rsidR="000559F1" w:rsidRPr="00F4234F">
        <w:rPr>
          <w:rFonts w:asciiTheme="minorHAnsi" w:hAnsiTheme="minorHAnsi" w:cstheme="minorHAnsi"/>
          <w:sz w:val="22"/>
          <w:szCs w:val="22"/>
        </w:rPr>
        <w:t xml:space="preserve"> programme</w:t>
      </w:r>
      <w:r>
        <w:rPr>
          <w:rFonts w:asciiTheme="minorHAnsi" w:hAnsiTheme="minorHAnsi" w:cstheme="minorHAnsi"/>
          <w:sz w:val="22"/>
          <w:szCs w:val="22"/>
        </w:rPr>
        <w:t>e</w:t>
      </w:r>
      <w:r w:rsidR="000559F1" w:rsidRPr="00F4234F">
        <w:rPr>
          <w:rFonts w:asciiTheme="minorHAnsi" w:hAnsiTheme="minorHAnsi" w:cstheme="minorHAnsi"/>
          <w:sz w:val="22"/>
          <w:szCs w:val="22"/>
        </w:rPr>
        <w:t>r</w:t>
      </w:r>
      <w:r>
        <w:rPr>
          <w:rFonts w:asciiTheme="minorHAnsi" w:hAnsiTheme="minorHAnsi" w:cstheme="minorHAnsi"/>
          <w:sz w:val="22"/>
          <w:szCs w:val="22"/>
        </w:rPr>
        <w:t>der</w:t>
      </w:r>
      <w:r w:rsidR="000559F1" w:rsidRPr="00F4234F">
        <w:rPr>
          <w:rFonts w:asciiTheme="minorHAnsi" w:hAnsiTheme="minorHAnsi" w:cstheme="minorHAnsi"/>
          <w:sz w:val="22"/>
          <w:szCs w:val="22"/>
        </w:rPr>
        <w:t>/</w:t>
      </w:r>
      <w:r>
        <w:rPr>
          <w:rFonts w:asciiTheme="minorHAnsi" w:hAnsiTheme="minorHAnsi" w:cstheme="minorHAnsi"/>
          <w:sz w:val="22"/>
          <w:szCs w:val="22"/>
        </w:rPr>
        <w:t>ontwerper vertel hoe hy/sy sal weet dat ’n gebruikerstorie reg geïmplementeer is, om te verseker die programmatuur is ontwerp om die gebruiker se kriteria te slaag</w:t>
      </w:r>
      <w:r w:rsidR="000559F1" w:rsidRPr="00F4234F">
        <w:t>;</w:t>
      </w:r>
    </w:p>
    <w:p w:rsidR="000559F1" w:rsidRPr="00F4234F" w:rsidRDefault="00230670" w:rsidP="000559F1">
      <w:pPr>
        <w:pStyle w:val="BodyText"/>
        <w:numPr>
          <w:ilvl w:val="0"/>
          <w:numId w:val="25"/>
        </w:numPr>
        <w:spacing w:after="60" w:line="276" w:lineRule="auto"/>
        <w:ind w:left="567" w:hanging="210"/>
        <w:rPr>
          <w:rFonts w:asciiTheme="minorHAnsi" w:hAnsiTheme="minorHAnsi" w:cstheme="minorHAnsi"/>
          <w:sz w:val="22"/>
          <w:szCs w:val="22"/>
        </w:rPr>
      </w:pPr>
      <w:r>
        <w:rPr>
          <w:rFonts w:asciiTheme="minorHAnsi" w:hAnsiTheme="minorHAnsi" w:cstheme="minorHAnsi"/>
          <w:sz w:val="22"/>
          <w:szCs w:val="22"/>
        </w:rPr>
        <w:t xml:space="preserve">Verseker </w:t>
      </w:r>
      <w:r w:rsidR="008D4F49">
        <w:rPr>
          <w:rFonts w:asciiTheme="minorHAnsi" w:hAnsiTheme="minorHAnsi" w:cstheme="minorHAnsi"/>
          <w:sz w:val="22"/>
          <w:szCs w:val="22"/>
        </w:rPr>
        <w:t xml:space="preserve">dat </w:t>
      </w:r>
      <w:r>
        <w:rPr>
          <w:rFonts w:asciiTheme="minorHAnsi" w:hAnsiTheme="minorHAnsi" w:cstheme="minorHAnsi"/>
          <w:sz w:val="22"/>
          <w:szCs w:val="22"/>
        </w:rPr>
        <w:t>elke program uitvoer, alhoewel met slegs die geïmplementeerde funksies</w:t>
      </w:r>
      <w:r w:rsidR="000559F1" w:rsidRPr="00F4234F">
        <w:rPr>
          <w:rFonts w:asciiTheme="minorHAnsi" w:hAnsiTheme="minorHAnsi" w:cstheme="minorHAnsi"/>
          <w:sz w:val="22"/>
          <w:szCs w:val="22"/>
        </w:rPr>
        <w:t>.</w:t>
      </w:r>
    </w:p>
    <w:p w:rsidR="000559F1" w:rsidRPr="00F4234F" w:rsidRDefault="000559F1" w:rsidP="00230670">
      <w:pPr>
        <w:pStyle w:val="BodyText"/>
        <w:numPr>
          <w:ilvl w:val="0"/>
          <w:numId w:val="25"/>
        </w:numPr>
        <w:spacing w:after="60" w:line="276" w:lineRule="auto"/>
        <w:ind w:left="567" w:hanging="210"/>
        <w:rPr>
          <w:rFonts w:asciiTheme="minorHAnsi" w:hAnsiTheme="minorHAnsi" w:cstheme="minorHAnsi"/>
          <w:sz w:val="22"/>
          <w:szCs w:val="22"/>
        </w:rPr>
      </w:pPr>
      <w:r w:rsidRPr="00230670">
        <w:rPr>
          <w:rFonts w:asciiTheme="minorHAnsi" w:hAnsiTheme="minorHAnsi" w:cstheme="minorHAnsi"/>
          <w:sz w:val="22"/>
          <w:szCs w:val="22"/>
        </w:rPr>
        <w:t xml:space="preserve">Help </w:t>
      </w:r>
      <w:r w:rsidR="00097A6E">
        <w:rPr>
          <w:rFonts w:asciiTheme="minorHAnsi" w:hAnsiTheme="minorHAnsi" w:cstheme="minorHAnsi"/>
          <w:sz w:val="22"/>
          <w:szCs w:val="22"/>
        </w:rPr>
        <w:t xml:space="preserve">om scenario’s te identifiseer wat gebruikers, ontleders en/of ontwerpers moontlik nie aan gedink het nie (identifiseer onvoltooide gebruikerstories of </w:t>
      </w:r>
      <w:r w:rsidRPr="00097A6E">
        <w:rPr>
          <w:rFonts w:asciiTheme="minorHAnsi" w:hAnsiTheme="minorHAnsi" w:cstheme="minorHAnsi"/>
          <w:i/>
          <w:sz w:val="22"/>
          <w:szCs w:val="22"/>
        </w:rPr>
        <w:t>spikes</w:t>
      </w:r>
      <w:r w:rsidRPr="00230670">
        <w:rPr>
          <w:rFonts w:asciiTheme="minorHAnsi" w:hAnsiTheme="minorHAnsi" w:cstheme="minorHAnsi"/>
          <w:sz w:val="22"/>
          <w:szCs w:val="22"/>
        </w:rPr>
        <w:t>)</w:t>
      </w:r>
    </w:p>
    <w:p w:rsidR="000559F1" w:rsidRPr="00F4234F" w:rsidRDefault="009E663F" w:rsidP="000559F1">
      <w:pPr>
        <w:spacing w:after="200" w:line="276" w:lineRule="auto"/>
        <w:rPr>
          <w:rFonts w:asciiTheme="minorHAnsi" w:hAnsiTheme="minorHAnsi" w:cstheme="minorHAnsi"/>
          <w:sz w:val="22"/>
          <w:szCs w:val="22"/>
        </w:rPr>
      </w:pPr>
      <w:r w:rsidRPr="00F4234F">
        <w:rPr>
          <w:rFonts w:asciiTheme="minorHAnsi" w:hAnsiTheme="minorHAnsi" w:cstheme="minorHAnsi"/>
          <w:sz w:val="22"/>
          <w:szCs w:val="22"/>
        </w:rPr>
        <w:t>Die</w:t>
      </w:r>
      <w:r w:rsidR="000559F1" w:rsidRPr="00F4234F">
        <w:rPr>
          <w:rFonts w:asciiTheme="minorHAnsi" w:hAnsiTheme="minorHAnsi" w:cstheme="minorHAnsi"/>
          <w:sz w:val="22"/>
          <w:szCs w:val="22"/>
        </w:rPr>
        <w:t xml:space="preserve"> ide</w:t>
      </w:r>
      <w:r w:rsidR="009B76AC">
        <w:rPr>
          <w:rFonts w:asciiTheme="minorHAnsi" w:hAnsiTheme="minorHAnsi" w:cstheme="minorHAnsi"/>
          <w:sz w:val="22"/>
          <w:szCs w:val="22"/>
        </w:rPr>
        <w:t xml:space="preserve">e is om ’n kort stelling te maak oor ’n toets wat uitgevoer kan word </w:t>
      </w:r>
      <w:r w:rsidR="00D86F32">
        <w:rPr>
          <w:rFonts w:asciiTheme="minorHAnsi" w:hAnsiTheme="minorHAnsi" w:cstheme="minorHAnsi"/>
          <w:sz w:val="22"/>
          <w:szCs w:val="22"/>
        </w:rPr>
        <w:t xml:space="preserve">en </w:t>
      </w:r>
      <w:r w:rsidR="009B76AC">
        <w:rPr>
          <w:rFonts w:asciiTheme="minorHAnsi" w:hAnsiTheme="minorHAnsi" w:cstheme="minorHAnsi"/>
          <w:sz w:val="22"/>
          <w:szCs w:val="22"/>
        </w:rPr>
        <w:t xml:space="preserve">wat sal </w:t>
      </w:r>
      <w:r w:rsidR="00D86F32">
        <w:rPr>
          <w:rFonts w:asciiTheme="minorHAnsi" w:hAnsiTheme="minorHAnsi" w:cstheme="minorHAnsi"/>
          <w:sz w:val="22"/>
          <w:szCs w:val="22"/>
        </w:rPr>
        <w:t>bevestig</w:t>
      </w:r>
      <w:r w:rsidR="009B76AC">
        <w:rPr>
          <w:rFonts w:asciiTheme="minorHAnsi" w:hAnsiTheme="minorHAnsi" w:cstheme="minorHAnsi"/>
          <w:sz w:val="22"/>
          <w:szCs w:val="22"/>
        </w:rPr>
        <w:t xml:space="preserve"> dat die program volgens die gebruikerstorie</w:t>
      </w:r>
      <w:r w:rsidR="00D86F32">
        <w:rPr>
          <w:rFonts w:asciiTheme="minorHAnsi" w:hAnsiTheme="minorHAnsi" w:cstheme="minorHAnsi"/>
          <w:sz w:val="22"/>
          <w:szCs w:val="22"/>
        </w:rPr>
        <w:t xml:space="preserve"> se vereistes, </w:t>
      </w:r>
      <w:r w:rsidR="008D4F49">
        <w:rPr>
          <w:rFonts w:asciiTheme="minorHAnsi" w:hAnsiTheme="minorHAnsi" w:cstheme="minorHAnsi"/>
          <w:sz w:val="22"/>
          <w:szCs w:val="22"/>
        </w:rPr>
        <w:t>werk</w:t>
      </w:r>
      <w:r w:rsidR="009B76AC">
        <w:rPr>
          <w:rFonts w:asciiTheme="minorHAnsi" w:hAnsiTheme="minorHAnsi" w:cstheme="minorHAnsi"/>
          <w:sz w:val="22"/>
          <w:szCs w:val="22"/>
        </w:rPr>
        <w:t xml:space="preserve">. Jy sal sien dat hierdie proses </w:t>
      </w:r>
      <w:r w:rsidR="00D62882">
        <w:rPr>
          <w:rFonts w:asciiTheme="minorHAnsi" w:hAnsiTheme="minorHAnsi" w:cstheme="minorHAnsi"/>
          <w:sz w:val="22"/>
          <w:szCs w:val="22"/>
        </w:rPr>
        <w:t>die kwaliteit van die gebruikerstorie beheer (</w:t>
      </w:r>
      <w:r w:rsidR="00D86F32">
        <w:rPr>
          <w:rFonts w:asciiTheme="minorHAnsi" w:hAnsiTheme="minorHAnsi" w:cstheme="minorHAnsi"/>
          <w:sz w:val="22"/>
          <w:szCs w:val="22"/>
        </w:rPr>
        <w:t>in tru-rat</w:t>
      </w:r>
      <w:r w:rsidR="00D62882">
        <w:rPr>
          <w:rFonts w:asciiTheme="minorHAnsi" w:hAnsiTheme="minorHAnsi" w:cstheme="minorHAnsi"/>
          <w:sz w:val="22"/>
          <w:szCs w:val="22"/>
        </w:rPr>
        <w:t>)</w:t>
      </w:r>
      <w:r w:rsidR="000559F1" w:rsidRPr="00F4234F">
        <w:rPr>
          <w:rFonts w:asciiTheme="minorHAnsi" w:hAnsiTheme="minorHAnsi" w:cstheme="minorHAnsi"/>
          <w:sz w:val="22"/>
          <w:szCs w:val="22"/>
        </w:rPr>
        <w:t>.</w:t>
      </w:r>
    </w:p>
    <w:p w:rsidR="000E3DAD" w:rsidRPr="00F4234F" w:rsidRDefault="00D62882" w:rsidP="000559F1">
      <w:pPr>
        <w:spacing w:after="200" w:line="276" w:lineRule="auto"/>
        <w:rPr>
          <w:rFonts w:asciiTheme="minorHAnsi" w:hAnsiTheme="minorHAnsi" w:cstheme="minorHAnsi"/>
          <w:sz w:val="22"/>
          <w:szCs w:val="22"/>
        </w:rPr>
      </w:pPr>
      <w:r>
        <w:rPr>
          <w:rFonts w:asciiTheme="minorHAnsi" w:hAnsiTheme="minorHAnsi" w:cstheme="minorHAnsi"/>
          <w:sz w:val="22"/>
          <w:szCs w:val="22"/>
        </w:rPr>
        <w:t>Dit help om te verseker dat vereistes in kleiner, beheerbare funksionele stukkies afgebreek word, m.a.w. individuele kenmerke wat as ’n enkele taak geïmplementeer kan word</w:t>
      </w:r>
      <w:r w:rsidR="000E3DAD" w:rsidRPr="00F4234F">
        <w:rPr>
          <w:rFonts w:asciiTheme="minorHAnsi" w:hAnsiTheme="minorHAnsi" w:cstheme="minorHAnsi"/>
          <w:sz w:val="22"/>
          <w:szCs w:val="22"/>
        </w:rPr>
        <w:t>.</w:t>
      </w:r>
    </w:p>
    <w:p w:rsidR="000E3DAD" w:rsidRPr="00F4234F" w:rsidRDefault="00D62882" w:rsidP="000559F1">
      <w:pPr>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Indien die storie te kompleks is of nie op een idee fokus nie, is die aanvaardingstoetse moeilik om te skryf. So, indien jy hierdie </w:t>
      </w:r>
      <w:r w:rsidR="00D86F32">
        <w:rPr>
          <w:rFonts w:asciiTheme="minorHAnsi" w:hAnsiTheme="minorHAnsi" w:cstheme="minorHAnsi"/>
          <w:sz w:val="22"/>
          <w:szCs w:val="22"/>
        </w:rPr>
        <w:t>probleem</w:t>
      </w:r>
      <w:r>
        <w:rPr>
          <w:rFonts w:asciiTheme="minorHAnsi" w:hAnsiTheme="minorHAnsi" w:cstheme="minorHAnsi"/>
          <w:sz w:val="22"/>
          <w:szCs w:val="22"/>
        </w:rPr>
        <w:t xml:space="preserve"> ervaar, gaan terug na die gebruikerstorie and maak dit reg (soms moet jy een (1) gebruikerstorie met twee (2) minder komplekse stories vervang</w:t>
      </w:r>
      <w:r w:rsidR="000559F1" w:rsidRPr="00F4234F">
        <w:rPr>
          <w:rFonts w:asciiTheme="minorHAnsi" w:hAnsiTheme="minorHAnsi" w:cstheme="minorHAnsi"/>
          <w:sz w:val="22"/>
          <w:szCs w:val="22"/>
        </w:rPr>
        <w:t>).</w:t>
      </w:r>
    </w:p>
    <w:p w:rsidR="00215CA1" w:rsidRPr="00F4234F" w:rsidRDefault="00215CA1" w:rsidP="00215CA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eastAsia="en-US" w:bidi="en-US"/>
        </w:rPr>
      </w:pPr>
      <w:r w:rsidRPr="00F4234F">
        <w:rPr>
          <w:b w:val="0"/>
          <w:bCs w:val="0"/>
          <w:caps/>
          <w:color w:val="622423" w:themeColor="accent2" w:themeShade="7F"/>
          <w:kern w:val="0"/>
          <w:sz w:val="24"/>
          <w:szCs w:val="24"/>
          <w:lang w:eastAsia="en-US" w:bidi="en-US"/>
        </w:rPr>
        <w:lastRenderedPageBreak/>
        <w:t>hand</w:t>
      </w:r>
      <w:r w:rsidR="00CF7BF1" w:rsidRPr="00F4234F">
        <w:rPr>
          <w:b w:val="0"/>
          <w:bCs w:val="0"/>
          <w:caps/>
          <w:color w:val="622423" w:themeColor="accent2" w:themeShade="7F"/>
          <w:kern w:val="0"/>
          <w:sz w:val="24"/>
          <w:szCs w:val="24"/>
          <w:lang w:eastAsia="en-US" w:bidi="en-US"/>
        </w:rPr>
        <w:t>ig</w:t>
      </w:r>
      <w:r w:rsidRPr="00F4234F">
        <w:rPr>
          <w:b w:val="0"/>
          <w:bCs w:val="0"/>
          <w:caps/>
          <w:color w:val="622423" w:themeColor="accent2" w:themeShade="7F"/>
          <w:kern w:val="0"/>
          <w:sz w:val="24"/>
          <w:szCs w:val="24"/>
          <w:lang w:eastAsia="en-US" w:bidi="en-US"/>
        </w:rPr>
        <w:t xml:space="preserve"> in</w:t>
      </w:r>
    </w:p>
    <w:p w:rsidR="00522493" w:rsidRPr="00F4234F" w:rsidRDefault="00230670" w:rsidP="009D58C0">
      <w:pPr>
        <w:pStyle w:val="BodyText"/>
        <w:spacing w:line="276" w:lineRule="auto"/>
        <w:rPr>
          <w:rStyle w:val="Strong"/>
          <w:rFonts w:asciiTheme="minorHAnsi" w:hAnsiTheme="minorHAnsi" w:cstheme="minorHAnsi"/>
          <w:b w:val="0"/>
          <w:sz w:val="22"/>
          <w:szCs w:val="22"/>
        </w:rPr>
      </w:pPr>
      <w:r>
        <w:rPr>
          <w:rStyle w:val="Strong"/>
          <w:rFonts w:asciiTheme="minorHAnsi" w:hAnsiTheme="minorHAnsi" w:cstheme="minorHAnsi"/>
          <w:b w:val="0"/>
          <w:sz w:val="22"/>
          <w:szCs w:val="22"/>
        </w:rPr>
        <w:t>Gebruik</w:t>
      </w:r>
      <w:r w:rsidR="00522493" w:rsidRPr="00F4234F">
        <w:rPr>
          <w:rStyle w:val="Strong"/>
          <w:rFonts w:asciiTheme="minorHAnsi" w:hAnsiTheme="minorHAnsi" w:cstheme="minorHAnsi"/>
          <w:b w:val="0"/>
          <w:sz w:val="22"/>
          <w:szCs w:val="22"/>
        </w:rPr>
        <w:t xml:space="preserve"> </w:t>
      </w:r>
      <w:r w:rsidR="009E663F" w:rsidRPr="00F4234F">
        <w:rPr>
          <w:rStyle w:val="Strong"/>
          <w:rFonts w:asciiTheme="minorHAnsi" w:hAnsiTheme="minorHAnsi" w:cstheme="minorHAnsi"/>
          <w:b w:val="0"/>
          <w:sz w:val="22"/>
          <w:szCs w:val="22"/>
        </w:rPr>
        <w:t>die</w:t>
      </w:r>
      <w:r w:rsidR="00522493" w:rsidRPr="00F4234F">
        <w:rPr>
          <w:rStyle w:val="Strong"/>
          <w:rFonts w:asciiTheme="minorHAnsi" w:hAnsiTheme="minorHAnsi" w:cstheme="minorHAnsi"/>
          <w:b w:val="0"/>
          <w:sz w:val="22"/>
          <w:szCs w:val="22"/>
        </w:rPr>
        <w:t xml:space="preserve"> </w:t>
      </w:r>
      <w:r w:rsidR="00631B09">
        <w:rPr>
          <w:rStyle w:val="Strong"/>
          <w:rFonts w:asciiTheme="minorHAnsi" w:hAnsiTheme="minorHAnsi" w:cstheme="minorHAnsi"/>
          <w:b w:val="0"/>
          <w:sz w:val="22"/>
          <w:szCs w:val="22"/>
        </w:rPr>
        <w:t>templaat</w:t>
      </w:r>
      <w:r w:rsidR="00522493" w:rsidRPr="00F4234F">
        <w:rPr>
          <w:rStyle w:val="Strong"/>
          <w:rFonts w:asciiTheme="minorHAnsi" w:hAnsiTheme="minorHAnsi" w:cstheme="minorHAnsi"/>
          <w:b w:val="0"/>
          <w:sz w:val="22"/>
          <w:szCs w:val="22"/>
        </w:rPr>
        <w:t xml:space="preserve"> in</w:t>
      </w:r>
      <w:r w:rsidR="00522493" w:rsidRPr="00F4234F">
        <w:rPr>
          <w:rStyle w:val="Strong"/>
          <w:rFonts w:asciiTheme="minorHAnsi" w:hAnsiTheme="minorHAnsi" w:cstheme="minorHAnsi"/>
          <w:sz w:val="22"/>
          <w:szCs w:val="22"/>
        </w:rPr>
        <w:t xml:space="preserve"> </w:t>
      </w:r>
      <w:r w:rsidR="00CF7BF1" w:rsidRPr="00F4234F">
        <w:rPr>
          <w:rStyle w:val="Strong"/>
          <w:rFonts w:asciiTheme="minorHAnsi" w:hAnsiTheme="minorHAnsi" w:cstheme="minorHAnsi"/>
          <w:sz w:val="22"/>
          <w:szCs w:val="22"/>
        </w:rPr>
        <w:t>Aanhangsel</w:t>
      </w:r>
      <w:r w:rsidR="00522493" w:rsidRPr="00F4234F">
        <w:rPr>
          <w:rStyle w:val="Strong"/>
          <w:rFonts w:asciiTheme="minorHAnsi" w:hAnsiTheme="minorHAnsi" w:cstheme="minorHAnsi"/>
          <w:sz w:val="22"/>
          <w:szCs w:val="22"/>
        </w:rPr>
        <w:t xml:space="preserve"> A</w:t>
      </w:r>
      <w:r w:rsidR="00522493" w:rsidRPr="00F4234F">
        <w:rPr>
          <w:rStyle w:val="Strong"/>
          <w:rFonts w:asciiTheme="minorHAnsi" w:hAnsiTheme="minorHAnsi" w:cstheme="minorHAnsi"/>
          <w:b w:val="0"/>
          <w:sz w:val="22"/>
          <w:szCs w:val="22"/>
        </w:rPr>
        <w:t xml:space="preserve"> </w:t>
      </w:r>
      <w:r>
        <w:rPr>
          <w:rStyle w:val="Strong"/>
          <w:rFonts w:asciiTheme="minorHAnsi" w:hAnsiTheme="minorHAnsi" w:cstheme="minorHAnsi"/>
          <w:b w:val="0"/>
          <w:sz w:val="22"/>
          <w:szCs w:val="22"/>
        </w:rPr>
        <w:t>en handig in</w:t>
      </w:r>
      <w:r w:rsidR="00522493" w:rsidRPr="00F4234F">
        <w:rPr>
          <w:rStyle w:val="Strong"/>
          <w:rFonts w:asciiTheme="minorHAnsi" w:hAnsiTheme="minorHAnsi" w:cstheme="minorHAnsi"/>
          <w:b w:val="0"/>
          <w:sz w:val="22"/>
          <w:szCs w:val="22"/>
        </w:rPr>
        <w:t>:</w:t>
      </w:r>
    </w:p>
    <w:p w:rsidR="00CA16EC" w:rsidRPr="00F4234F" w:rsidRDefault="009E663F" w:rsidP="00522493">
      <w:pPr>
        <w:pStyle w:val="BodyText"/>
        <w:numPr>
          <w:ilvl w:val="0"/>
          <w:numId w:val="25"/>
        </w:numPr>
        <w:spacing w:after="60" w:line="276" w:lineRule="auto"/>
        <w:ind w:left="567" w:hanging="210"/>
        <w:rPr>
          <w:bCs/>
          <w:sz w:val="22"/>
          <w:szCs w:val="22"/>
        </w:rPr>
      </w:pPr>
      <w:r w:rsidRPr="00F4234F">
        <w:rPr>
          <w:bCs/>
          <w:sz w:val="22"/>
          <w:szCs w:val="22"/>
        </w:rPr>
        <w:t>Die</w:t>
      </w:r>
      <w:r w:rsidR="005378D3" w:rsidRPr="00F4234F">
        <w:rPr>
          <w:bCs/>
          <w:sz w:val="22"/>
          <w:szCs w:val="22"/>
        </w:rPr>
        <w:t xml:space="preserve"> </w:t>
      </w:r>
      <w:r w:rsidR="00230670">
        <w:rPr>
          <w:bCs/>
          <w:sz w:val="22"/>
          <w:szCs w:val="22"/>
        </w:rPr>
        <w:t>beskrywing van die scenario</w:t>
      </w:r>
      <w:r w:rsidR="00A21846" w:rsidRPr="00F4234F">
        <w:rPr>
          <w:bCs/>
          <w:sz w:val="22"/>
          <w:szCs w:val="22"/>
        </w:rPr>
        <w:t xml:space="preserve"> </w:t>
      </w:r>
      <w:r w:rsidR="00A21846" w:rsidRPr="00F4234F">
        <w:rPr>
          <w:sz w:val="22"/>
          <w:szCs w:val="22"/>
        </w:rPr>
        <w:t>(±150 wo</w:t>
      </w:r>
      <w:r w:rsidR="00230670">
        <w:rPr>
          <w:sz w:val="22"/>
          <w:szCs w:val="22"/>
        </w:rPr>
        <w:t>orde</w:t>
      </w:r>
      <w:r w:rsidR="00A21846" w:rsidRPr="00F4234F">
        <w:rPr>
          <w:sz w:val="22"/>
          <w:szCs w:val="22"/>
        </w:rPr>
        <w:t>)</w:t>
      </w:r>
    </w:p>
    <w:p w:rsidR="009D58C0" w:rsidRPr="00F4234F" w:rsidRDefault="00230670" w:rsidP="00522493">
      <w:pPr>
        <w:pStyle w:val="BodyText"/>
        <w:numPr>
          <w:ilvl w:val="0"/>
          <w:numId w:val="25"/>
        </w:numPr>
        <w:spacing w:after="60" w:line="276" w:lineRule="auto"/>
        <w:ind w:left="567" w:hanging="210"/>
        <w:rPr>
          <w:bCs/>
          <w:sz w:val="22"/>
          <w:szCs w:val="22"/>
        </w:rPr>
      </w:pPr>
      <w:r>
        <w:rPr>
          <w:bCs/>
          <w:sz w:val="22"/>
          <w:szCs w:val="22"/>
        </w:rPr>
        <w:t>Gebruikerstories en aanvaardingstoetse vir elke toneel</w:t>
      </w:r>
    </w:p>
    <w:p w:rsidR="005378D3" w:rsidRPr="00F4234F" w:rsidRDefault="009E663F" w:rsidP="00522493">
      <w:pPr>
        <w:pStyle w:val="BodyText"/>
        <w:numPr>
          <w:ilvl w:val="0"/>
          <w:numId w:val="25"/>
        </w:numPr>
        <w:spacing w:after="60" w:line="276" w:lineRule="auto"/>
        <w:ind w:left="567" w:hanging="210"/>
        <w:rPr>
          <w:bCs/>
          <w:sz w:val="22"/>
          <w:szCs w:val="22"/>
        </w:rPr>
      </w:pPr>
      <w:r w:rsidRPr="00F4234F">
        <w:rPr>
          <w:bCs/>
          <w:sz w:val="22"/>
          <w:szCs w:val="22"/>
        </w:rPr>
        <w:t>Die</w:t>
      </w:r>
      <w:r w:rsidR="005378D3" w:rsidRPr="00F4234F">
        <w:rPr>
          <w:bCs/>
          <w:sz w:val="22"/>
          <w:szCs w:val="22"/>
        </w:rPr>
        <w:t xml:space="preserve"> </w:t>
      </w:r>
      <w:r w:rsidR="00D86F32">
        <w:rPr>
          <w:bCs/>
          <w:sz w:val="22"/>
          <w:szCs w:val="22"/>
        </w:rPr>
        <w:t>opsomming</w:t>
      </w:r>
      <w:r w:rsidR="00A21846" w:rsidRPr="00F4234F">
        <w:rPr>
          <w:bCs/>
          <w:sz w:val="22"/>
          <w:szCs w:val="22"/>
        </w:rPr>
        <w:t xml:space="preserve"> </w:t>
      </w:r>
      <w:r w:rsidR="00A21846" w:rsidRPr="00F4234F">
        <w:rPr>
          <w:sz w:val="22"/>
          <w:szCs w:val="22"/>
        </w:rPr>
        <w:t>(±</w:t>
      </w:r>
      <w:r w:rsidR="00D86F32">
        <w:rPr>
          <w:sz w:val="22"/>
          <w:szCs w:val="22"/>
        </w:rPr>
        <w:t xml:space="preserve">400 </w:t>
      </w:r>
      <w:r w:rsidR="00A21846" w:rsidRPr="00F4234F">
        <w:rPr>
          <w:sz w:val="22"/>
          <w:szCs w:val="22"/>
        </w:rPr>
        <w:t>w</w:t>
      </w:r>
      <w:r w:rsidR="00D86F32">
        <w:rPr>
          <w:sz w:val="22"/>
          <w:szCs w:val="22"/>
        </w:rPr>
        <w:t>oord/1 bladsy</w:t>
      </w:r>
      <w:r w:rsidR="00A21846" w:rsidRPr="00F4234F">
        <w:rPr>
          <w:sz w:val="22"/>
          <w:szCs w:val="22"/>
        </w:rPr>
        <w:t>)</w:t>
      </w:r>
    </w:p>
    <w:p w:rsidR="007B49FA" w:rsidRPr="00F4234F" w:rsidRDefault="00CA16EC" w:rsidP="007B49FA">
      <w:pPr>
        <w:pStyle w:val="Heading1"/>
        <w:keepNext w:val="0"/>
        <w:pBdr>
          <w:bottom w:val="thinThickSmallGap" w:sz="12" w:space="1" w:color="943634" w:themeColor="accent2" w:themeShade="BF"/>
        </w:pBdr>
        <w:suppressAutoHyphens w:val="0"/>
        <w:spacing w:before="400" w:after="200" w:line="252" w:lineRule="auto"/>
        <w:jc w:val="center"/>
      </w:pPr>
      <w:r w:rsidRPr="00F4234F">
        <w:br w:type="page"/>
      </w:r>
      <w:r w:rsidR="00CF7BF1" w:rsidRPr="00F4234F">
        <w:lastRenderedPageBreak/>
        <w:t>Instruksies vir</w:t>
      </w:r>
      <w:r w:rsidR="007B49FA" w:rsidRPr="00F4234F">
        <w:t xml:space="preserve"> </w:t>
      </w:r>
      <w:r w:rsidR="00CF7BF1" w:rsidRPr="00F4234F">
        <w:t>Fase</w:t>
      </w:r>
      <w:r w:rsidR="007B49FA" w:rsidRPr="00F4234F">
        <w:t xml:space="preserve"> 2</w:t>
      </w:r>
    </w:p>
    <w:p w:rsidR="007B49FA" w:rsidRPr="00F4234F" w:rsidRDefault="00100ECD" w:rsidP="007B49FA">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Hier beplan jy die detail deur toneel-vir-toneel beskrywings. Dit moet duidelikheid gee oor </w:t>
      </w:r>
      <w:r>
        <w:rPr>
          <w:rFonts w:asciiTheme="minorHAnsi" w:hAnsiTheme="minorHAnsi" w:cstheme="minorHAnsi"/>
          <w:b/>
          <w:i/>
          <w:sz w:val="22"/>
          <w:szCs w:val="22"/>
        </w:rPr>
        <w:t>w</w:t>
      </w:r>
      <w:r w:rsidR="002E5C43" w:rsidRPr="00F4234F">
        <w:rPr>
          <w:rFonts w:asciiTheme="minorHAnsi" w:hAnsiTheme="minorHAnsi" w:cstheme="minorHAnsi"/>
          <w:b/>
          <w:i/>
          <w:sz w:val="22"/>
          <w:szCs w:val="22"/>
        </w:rPr>
        <w:t>a</w:t>
      </w:r>
      <w:r w:rsidR="00AD651B" w:rsidRPr="00F4234F">
        <w:rPr>
          <w:rFonts w:asciiTheme="minorHAnsi" w:hAnsiTheme="minorHAnsi" w:cstheme="minorHAnsi"/>
          <w:b/>
          <w:i/>
          <w:sz w:val="22"/>
          <w:szCs w:val="22"/>
        </w:rPr>
        <w:t>t</w:t>
      </w:r>
      <w:r w:rsidR="00AD651B" w:rsidRPr="00F4234F">
        <w:rPr>
          <w:rFonts w:asciiTheme="minorHAnsi" w:hAnsiTheme="minorHAnsi" w:cstheme="minorHAnsi"/>
          <w:sz w:val="22"/>
          <w:szCs w:val="22"/>
        </w:rPr>
        <w:t xml:space="preserve"> </w:t>
      </w:r>
      <w:r w:rsidR="009E663F" w:rsidRPr="00F4234F">
        <w:rPr>
          <w:rFonts w:asciiTheme="minorHAnsi" w:hAnsiTheme="minorHAnsi" w:cstheme="minorHAnsi"/>
          <w:sz w:val="22"/>
          <w:szCs w:val="22"/>
        </w:rPr>
        <w:t>die</w:t>
      </w:r>
      <w:r w:rsidR="00AD651B" w:rsidRPr="00F4234F">
        <w:rPr>
          <w:rFonts w:asciiTheme="minorHAnsi" w:hAnsiTheme="minorHAnsi" w:cstheme="minorHAnsi"/>
          <w:sz w:val="22"/>
          <w:szCs w:val="22"/>
        </w:rPr>
        <w:t xml:space="preserve"> </w:t>
      </w:r>
      <w:r>
        <w:rPr>
          <w:rFonts w:asciiTheme="minorHAnsi" w:hAnsiTheme="minorHAnsi" w:cstheme="minorHAnsi"/>
          <w:sz w:val="22"/>
          <w:szCs w:val="22"/>
        </w:rPr>
        <w:t>die gebruiker wil hê en</w:t>
      </w:r>
      <w:r w:rsidR="00AD651B" w:rsidRPr="00F4234F">
        <w:rPr>
          <w:rFonts w:asciiTheme="minorHAnsi" w:hAnsiTheme="minorHAnsi" w:cstheme="minorHAnsi"/>
          <w:sz w:val="22"/>
          <w:szCs w:val="22"/>
        </w:rPr>
        <w:t xml:space="preserve"> </w:t>
      </w:r>
      <w:r w:rsidR="00AD651B" w:rsidRPr="00F4234F">
        <w:rPr>
          <w:rFonts w:asciiTheme="minorHAnsi" w:hAnsiTheme="minorHAnsi" w:cstheme="minorHAnsi"/>
          <w:b/>
          <w:i/>
          <w:sz w:val="22"/>
          <w:szCs w:val="22"/>
        </w:rPr>
        <w:t>wat</w:t>
      </w:r>
      <w:r w:rsidR="00AD651B" w:rsidRPr="00F4234F">
        <w:rPr>
          <w:rFonts w:asciiTheme="minorHAnsi" w:hAnsiTheme="minorHAnsi" w:cstheme="minorHAnsi"/>
          <w:sz w:val="22"/>
          <w:szCs w:val="22"/>
        </w:rPr>
        <w:t xml:space="preserve"> </w:t>
      </w:r>
      <w:r w:rsidR="009E663F" w:rsidRPr="00F4234F">
        <w:rPr>
          <w:rFonts w:asciiTheme="minorHAnsi" w:hAnsiTheme="minorHAnsi" w:cstheme="minorHAnsi"/>
          <w:sz w:val="22"/>
          <w:szCs w:val="22"/>
        </w:rPr>
        <w:t>die</w:t>
      </w:r>
      <w:r w:rsidR="00AD651B" w:rsidRPr="00F4234F">
        <w:rPr>
          <w:rFonts w:asciiTheme="minorHAnsi" w:hAnsiTheme="minorHAnsi" w:cstheme="minorHAnsi"/>
          <w:sz w:val="22"/>
          <w:szCs w:val="22"/>
        </w:rPr>
        <w:t xml:space="preserve"> program </w:t>
      </w:r>
      <w:r>
        <w:rPr>
          <w:rFonts w:asciiTheme="minorHAnsi" w:hAnsiTheme="minorHAnsi" w:cstheme="minorHAnsi"/>
          <w:sz w:val="22"/>
          <w:szCs w:val="22"/>
        </w:rPr>
        <w:t>moet doen en voorsien</w:t>
      </w:r>
      <w:r w:rsidR="00AD651B" w:rsidRPr="00F4234F">
        <w:rPr>
          <w:rFonts w:asciiTheme="minorHAnsi" w:hAnsiTheme="minorHAnsi" w:cstheme="minorHAnsi"/>
          <w:sz w:val="22"/>
          <w:szCs w:val="22"/>
        </w:rPr>
        <w:t>.</w:t>
      </w:r>
      <w:r w:rsidR="007B49FA" w:rsidRPr="00F4234F">
        <w:rPr>
          <w:rFonts w:asciiTheme="minorHAnsi" w:hAnsiTheme="minorHAnsi" w:cstheme="minorHAnsi"/>
          <w:sz w:val="22"/>
          <w:szCs w:val="22"/>
        </w:rPr>
        <w:t xml:space="preserve">  </w:t>
      </w:r>
    </w:p>
    <w:p w:rsidR="00522493" w:rsidRPr="00F4234F" w:rsidRDefault="00100ECD" w:rsidP="007B49FA">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Dit word gedoen deur deelnemende ontwerp (gesprekke tussen die gebruiker en die ontwerper/ programmeerder) en as addisionele notas opgeteken. Gebruik die template in</w:t>
      </w:r>
      <w:r w:rsidR="00522493" w:rsidRPr="00F4234F">
        <w:rPr>
          <w:rFonts w:asciiTheme="minorHAnsi" w:hAnsiTheme="minorHAnsi" w:cstheme="minorHAnsi"/>
          <w:sz w:val="22"/>
          <w:szCs w:val="22"/>
        </w:rPr>
        <w:t xml:space="preserve"> </w:t>
      </w:r>
      <w:r w:rsidR="00CF7BF1" w:rsidRPr="00F4234F">
        <w:rPr>
          <w:rFonts w:asciiTheme="minorHAnsi" w:hAnsiTheme="minorHAnsi" w:cstheme="minorHAnsi"/>
          <w:b/>
          <w:sz w:val="22"/>
          <w:szCs w:val="22"/>
        </w:rPr>
        <w:t>Aanhangsel</w:t>
      </w:r>
      <w:r w:rsidR="00522493" w:rsidRPr="00F4234F">
        <w:rPr>
          <w:rFonts w:asciiTheme="minorHAnsi" w:hAnsiTheme="minorHAnsi" w:cstheme="minorHAnsi"/>
          <w:b/>
          <w:sz w:val="22"/>
          <w:szCs w:val="22"/>
        </w:rPr>
        <w:t xml:space="preserve"> </w:t>
      </w:r>
      <w:r w:rsidR="00AB0320">
        <w:rPr>
          <w:rFonts w:asciiTheme="minorHAnsi" w:hAnsiTheme="minorHAnsi" w:cstheme="minorHAnsi"/>
          <w:b/>
          <w:sz w:val="22"/>
          <w:szCs w:val="22"/>
        </w:rPr>
        <w:t xml:space="preserve">C </w:t>
      </w:r>
      <w:r w:rsidR="00AB0320" w:rsidRPr="00AB0320">
        <w:rPr>
          <w:rFonts w:asciiTheme="minorHAnsi" w:hAnsiTheme="minorHAnsi" w:cstheme="minorHAnsi"/>
          <w:sz w:val="22"/>
          <w:szCs w:val="22"/>
        </w:rPr>
        <w:t>en</w:t>
      </w:r>
      <w:r w:rsidR="00AB0320">
        <w:rPr>
          <w:rFonts w:asciiTheme="minorHAnsi" w:hAnsiTheme="minorHAnsi" w:cstheme="minorHAnsi"/>
          <w:b/>
          <w:sz w:val="22"/>
          <w:szCs w:val="22"/>
        </w:rPr>
        <w:t xml:space="preserve"> </w:t>
      </w:r>
      <w:r w:rsidR="00FF6C4D" w:rsidRPr="00F4234F">
        <w:rPr>
          <w:rFonts w:asciiTheme="minorHAnsi" w:hAnsiTheme="minorHAnsi" w:cstheme="minorHAnsi"/>
          <w:b/>
          <w:sz w:val="22"/>
          <w:szCs w:val="22"/>
        </w:rPr>
        <w:t>D</w:t>
      </w:r>
      <w:r w:rsidR="00AB0320">
        <w:rPr>
          <w:rFonts w:asciiTheme="minorHAnsi" w:hAnsiTheme="minorHAnsi" w:cstheme="minorHAnsi"/>
          <w:b/>
          <w:sz w:val="22"/>
          <w:szCs w:val="22"/>
        </w:rPr>
        <w:t xml:space="preserve"> </w:t>
      </w:r>
    </w:p>
    <w:p w:rsidR="00B771A3" w:rsidRPr="00F4234F" w:rsidRDefault="00CF7BF1" w:rsidP="00B771A3">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eastAsia="en-US" w:bidi="en-US"/>
        </w:rPr>
      </w:pPr>
      <w:r w:rsidRPr="00F4234F">
        <w:rPr>
          <w:b w:val="0"/>
          <w:bCs w:val="0"/>
          <w:caps/>
          <w:color w:val="622423" w:themeColor="accent2" w:themeShade="7F"/>
          <w:kern w:val="0"/>
          <w:sz w:val="24"/>
          <w:szCs w:val="24"/>
          <w:lang w:eastAsia="en-US" w:bidi="en-US"/>
        </w:rPr>
        <w:t xml:space="preserve">Beskryf elke </w:t>
      </w:r>
      <w:r w:rsidR="00DD2E80">
        <w:rPr>
          <w:b w:val="0"/>
          <w:bCs w:val="0"/>
          <w:caps/>
          <w:color w:val="622423" w:themeColor="accent2" w:themeShade="7F"/>
          <w:kern w:val="0"/>
          <w:sz w:val="24"/>
          <w:szCs w:val="24"/>
          <w:lang w:eastAsia="en-US" w:bidi="en-US"/>
        </w:rPr>
        <w:t>toneel</w:t>
      </w:r>
    </w:p>
    <w:p w:rsidR="002E5C43" w:rsidRPr="00F4234F" w:rsidRDefault="009E663F" w:rsidP="002E5C43">
      <w:pPr>
        <w:pStyle w:val="BodyText"/>
        <w:spacing w:after="200" w:line="276" w:lineRule="auto"/>
        <w:rPr>
          <w:rFonts w:asciiTheme="minorHAnsi" w:hAnsiTheme="minorHAnsi" w:cstheme="minorHAnsi"/>
          <w:sz w:val="22"/>
          <w:szCs w:val="22"/>
        </w:rPr>
      </w:pPr>
      <w:r w:rsidRPr="00F4234F">
        <w:rPr>
          <w:rFonts w:asciiTheme="minorHAnsi" w:hAnsiTheme="minorHAnsi" w:cstheme="minorHAnsi"/>
          <w:sz w:val="22"/>
          <w:szCs w:val="22"/>
        </w:rPr>
        <w:t>Die</w:t>
      </w:r>
      <w:r w:rsidR="002E5C43" w:rsidRPr="00F4234F">
        <w:rPr>
          <w:rFonts w:asciiTheme="minorHAnsi" w:hAnsiTheme="minorHAnsi" w:cstheme="minorHAnsi"/>
          <w:sz w:val="22"/>
          <w:szCs w:val="22"/>
        </w:rPr>
        <w:t xml:space="preserve"> </w:t>
      </w:r>
      <w:r w:rsidR="00100ECD">
        <w:rPr>
          <w:rFonts w:asciiTheme="minorHAnsi" w:hAnsiTheme="minorHAnsi" w:cstheme="minorHAnsi"/>
          <w:sz w:val="22"/>
          <w:szCs w:val="22"/>
        </w:rPr>
        <w:t xml:space="preserve">doel is om die gebruikerstories te finaliseer </w:t>
      </w:r>
      <w:r w:rsidR="005A6104">
        <w:rPr>
          <w:rFonts w:asciiTheme="minorHAnsi" w:hAnsiTheme="minorHAnsi" w:cstheme="minorHAnsi"/>
          <w:sz w:val="22"/>
          <w:szCs w:val="22"/>
        </w:rPr>
        <w:t xml:space="preserve">en </w:t>
      </w:r>
      <w:r w:rsidR="00100ECD">
        <w:rPr>
          <w:rFonts w:asciiTheme="minorHAnsi" w:hAnsiTheme="minorHAnsi" w:cstheme="minorHAnsi"/>
          <w:sz w:val="22"/>
          <w:szCs w:val="22"/>
        </w:rPr>
        <w:t xml:space="preserve">om aan die ontwikkelaar ’n prioriteitslys van kenmerke wat geïmplementeer moet word </w:t>
      </w:r>
      <w:r w:rsidR="005A6104">
        <w:rPr>
          <w:rFonts w:asciiTheme="minorHAnsi" w:hAnsiTheme="minorHAnsi" w:cstheme="minorHAnsi"/>
          <w:sz w:val="22"/>
          <w:szCs w:val="22"/>
        </w:rPr>
        <w:t xml:space="preserve">te voorsien </w:t>
      </w:r>
      <w:r w:rsidR="00100ECD">
        <w:rPr>
          <w:rFonts w:asciiTheme="minorHAnsi" w:hAnsiTheme="minorHAnsi" w:cstheme="minorHAnsi"/>
          <w:sz w:val="22"/>
          <w:szCs w:val="22"/>
        </w:rPr>
        <w:t>asook om die reikwydte/omvang van die projek vas te stel</w:t>
      </w:r>
      <w:r w:rsidR="002E5C43" w:rsidRPr="00F4234F">
        <w:rPr>
          <w:rFonts w:asciiTheme="minorHAnsi" w:hAnsiTheme="minorHAnsi" w:cstheme="minorHAnsi"/>
          <w:sz w:val="22"/>
          <w:szCs w:val="22"/>
        </w:rPr>
        <w:t xml:space="preserve">.  </w:t>
      </w:r>
    </w:p>
    <w:p w:rsidR="00E16919" w:rsidRPr="00F4234F" w:rsidRDefault="009E663F" w:rsidP="00E16919">
      <w:pPr>
        <w:pStyle w:val="BodyText"/>
        <w:spacing w:after="200" w:line="276" w:lineRule="auto"/>
        <w:rPr>
          <w:rFonts w:asciiTheme="minorHAnsi" w:hAnsiTheme="minorHAnsi" w:cstheme="minorHAnsi"/>
          <w:sz w:val="22"/>
          <w:szCs w:val="22"/>
        </w:rPr>
      </w:pPr>
      <w:r w:rsidRPr="00F4234F">
        <w:rPr>
          <w:rFonts w:asciiTheme="minorHAnsi" w:hAnsiTheme="minorHAnsi" w:cstheme="minorHAnsi"/>
          <w:sz w:val="22"/>
          <w:szCs w:val="22"/>
        </w:rPr>
        <w:t>Die</w:t>
      </w:r>
      <w:r w:rsidR="00723B06" w:rsidRPr="00F4234F">
        <w:rPr>
          <w:rFonts w:asciiTheme="minorHAnsi" w:hAnsiTheme="minorHAnsi" w:cstheme="minorHAnsi"/>
          <w:sz w:val="22"/>
          <w:szCs w:val="22"/>
        </w:rPr>
        <w:t xml:space="preserve"> ide</w:t>
      </w:r>
      <w:r w:rsidR="00100ECD">
        <w:rPr>
          <w:rFonts w:asciiTheme="minorHAnsi" w:hAnsiTheme="minorHAnsi" w:cstheme="minorHAnsi"/>
          <w:sz w:val="22"/>
          <w:szCs w:val="22"/>
        </w:rPr>
        <w:t xml:space="preserve">e om substansie aan die gebruikerstories te verleen, spesifiek die </w:t>
      </w:r>
      <w:r w:rsidR="00E90B95">
        <w:rPr>
          <w:rFonts w:asciiTheme="minorHAnsi" w:hAnsiTheme="minorHAnsi" w:cstheme="minorHAnsi"/>
          <w:sz w:val="22"/>
          <w:szCs w:val="22"/>
        </w:rPr>
        <w:t>GGK</w:t>
      </w:r>
      <w:r w:rsidR="00100ECD">
        <w:rPr>
          <w:rFonts w:asciiTheme="minorHAnsi" w:hAnsiTheme="minorHAnsi" w:cstheme="minorHAnsi"/>
          <w:sz w:val="22"/>
          <w:szCs w:val="22"/>
        </w:rPr>
        <w:t>. Begin deur ’n plan te teken van die terrein</w:t>
      </w:r>
      <w:r w:rsidR="00C92B53">
        <w:rPr>
          <w:rFonts w:asciiTheme="minorHAnsi" w:hAnsiTheme="minorHAnsi" w:cstheme="minorHAnsi"/>
          <w:sz w:val="22"/>
          <w:szCs w:val="22"/>
        </w:rPr>
        <w:t>/toneel</w:t>
      </w:r>
      <w:r w:rsidR="00100ECD">
        <w:rPr>
          <w:rFonts w:asciiTheme="minorHAnsi" w:hAnsiTheme="minorHAnsi" w:cstheme="minorHAnsi"/>
          <w:sz w:val="22"/>
          <w:szCs w:val="22"/>
        </w:rPr>
        <w:t xml:space="preserve"> waar die speletjie sal ontvou.</w:t>
      </w:r>
      <w:r w:rsidR="00E16919" w:rsidRPr="00F4234F">
        <w:rPr>
          <w:rFonts w:asciiTheme="minorHAnsi" w:hAnsiTheme="minorHAnsi" w:cstheme="minorHAnsi"/>
          <w:sz w:val="22"/>
          <w:szCs w:val="22"/>
        </w:rPr>
        <w:t xml:space="preserve">   </w:t>
      </w:r>
    </w:p>
    <w:p w:rsidR="00B36257" w:rsidRPr="00F4234F" w:rsidRDefault="00100ECD" w:rsidP="00B36257">
      <w:pPr>
        <w:pStyle w:val="ListParagraph"/>
        <w:numPr>
          <w:ilvl w:val="0"/>
          <w:numId w:val="14"/>
        </w:numPr>
        <w:spacing w:after="60" w:line="276" w:lineRule="auto"/>
        <w:ind w:left="567" w:hanging="210"/>
        <w:contextualSpacing w:val="0"/>
        <w:rPr>
          <w:rFonts w:asciiTheme="minorHAnsi" w:hAnsiTheme="minorHAnsi" w:cstheme="minorHAnsi"/>
          <w:sz w:val="22"/>
          <w:szCs w:val="22"/>
          <w:lang w:val="en-US"/>
        </w:rPr>
      </w:pPr>
      <w:r>
        <w:rPr>
          <w:rFonts w:asciiTheme="minorHAnsi" w:hAnsiTheme="minorHAnsi" w:cstheme="minorHAnsi"/>
          <w:sz w:val="22"/>
          <w:szCs w:val="22"/>
          <w:lang w:val="en-US"/>
        </w:rPr>
        <w:t xml:space="preserve">Voorsien ’n gedetaileerde beskrywing vir </w:t>
      </w:r>
      <w:r w:rsidR="00C92B53">
        <w:rPr>
          <w:rFonts w:asciiTheme="minorHAnsi" w:hAnsiTheme="minorHAnsi" w:cstheme="minorHAnsi"/>
          <w:sz w:val="22"/>
          <w:szCs w:val="22"/>
          <w:lang w:val="en-US"/>
        </w:rPr>
        <w:t>die drie belangrikste</w:t>
      </w:r>
      <w:r w:rsidR="00B36257" w:rsidRPr="00F4234F">
        <w:rPr>
          <w:rFonts w:asciiTheme="minorHAnsi" w:hAnsiTheme="minorHAnsi" w:cstheme="minorHAnsi"/>
          <w:sz w:val="22"/>
          <w:szCs w:val="22"/>
          <w:lang w:val="en-US"/>
        </w:rPr>
        <w:t xml:space="preserve"> </w:t>
      </w:r>
      <w:r w:rsidR="00DD2E80">
        <w:rPr>
          <w:rFonts w:asciiTheme="minorHAnsi" w:hAnsiTheme="minorHAnsi" w:cstheme="minorHAnsi"/>
          <w:i/>
          <w:sz w:val="22"/>
          <w:szCs w:val="22"/>
          <w:lang w:val="en-US"/>
        </w:rPr>
        <w:t>tone</w:t>
      </w:r>
      <w:r w:rsidR="00C92B53">
        <w:rPr>
          <w:rFonts w:asciiTheme="minorHAnsi" w:hAnsiTheme="minorHAnsi" w:cstheme="minorHAnsi"/>
          <w:i/>
          <w:sz w:val="22"/>
          <w:szCs w:val="22"/>
          <w:lang w:val="en-US"/>
        </w:rPr>
        <w:t>l</w:t>
      </w:r>
      <w:r w:rsidR="00DD2E80">
        <w:rPr>
          <w:rFonts w:asciiTheme="minorHAnsi" w:hAnsiTheme="minorHAnsi" w:cstheme="minorHAnsi"/>
          <w:i/>
          <w:sz w:val="22"/>
          <w:szCs w:val="22"/>
          <w:lang w:val="en-US"/>
        </w:rPr>
        <w:t>e</w:t>
      </w:r>
      <w:r>
        <w:rPr>
          <w:rFonts w:asciiTheme="minorHAnsi" w:hAnsiTheme="minorHAnsi" w:cstheme="minorHAnsi"/>
          <w:sz w:val="22"/>
          <w:szCs w:val="22"/>
          <w:lang w:val="en-US"/>
        </w:rPr>
        <w:t xml:space="preserve"> </w:t>
      </w:r>
      <w:r w:rsidR="00C92B53">
        <w:rPr>
          <w:rFonts w:asciiTheme="minorHAnsi" w:hAnsiTheme="minorHAnsi" w:cstheme="minorHAnsi"/>
          <w:sz w:val="22"/>
          <w:szCs w:val="22"/>
          <w:lang w:val="en-US"/>
        </w:rPr>
        <w:t>deur middel van</w:t>
      </w:r>
    </w:p>
    <w:p w:rsidR="00B36257" w:rsidRPr="00F4234F" w:rsidRDefault="00100ECD" w:rsidP="00B36257">
      <w:pPr>
        <w:pStyle w:val="ListParagraph"/>
        <w:numPr>
          <w:ilvl w:val="1"/>
          <w:numId w:val="14"/>
        </w:numPr>
        <w:spacing w:after="60" w:line="276" w:lineRule="auto"/>
        <w:contextualSpacing w:val="0"/>
        <w:rPr>
          <w:rFonts w:asciiTheme="minorHAnsi" w:hAnsiTheme="minorHAnsi" w:cstheme="minorHAnsi"/>
          <w:sz w:val="22"/>
          <w:szCs w:val="22"/>
          <w:lang w:val="en-US"/>
        </w:rPr>
      </w:pPr>
      <w:r>
        <w:rPr>
          <w:rFonts w:asciiTheme="minorHAnsi" w:hAnsiTheme="minorHAnsi" w:cstheme="minorHAnsi"/>
          <w:sz w:val="22"/>
          <w:szCs w:val="22"/>
          <w:lang w:val="en-US"/>
        </w:rPr>
        <w:t>’n rowwe diagram of skets</w:t>
      </w:r>
    </w:p>
    <w:p w:rsidR="00B36257" w:rsidRPr="00F4234F" w:rsidRDefault="00100ECD" w:rsidP="00B36257">
      <w:pPr>
        <w:pStyle w:val="ListParagraph"/>
        <w:numPr>
          <w:ilvl w:val="1"/>
          <w:numId w:val="14"/>
        </w:numPr>
        <w:spacing w:after="60" w:line="276" w:lineRule="auto"/>
        <w:contextualSpacing w:val="0"/>
        <w:rPr>
          <w:rFonts w:asciiTheme="minorHAnsi" w:hAnsiTheme="minorHAnsi" w:cstheme="minorHAnsi"/>
          <w:sz w:val="22"/>
          <w:szCs w:val="22"/>
          <w:lang w:val="en-US"/>
        </w:rPr>
      </w:pPr>
      <w:r>
        <w:rPr>
          <w:rFonts w:asciiTheme="minorHAnsi" w:hAnsiTheme="minorHAnsi" w:cstheme="minorHAnsi"/>
          <w:sz w:val="22"/>
          <w:szCs w:val="22"/>
          <w:lang w:val="en-US"/>
        </w:rPr>
        <w:t>navigasie, aksies en interaksies</w:t>
      </w:r>
    </w:p>
    <w:p w:rsidR="00B36257" w:rsidRPr="00F4234F" w:rsidRDefault="00B36257" w:rsidP="00B36257">
      <w:pPr>
        <w:pStyle w:val="ListParagraph"/>
        <w:numPr>
          <w:ilvl w:val="1"/>
          <w:numId w:val="14"/>
        </w:numPr>
        <w:spacing w:after="60" w:line="276" w:lineRule="auto"/>
        <w:contextualSpacing w:val="0"/>
        <w:rPr>
          <w:rFonts w:asciiTheme="minorHAnsi" w:hAnsiTheme="minorHAnsi" w:cstheme="minorHAnsi"/>
          <w:sz w:val="22"/>
          <w:szCs w:val="22"/>
          <w:lang w:val="en-US"/>
        </w:rPr>
      </w:pPr>
      <w:r w:rsidRPr="00F4234F">
        <w:rPr>
          <w:rFonts w:asciiTheme="minorHAnsi" w:hAnsiTheme="minorHAnsi" w:cstheme="minorHAnsi"/>
          <w:sz w:val="22"/>
          <w:szCs w:val="22"/>
          <w:lang w:val="en-US"/>
        </w:rPr>
        <w:t xml:space="preserve">wat </w:t>
      </w:r>
      <w:r w:rsidR="009E663F" w:rsidRPr="00F4234F">
        <w:rPr>
          <w:rFonts w:asciiTheme="minorHAnsi" w:hAnsiTheme="minorHAnsi" w:cstheme="minorHAnsi"/>
          <w:sz w:val="22"/>
          <w:szCs w:val="22"/>
          <w:lang w:val="en-US"/>
        </w:rPr>
        <w:t>die</w:t>
      </w:r>
      <w:r w:rsidRPr="00F4234F">
        <w:rPr>
          <w:rFonts w:asciiTheme="minorHAnsi" w:hAnsiTheme="minorHAnsi" w:cstheme="minorHAnsi"/>
          <w:sz w:val="22"/>
          <w:szCs w:val="22"/>
          <w:lang w:val="en-US"/>
        </w:rPr>
        <w:t xml:space="preserve"> </w:t>
      </w:r>
      <w:r w:rsidR="00C92B53">
        <w:rPr>
          <w:rFonts w:asciiTheme="minorHAnsi" w:hAnsiTheme="minorHAnsi" w:cstheme="minorHAnsi"/>
          <w:sz w:val="22"/>
          <w:szCs w:val="22"/>
          <w:lang w:val="en-US"/>
        </w:rPr>
        <w:t xml:space="preserve">gebruiker </w:t>
      </w:r>
      <w:r w:rsidR="00100ECD">
        <w:rPr>
          <w:rFonts w:asciiTheme="minorHAnsi" w:hAnsiTheme="minorHAnsi" w:cstheme="minorHAnsi"/>
          <w:sz w:val="22"/>
          <w:szCs w:val="22"/>
          <w:lang w:val="en-US"/>
        </w:rPr>
        <w:t>sal sien, hoor en doen</w:t>
      </w:r>
      <w:r w:rsidRPr="00F4234F">
        <w:rPr>
          <w:rFonts w:asciiTheme="minorHAnsi" w:hAnsiTheme="minorHAnsi" w:cstheme="minorHAnsi"/>
          <w:sz w:val="22"/>
          <w:szCs w:val="22"/>
          <w:lang w:val="en-US"/>
        </w:rPr>
        <w:t xml:space="preserve"> </w:t>
      </w:r>
    </w:p>
    <w:p w:rsidR="00B36257" w:rsidRPr="00F4234F" w:rsidRDefault="00100ECD" w:rsidP="00B36257">
      <w:pPr>
        <w:pStyle w:val="ListParagraph"/>
        <w:numPr>
          <w:ilvl w:val="1"/>
          <w:numId w:val="14"/>
        </w:numPr>
        <w:spacing w:after="60" w:line="276" w:lineRule="auto"/>
        <w:contextualSpacing w:val="0"/>
        <w:rPr>
          <w:rFonts w:asciiTheme="minorHAnsi" w:hAnsiTheme="minorHAnsi" w:cstheme="minorHAnsi"/>
          <w:sz w:val="22"/>
          <w:szCs w:val="22"/>
          <w:lang w:val="en-US"/>
        </w:rPr>
      </w:pPr>
      <w:r>
        <w:rPr>
          <w:rFonts w:asciiTheme="minorHAnsi" w:hAnsiTheme="minorHAnsi" w:cstheme="minorHAnsi"/>
          <w:sz w:val="22"/>
          <w:szCs w:val="22"/>
          <w:lang w:val="en-US"/>
        </w:rPr>
        <w:t>toevoer-verwerking-afvoer</w:t>
      </w:r>
    </w:p>
    <w:p w:rsidR="00B36257" w:rsidRPr="00F4234F" w:rsidRDefault="00100ECD" w:rsidP="00B36257">
      <w:pPr>
        <w:pStyle w:val="ListParagraph"/>
        <w:numPr>
          <w:ilvl w:val="1"/>
          <w:numId w:val="14"/>
        </w:numPr>
        <w:spacing w:after="60" w:line="276" w:lineRule="auto"/>
        <w:contextualSpacing w:val="0"/>
        <w:rPr>
          <w:rFonts w:asciiTheme="minorHAnsi" w:hAnsiTheme="minorHAnsi" w:cstheme="minorHAnsi"/>
          <w:sz w:val="22"/>
          <w:szCs w:val="22"/>
          <w:lang w:val="en-US"/>
        </w:rPr>
      </w:pPr>
      <w:r>
        <w:rPr>
          <w:rFonts w:asciiTheme="minorHAnsi" w:hAnsiTheme="minorHAnsi" w:cstheme="minorHAnsi"/>
          <w:sz w:val="22"/>
          <w:szCs w:val="22"/>
          <w:lang w:val="en-US"/>
        </w:rPr>
        <w:t xml:space="preserve">boodskappe wat uitgesaai of ontvang </w:t>
      </w:r>
      <w:r w:rsidR="00C92B53">
        <w:rPr>
          <w:rFonts w:asciiTheme="minorHAnsi" w:hAnsiTheme="minorHAnsi" w:cstheme="minorHAnsi"/>
          <w:sz w:val="22"/>
          <w:szCs w:val="22"/>
          <w:lang w:val="en-US"/>
        </w:rPr>
        <w:t xml:space="preserve">sal </w:t>
      </w:r>
      <w:r>
        <w:rPr>
          <w:rFonts w:asciiTheme="minorHAnsi" w:hAnsiTheme="minorHAnsi" w:cstheme="minorHAnsi"/>
          <w:sz w:val="22"/>
          <w:szCs w:val="22"/>
          <w:lang w:val="en-US"/>
        </w:rPr>
        <w:t>word</w:t>
      </w:r>
    </w:p>
    <w:p w:rsidR="00B36257" w:rsidRPr="00F4234F" w:rsidRDefault="00100ECD" w:rsidP="00B36257">
      <w:pPr>
        <w:pStyle w:val="ListParagraph"/>
        <w:numPr>
          <w:ilvl w:val="1"/>
          <w:numId w:val="14"/>
        </w:numPr>
        <w:spacing w:after="60" w:line="276" w:lineRule="auto"/>
        <w:contextualSpacing w:val="0"/>
        <w:rPr>
          <w:rFonts w:asciiTheme="minorHAnsi" w:hAnsiTheme="minorHAnsi" w:cstheme="minorHAnsi"/>
          <w:sz w:val="22"/>
          <w:szCs w:val="22"/>
          <w:lang w:val="en-US"/>
        </w:rPr>
      </w:pPr>
      <w:r>
        <w:rPr>
          <w:rFonts w:asciiTheme="minorHAnsi" w:hAnsiTheme="minorHAnsi" w:cstheme="minorHAnsi"/>
          <w:sz w:val="22"/>
          <w:szCs w:val="22"/>
          <w:lang w:val="en-US"/>
        </w:rPr>
        <w:t>watter karakters/sprites gebruik sal word</w:t>
      </w:r>
    </w:p>
    <w:p w:rsidR="00B36257" w:rsidRPr="00F4234F" w:rsidRDefault="00100ECD" w:rsidP="00B36257">
      <w:pPr>
        <w:pStyle w:val="ListParagraph"/>
        <w:numPr>
          <w:ilvl w:val="0"/>
          <w:numId w:val="14"/>
        </w:numPr>
        <w:spacing w:after="60" w:line="276" w:lineRule="auto"/>
        <w:ind w:left="567" w:hanging="210"/>
        <w:contextualSpacing w:val="0"/>
        <w:rPr>
          <w:rFonts w:asciiTheme="minorHAnsi" w:hAnsiTheme="minorHAnsi" w:cstheme="minorHAnsi"/>
          <w:sz w:val="22"/>
          <w:szCs w:val="22"/>
          <w:lang w:val="en-US"/>
        </w:rPr>
      </w:pPr>
      <w:r>
        <w:rPr>
          <w:rFonts w:asciiTheme="minorHAnsi" w:hAnsiTheme="minorHAnsi" w:cstheme="minorHAnsi"/>
          <w:sz w:val="22"/>
          <w:szCs w:val="22"/>
          <w:lang w:val="en-US"/>
        </w:rPr>
        <w:t>Voorsien ’n gedetaileerde beskrywing vir e</w:t>
      </w:r>
      <w:r w:rsidR="00C92B53">
        <w:rPr>
          <w:rFonts w:asciiTheme="minorHAnsi" w:hAnsiTheme="minorHAnsi" w:cstheme="minorHAnsi"/>
          <w:sz w:val="22"/>
          <w:szCs w:val="22"/>
          <w:lang w:val="en-US"/>
        </w:rPr>
        <w:t>die belangrikste</w:t>
      </w:r>
      <w:r w:rsidR="00B36257" w:rsidRPr="00F4234F">
        <w:rPr>
          <w:rFonts w:asciiTheme="minorHAnsi" w:hAnsiTheme="minorHAnsi" w:cstheme="minorHAnsi"/>
          <w:sz w:val="22"/>
          <w:szCs w:val="22"/>
          <w:lang w:val="en-US"/>
        </w:rPr>
        <w:t xml:space="preserve"> </w:t>
      </w:r>
      <w:r w:rsidR="00B36257" w:rsidRPr="00F4234F">
        <w:rPr>
          <w:rFonts w:asciiTheme="minorHAnsi" w:hAnsiTheme="minorHAnsi" w:cstheme="minorHAnsi"/>
          <w:i/>
          <w:sz w:val="22"/>
          <w:szCs w:val="22"/>
          <w:lang w:val="en-US"/>
        </w:rPr>
        <w:t>sprite</w:t>
      </w:r>
      <w:r w:rsidR="00C92B53">
        <w:rPr>
          <w:rFonts w:asciiTheme="minorHAnsi" w:hAnsiTheme="minorHAnsi" w:cstheme="minorHAnsi"/>
          <w:i/>
          <w:sz w:val="22"/>
          <w:szCs w:val="22"/>
          <w:lang w:val="en-US"/>
        </w:rPr>
        <w:t>s</w:t>
      </w:r>
      <w:r w:rsidR="00B36257" w:rsidRPr="00F4234F">
        <w:rPr>
          <w:rFonts w:asciiTheme="minorHAnsi" w:hAnsiTheme="minorHAnsi" w:cstheme="minorHAnsi"/>
          <w:sz w:val="22"/>
          <w:szCs w:val="22"/>
          <w:lang w:val="en-US"/>
        </w:rPr>
        <w:t xml:space="preserve"> </w:t>
      </w:r>
      <w:r w:rsidR="00C92B53">
        <w:rPr>
          <w:rFonts w:asciiTheme="minorHAnsi" w:hAnsiTheme="minorHAnsi" w:cstheme="minorHAnsi"/>
          <w:sz w:val="22"/>
          <w:szCs w:val="22"/>
          <w:lang w:val="en-US"/>
        </w:rPr>
        <w:t>deur middel van</w:t>
      </w:r>
      <w:r>
        <w:rPr>
          <w:rFonts w:asciiTheme="minorHAnsi" w:hAnsiTheme="minorHAnsi" w:cstheme="minorHAnsi"/>
          <w:sz w:val="22"/>
          <w:szCs w:val="22"/>
          <w:lang w:val="en-US"/>
        </w:rPr>
        <w:t xml:space="preserve"> </w:t>
      </w:r>
      <w:r w:rsidR="00B36257" w:rsidRPr="00F4234F">
        <w:rPr>
          <w:rFonts w:asciiTheme="minorHAnsi" w:hAnsiTheme="minorHAnsi" w:cstheme="minorHAnsi"/>
          <w:sz w:val="22"/>
          <w:szCs w:val="22"/>
          <w:lang w:val="en-US"/>
        </w:rPr>
        <w:t xml:space="preserve"> </w:t>
      </w:r>
    </w:p>
    <w:p w:rsidR="00100ECD" w:rsidRPr="00F4234F" w:rsidRDefault="00100ECD" w:rsidP="00100ECD">
      <w:pPr>
        <w:pStyle w:val="ListParagraph"/>
        <w:numPr>
          <w:ilvl w:val="1"/>
          <w:numId w:val="14"/>
        </w:numPr>
        <w:spacing w:after="60" w:line="276" w:lineRule="auto"/>
        <w:contextualSpacing w:val="0"/>
        <w:rPr>
          <w:rFonts w:asciiTheme="minorHAnsi" w:hAnsiTheme="minorHAnsi" w:cstheme="minorHAnsi"/>
          <w:sz w:val="22"/>
          <w:szCs w:val="22"/>
          <w:lang w:val="en-US"/>
        </w:rPr>
      </w:pPr>
      <w:r>
        <w:rPr>
          <w:rFonts w:asciiTheme="minorHAnsi" w:hAnsiTheme="minorHAnsi" w:cstheme="minorHAnsi"/>
          <w:sz w:val="22"/>
          <w:szCs w:val="22"/>
          <w:lang w:val="en-US"/>
        </w:rPr>
        <w:t>’n rowwe diagram of skets</w:t>
      </w:r>
    </w:p>
    <w:p w:rsidR="00B36257" w:rsidRPr="00F4234F" w:rsidRDefault="0022245E" w:rsidP="00B36257">
      <w:pPr>
        <w:pStyle w:val="ListParagraph"/>
        <w:numPr>
          <w:ilvl w:val="1"/>
          <w:numId w:val="14"/>
        </w:numPr>
        <w:spacing w:after="60" w:line="276" w:lineRule="auto"/>
        <w:contextualSpacing w:val="0"/>
        <w:rPr>
          <w:rFonts w:asciiTheme="minorHAnsi" w:hAnsiTheme="minorHAnsi" w:cstheme="minorHAnsi"/>
          <w:sz w:val="22"/>
          <w:szCs w:val="22"/>
          <w:lang w:val="en-US"/>
        </w:rPr>
      </w:pPr>
      <w:r>
        <w:rPr>
          <w:rFonts w:asciiTheme="minorHAnsi" w:hAnsiTheme="minorHAnsi" w:cstheme="minorHAnsi"/>
          <w:sz w:val="22"/>
          <w:szCs w:val="22"/>
          <w:lang w:val="en-US"/>
        </w:rPr>
        <w:t xml:space="preserve">veranderlikes daarmee geassosieer </w:t>
      </w:r>
      <w:r w:rsidR="00B36257" w:rsidRPr="00F4234F">
        <w:rPr>
          <w:rFonts w:asciiTheme="minorHAnsi" w:hAnsiTheme="minorHAnsi" w:cstheme="minorHAnsi"/>
          <w:sz w:val="22"/>
          <w:szCs w:val="22"/>
          <w:lang w:val="en-US"/>
        </w:rPr>
        <w:t xml:space="preserve"> </w:t>
      </w:r>
    </w:p>
    <w:p w:rsidR="00B36257" w:rsidRPr="00F4234F" w:rsidRDefault="0022245E" w:rsidP="00B36257">
      <w:pPr>
        <w:pStyle w:val="ListParagraph"/>
        <w:numPr>
          <w:ilvl w:val="1"/>
          <w:numId w:val="14"/>
        </w:numPr>
        <w:spacing w:after="60" w:line="276" w:lineRule="auto"/>
        <w:contextualSpacing w:val="0"/>
        <w:rPr>
          <w:rFonts w:asciiTheme="minorHAnsi" w:hAnsiTheme="minorHAnsi" w:cstheme="minorHAnsi"/>
          <w:sz w:val="22"/>
          <w:szCs w:val="22"/>
          <w:lang w:val="en-US"/>
        </w:rPr>
      </w:pPr>
      <w:r>
        <w:rPr>
          <w:rFonts w:asciiTheme="minorHAnsi" w:hAnsiTheme="minorHAnsi" w:cstheme="minorHAnsi"/>
          <w:sz w:val="22"/>
          <w:szCs w:val="22"/>
          <w:lang w:val="en-US"/>
        </w:rPr>
        <w:t>verwerking daarmee geassosieer</w:t>
      </w:r>
    </w:p>
    <w:p w:rsidR="00B36257" w:rsidRPr="00F4234F" w:rsidRDefault="0022245E" w:rsidP="00B36257">
      <w:pPr>
        <w:pStyle w:val="ListParagraph"/>
        <w:numPr>
          <w:ilvl w:val="1"/>
          <w:numId w:val="14"/>
        </w:numPr>
        <w:spacing w:after="60" w:line="276" w:lineRule="auto"/>
        <w:contextualSpacing w:val="0"/>
        <w:rPr>
          <w:rFonts w:asciiTheme="minorHAnsi" w:hAnsiTheme="minorHAnsi" w:cstheme="minorHAnsi"/>
          <w:sz w:val="22"/>
          <w:szCs w:val="22"/>
          <w:lang w:val="en-US"/>
        </w:rPr>
      </w:pPr>
      <w:r>
        <w:rPr>
          <w:rFonts w:asciiTheme="minorHAnsi" w:hAnsiTheme="minorHAnsi" w:cstheme="minorHAnsi"/>
          <w:sz w:val="22"/>
          <w:szCs w:val="22"/>
          <w:lang w:val="en-US"/>
        </w:rPr>
        <w:t>verantwoordelikhede en funksies</w:t>
      </w:r>
    </w:p>
    <w:p w:rsidR="00B36257" w:rsidRPr="00F4234F" w:rsidRDefault="0022245E" w:rsidP="00B36257">
      <w:pPr>
        <w:pStyle w:val="ListParagraph"/>
        <w:numPr>
          <w:ilvl w:val="1"/>
          <w:numId w:val="14"/>
        </w:numPr>
        <w:spacing w:after="60" w:line="276" w:lineRule="auto"/>
        <w:contextualSpacing w:val="0"/>
        <w:rPr>
          <w:rFonts w:asciiTheme="minorHAnsi" w:hAnsiTheme="minorHAnsi" w:cstheme="minorHAnsi"/>
          <w:sz w:val="22"/>
          <w:szCs w:val="22"/>
          <w:lang w:val="en-US"/>
        </w:rPr>
      </w:pPr>
      <w:r>
        <w:rPr>
          <w:rFonts w:asciiTheme="minorHAnsi" w:hAnsiTheme="minorHAnsi" w:cstheme="minorHAnsi"/>
          <w:sz w:val="22"/>
          <w:szCs w:val="22"/>
          <w:lang w:val="en-US"/>
        </w:rPr>
        <w:t>boodskappe wat uitgesaai of ontvang word</w:t>
      </w:r>
      <w:r w:rsidR="00B36257" w:rsidRPr="00F4234F">
        <w:rPr>
          <w:rFonts w:asciiTheme="minorHAnsi" w:hAnsiTheme="minorHAnsi" w:cstheme="minorHAnsi"/>
          <w:sz w:val="22"/>
          <w:szCs w:val="22"/>
          <w:lang w:val="en-US"/>
        </w:rPr>
        <w:t>.</w:t>
      </w:r>
    </w:p>
    <w:p w:rsidR="00B36257" w:rsidRPr="00F4234F" w:rsidRDefault="0022245E" w:rsidP="00B36257">
      <w:pPr>
        <w:pStyle w:val="ListParagraph"/>
        <w:numPr>
          <w:ilvl w:val="0"/>
          <w:numId w:val="14"/>
        </w:numPr>
        <w:spacing w:after="60" w:line="276" w:lineRule="auto"/>
        <w:ind w:left="567" w:hanging="210"/>
        <w:contextualSpacing w:val="0"/>
        <w:rPr>
          <w:rFonts w:asciiTheme="minorHAnsi" w:hAnsiTheme="minorHAnsi" w:cstheme="minorHAnsi"/>
          <w:sz w:val="22"/>
          <w:szCs w:val="22"/>
          <w:lang w:val="en-US"/>
        </w:rPr>
      </w:pPr>
      <w:r>
        <w:rPr>
          <w:rFonts w:asciiTheme="minorHAnsi" w:hAnsiTheme="minorHAnsi" w:cstheme="minorHAnsi"/>
          <w:sz w:val="22"/>
          <w:szCs w:val="22"/>
          <w:lang w:val="en-US"/>
        </w:rPr>
        <w:t>Voorsien die agtergrond</w:t>
      </w:r>
      <w:r w:rsidR="00396E1A" w:rsidRPr="00F4234F">
        <w:rPr>
          <w:rFonts w:asciiTheme="minorHAnsi" w:hAnsiTheme="minorHAnsi" w:cstheme="minorHAnsi"/>
          <w:sz w:val="22"/>
          <w:szCs w:val="22"/>
          <w:lang w:val="en-US"/>
        </w:rPr>
        <w:t>/</w:t>
      </w:r>
      <w:r>
        <w:rPr>
          <w:rFonts w:asciiTheme="minorHAnsi" w:hAnsiTheme="minorHAnsi" w:cstheme="minorHAnsi"/>
          <w:sz w:val="22"/>
          <w:szCs w:val="22"/>
          <w:lang w:val="en-US"/>
        </w:rPr>
        <w:t xml:space="preserve">verhoog-spesifikasies vir </w:t>
      </w:r>
      <w:r w:rsidR="00C92B53">
        <w:rPr>
          <w:rFonts w:asciiTheme="minorHAnsi" w:hAnsiTheme="minorHAnsi" w:cstheme="minorHAnsi"/>
          <w:sz w:val="22"/>
          <w:szCs w:val="22"/>
          <w:lang w:val="en-US"/>
        </w:rPr>
        <w:t>die belangrikste</w:t>
      </w:r>
      <w:r>
        <w:rPr>
          <w:rFonts w:asciiTheme="minorHAnsi" w:hAnsiTheme="minorHAnsi" w:cstheme="minorHAnsi"/>
          <w:sz w:val="22"/>
          <w:szCs w:val="22"/>
          <w:lang w:val="en-US"/>
        </w:rPr>
        <w:t xml:space="preserve"> </w:t>
      </w:r>
      <w:r>
        <w:rPr>
          <w:rFonts w:asciiTheme="minorHAnsi" w:hAnsiTheme="minorHAnsi" w:cstheme="minorHAnsi"/>
          <w:i/>
          <w:sz w:val="22"/>
          <w:szCs w:val="22"/>
          <w:lang w:val="en-US"/>
        </w:rPr>
        <w:t>agtergrond</w:t>
      </w:r>
      <w:r w:rsidR="00C92B53">
        <w:rPr>
          <w:rFonts w:asciiTheme="minorHAnsi" w:hAnsiTheme="minorHAnsi" w:cstheme="minorHAnsi"/>
          <w:i/>
          <w:sz w:val="22"/>
          <w:szCs w:val="22"/>
          <w:lang w:val="en-US"/>
        </w:rPr>
        <w:t>e</w:t>
      </w:r>
      <w:r w:rsidR="00396E1A" w:rsidRPr="00F4234F">
        <w:rPr>
          <w:rFonts w:asciiTheme="minorHAnsi" w:hAnsiTheme="minorHAnsi" w:cstheme="minorHAnsi"/>
          <w:i/>
          <w:sz w:val="22"/>
          <w:szCs w:val="22"/>
          <w:lang w:val="en-US"/>
        </w:rPr>
        <w:t>/</w:t>
      </w:r>
      <w:r>
        <w:rPr>
          <w:rFonts w:asciiTheme="minorHAnsi" w:hAnsiTheme="minorHAnsi" w:cstheme="minorHAnsi"/>
          <w:i/>
          <w:sz w:val="22"/>
          <w:szCs w:val="22"/>
          <w:lang w:val="en-US"/>
        </w:rPr>
        <w:t>verho</w:t>
      </w:r>
      <w:r w:rsidR="00C92B53">
        <w:rPr>
          <w:rFonts w:asciiTheme="minorHAnsi" w:hAnsiTheme="minorHAnsi" w:cstheme="minorHAnsi"/>
          <w:i/>
          <w:sz w:val="22"/>
          <w:szCs w:val="22"/>
          <w:lang w:val="en-US"/>
        </w:rPr>
        <w:t>ë</w:t>
      </w:r>
      <w:r>
        <w:rPr>
          <w:rFonts w:asciiTheme="minorHAnsi" w:hAnsiTheme="minorHAnsi" w:cstheme="minorHAnsi"/>
          <w:i/>
          <w:sz w:val="22"/>
          <w:szCs w:val="22"/>
          <w:lang w:val="en-US"/>
        </w:rPr>
        <w:t xml:space="preserve"> </w:t>
      </w:r>
      <w:r w:rsidR="00C92B53">
        <w:rPr>
          <w:rFonts w:asciiTheme="minorHAnsi" w:hAnsiTheme="minorHAnsi" w:cstheme="minorHAnsi"/>
          <w:sz w:val="22"/>
          <w:szCs w:val="22"/>
          <w:lang w:val="en-US"/>
        </w:rPr>
        <w:t>deur middel van</w:t>
      </w:r>
    </w:p>
    <w:p w:rsidR="00B36257" w:rsidRPr="00F4234F" w:rsidRDefault="0022245E" w:rsidP="00B36257">
      <w:pPr>
        <w:pStyle w:val="ListParagraph"/>
        <w:numPr>
          <w:ilvl w:val="1"/>
          <w:numId w:val="14"/>
        </w:numPr>
        <w:spacing w:after="60" w:line="276" w:lineRule="auto"/>
        <w:contextualSpacing w:val="0"/>
        <w:rPr>
          <w:rFonts w:asciiTheme="minorHAnsi" w:hAnsiTheme="minorHAnsi" w:cstheme="minorHAnsi"/>
          <w:sz w:val="22"/>
          <w:szCs w:val="22"/>
          <w:lang w:val="en-US"/>
        </w:rPr>
      </w:pPr>
      <w:r>
        <w:rPr>
          <w:rFonts w:asciiTheme="minorHAnsi" w:hAnsiTheme="minorHAnsi" w:cstheme="minorHAnsi"/>
          <w:sz w:val="22"/>
          <w:szCs w:val="22"/>
          <w:lang w:val="en-US"/>
        </w:rPr>
        <w:t>verantwoordelikhede en funksies</w:t>
      </w:r>
    </w:p>
    <w:p w:rsidR="00B36257" w:rsidRPr="00F4234F" w:rsidRDefault="0022245E" w:rsidP="00B36257">
      <w:pPr>
        <w:pStyle w:val="ListParagraph"/>
        <w:numPr>
          <w:ilvl w:val="1"/>
          <w:numId w:val="14"/>
        </w:numPr>
        <w:spacing w:after="60" w:line="276" w:lineRule="auto"/>
        <w:contextualSpacing w:val="0"/>
        <w:rPr>
          <w:rFonts w:asciiTheme="minorHAnsi" w:hAnsiTheme="minorHAnsi" w:cstheme="minorHAnsi"/>
          <w:sz w:val="22"/>
          <w:szCs w:val="22"/>
          <w:lang w:val="en-US"/>
        </w:rPr>
      </w:pPr>
      <w:r>
        <w:rPr>
          <w:rFonts w:asciiTheme="minorHAnsi" w:hAnsiTheme="minorHAnsi" w:cstheme="minorHAnsi"/>
          <w:sz w:val="22"/>
          <w:szCs w:val="22"/>
          <w:lang w:val="en-US"/>
        </w:rPr>
        <w:t>wat dit moet voorsien</w:t>
      </w:r>
    </w:p>
    <w:p w:rsidR="00B36257" w:rsidRPr="00F4234F" w:rsidRDefault="0022245E" w:rsidP="00B36257">
      <w:pPr>
        <w:pStyle w:val="ListParagraph"/>
        <w:numPr>
          <w:ilvl w:val="1"/>
          <w:numId w:val="14"/>
        </w:numPr>
        <w:spacing w:after="200" w:line="276" w:lineRule="auto"/>
        <w:contextualSpacing w:val="0"/>
        <w:rPr>
          <w:rFonts w:asciiTheme="minorHAnsi" w:hAnsiTheme="minorHAnsi" w:cstheme="minorHAnsi"/>
          <w:sz w:val="22"/>
          <w:szCs w:val="22"/>
          <w:lang w:val="en-US"/>
        </w:rPr>
      </w:pPr>
      <w:r>
        <w:rPr>
          <w:rFonts w:asciiTheme="minorHAnsi" w:hAnsiTheme="minorHAnsi" w:cstheme="minorHAnsi"/>
          <w:sz w:val="22"/>
          <w:szCs w:val="22"/>
          <w:lang w:val="en-US"/>
        </w:rPr>
        <w:t>boodskappe wat uitgesaai en ontvang word</w:t>
      </w:r>
      <w:r w:rsidR="00B36257" w:rsidRPr="00F4234F">
        <w:rPr>
          <w:rFonts w:asciiTheme="minorHAnsi" w:hAnsiTheme="minorHAnsi" w:cstheme="minorHAnsi"/>
          <w:sz w:val="22"/>
          <w:szCs w:val="22"/>
          <w:lang w:val="en-US"/>
        </w:rPr>
        <w:t>.</w:t>
      </w:r>
    </w:p>
    <w:p w:rsidR="007B49FA" w:rsidRPr="00F4234F" w:rsidRDefault="007B49FA" w:rsidP="007B49FA">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eastAsia="en-US" w:bidi="en-US"/>
        </w:rPr>
      </w:pPr>
      <w:r w:rsidRPr="00F4234F">
        <w:rPr>
          <w:b w:val="0"/>
          <w:bCs w:val="0"/>
          <w:caps/>
          <w:color w:val="622423" w:themeColor="accent2" w:themeShade="7F"/>
          <w:kern w:val="0"/>
          <w:sz w:val="24"/>
          <w:szCs w:val="24"/>
          <w:lang w:eastAsia="en-US" w:bidi="en-US"/>
        </w:rPr>
        <w:t>hand</w:t>
      </w:r>
      <w:r w:rsidR="00CF7BF1" w:rsidRPr="00F4234F">
        <w:rPr>
          <w:b w:val="0"/>
          <w:bCs w:val="0"/>
          <w:caps/>
          <w:color w:val="622423" w:themeColor="accent2" w:themeShade="7F"/>
          <w:kern w:val="0"/>
          <w:sz w:val="24"/>
          <w:szCs w:val="24"/>
          <w:lang w:eastAsia="en-US" w:bidi="en-US"/>
        </w:rPr>
        <w:t>ig</w:t>
      </w:r>
      <w:r w:rsidRPr="00F4234F">
        <w:rPr>
          <w:b w:val="0"/>
          <w:bCs w:val="0"/>
          <w:caps/>
          <w:color w:val="622423" w:themeColor="accent2" w:themeShade="7F"/>
          <w:kern w:val="0"/>
          <w:sz w:val="24"/>
          <w:szCs w:val="24"/>
          <w:lang w:eastAsia="en-US" w:bidi="en-US"/>
        </w:rPr>
        <w:t xml:space="preserve"> in</w:t>
      </w:r>
    </w:p>
    <w:p w:rsidR="00522493" w:rsidRPr="00F4234F" w:rsidRDefault="00AB0320" w:rsidP="00522493">
      <w:pPr>
        <w:spacing w:after="200" w:line="276" w:lineRule="auto"/>
        <w:rPr>
          <w:rFonts w:asciiTheme="minorHAnsi" w:hAnsiTheme="minorHAnsi" w:cstheme="minorHAnsi"/>
          <w:sz w:val="22"/>
          <w:szCs w:val="22"/>
        </w:rPr>
      </w:pPr>
      <w:r>
        <w:rPr>
          <w:rFonts w:asciiTheme="minorHAnsi" w:hAnsiTheme="minorHAnsi" w:cstheme="minorHAnsi"/>
          <w:sz w:val="22"/>
          <w:szCs w:val="22"/>
        </w:rPr>
        <w:t>Gebruik die templa</w:t>
      </w:r>
      <w:r w:rsidR="00C92B53">
        <w:rPr>
          <w:rFonts w:asciiTheme="minorHAnsi" w:hAnsiTheme="minorHAnsi" w:cstheme="minorHAnsi"/>
          <w:sz w:val="22"/>
          <w:szCs w:val="22"/>
        </w:rPr>
        <w:t>at</w:t>
      </w:r>
      <w:r w:rsidR="000B17E1" w:rsidRPr="00F4234F">
        <w:rPr>
          <w:rFonts w:asciiTheme="minorHAnsi" w:hAnsiTheme="minorHAnsi" w:cstheme="minorHAnsi"/>
          <w:sz w:val="22"/>
          <w:szCs w:val="22"/>
        </w:rPr>
        <w:t xml:space="preserve"> in </w:t>
      </w:r>
      <w:r w:rsidR="00CF7BF1" w:rsidRPr="00F4234F">
        <w:rPr>
          <w:rFonts w:asciiTheme="minorHAnsi" w:hAnsiTheme="minorHAnsi" w:cstheme="minorHAnsi"/>
          <w:b/>
          <w:sz w:val="22"/>
          <w:szCs w:val="22"/>
        </w:rPr>
        <w:t>Aanhangsel</w:t>
      </w:r>
      <w:r w:rsidR="000B17E1" w:rsidRPr="00F4234F">
        <w:rPr>
          <w:rFonts w:asciiTheme="minorHAnsi" w:hAnsiTheme="minorHAnsi" w:cstheme="minorHAnsi"/>
          <w:b/>
          <w:sz w:val="22"/>
          <w:szCs w:val="22"/>
        </w:rPr>
        <w:t xml:space="preserve"> </w:t>
      </w:r>
      <w:r w:rsidR="00C92B53">
        <w:rPr>
          <w:rFonts w:asciiTheme="minorHAnsi" w:hAnsiTheme="minorHAnsi" w:cstheme="minorHAnsi"/>
          <w:b/>
          <w:sz w:val="22"/>
          <w:szCs w:val="22"/>
        </w:rPr>
        <w:t>B</w:t>
      </w:r>
      <w:r w:rsidR="000B17E1" w:rsidRPr="00F4234F">
        <w:rPr>
          <w:rFonts w:asciiTheme="minorHAnsi" w:hAnsiTheme="minorHAnsi" w:cstheme="minorHAnsi"/>
          <w:sz w:val="22"/>
          <w:szCs w:val="22"/>
        </w:rPr>
        <w:t xml:space="preserve"> </w:t>
      </w:r>
      <w:r>
        <w:rPr>
          <w:rFonts w:asciiTheme="minorHAnsi" w:hAnsiTheme="minorHAnsi" w:cstheme="minorHAnsi"/>
          <w:sz w:val="22"/>
          <w:szCs w:val="22"/>
        </w:rPr>
        <w:t>en handig</w:t>
      </w:r>
      <w:r w:rsidR="000B17E1" w:rsidRPr="00F4234F">
        <w:rPr>
          <w:rFonts w:asciiTheme="minorHAnsi" w:hAnsiTheme="minorHAnsi" w:cstheme="minorHAnsi"/>
          <w:sz w:val="22"/>
          <w:szCs w:val="22"/>
        </w:rPr>
        <w:t xml:space="preserve"> in:</w:t>
      </w:r>
    </w:p>
    <w:p w:rsidR="007B49FA" w:rsidRPr="00F4234F" w:rsidRDefault="00AB0320" w:rsidP="00522493">
      <w:pPr>
        <w:pStyle w:val="BodyText"/>
        <w:numPr>
          <w:ilvl w:val="0"/>
          <w:numId w:val="25"/>
        </w:numPr>
        <w:spacing w:after="60" w:line="276" w:lineRule="auto"/>
        <w:ind w:left="567" w:hanging="210"/>
        <w:rPr>
          <w:bCs/>
          <w:sz w:val="22"/>
          <w:szCs w:val="22"/>
        </w:rPr>
      </w:pPr>
      <w:r>
        <w:rPr>
          <w:bCs/>
          <w:sz w:val="22"/>
          <w:szCs w:val="22"/>
        </w:rPr>
        <w:t>’n Gekonsolideerde</w:t>
      </w:r>
      <w:r w:rsidR="00FF6C4D" w:rsidRPr="00F4234F">
        <w:rPr>
          <w:bCs/>
          <w:sz w:val="22"/>
          <w:szCs w:val="22"/>
        </w:rPr>
        <w:t xml:space="preserve"> </w:t>
      </w:r>
      <w:r>
        <w:rPr>
          <w:bCs/>
          <w:sz w:val="22"/>
          <w:szCs w:val="22"/>
        </w:rPr>
        <w:t xml:space="preserve">templaat </w:t>
      </w:r>
      <w:r w:rsidR="00FF6C4D" w:rsidRPr="00F4234F">
        <w:rPr>
          <w:bCs/>
          <w:sz w:val="22"/>
          <w:szCs w:val="22"/>
        </w:rPr>
        <w:t>(</w:t>
      </w:r>
      <w:r>
        <w:rPr>
          <w:bCs/>
          <w:sz w:val="22"/>
          <w:szCs w:val="22"/>
        </w:rPr>
        <w:t xml:space="preserve">gekombineerde templaat vir al die </w:t>
      </w:r>
      <w:r w:rsidR="00C92B53">
        <w:rPr>
          <w:bCs/>
          <w:sz w:val="22"/>
          <w:szCs w:val="22"/>
        </w:rPr>
        <w:t xml:space="preserve">belangrikste </w:t>
      </w:r>
      <w:r>
        <w:rPr>
          <w:bCs/>
          <w:sz w:val="22"/>
          <w:szCs w:val="22"/>
        </w:rPr>
        <w:t>tonele, karakters, ens.</w:t>
      </w:r>
      <w:r w:rsidR="00FF6C4D" w:rsidRPr="00F4234F">
        <w:rPr>
          <w:bCs/>
          <w:sz w:val="22"/>
          <w:szCs w:val="22"/>
        </w:rPr>
        <w:t xml:space="preserve">) </w:t>
      </w:r>
      <w:r w:rsidR="00C92B53">
        <w:rPr>
          <w:bCs/>
          <w:sz w:val="22"/>
          <w:szCs w:val="22"/>
        </w:rPr>
        <w:t>–(Template B1 en B2 is opsioneel)</w:t>
      </w:r>
    </w:p>
    <w:p w:rsidR="0063265E" w:rsidRPr="00F4234F" w:rsidRDefault="00E90B95" w:rsidP="00522493">
      <w:pPr>
        <w:pStyle w:val="BodyText"/>
        <w:numPr>
          <w:ilvl w:val="0"/>
          <w:numId w:val="25"/>
        </w:numPr>
        <w:spacing w:after="60" w:line="276" w:lineRule="auto"/>
        <w:ind w:left="567" w:hanging="210"/>
        <w:rPr>
          <w:bCs/>
          <w:sz w:val="22"/>
          <w:szCs w:val="22"/>
        </w:rPr>
      </w:pPr>
      <w:r>
        <w:rPr>
          <w:bCs/>
          <w:sz w:val="22"/>
          <w:szCs w:val="22"/>
        </w:rPr>
        <w:t>GGK</w:t>
      </w:r>
      <w:r w:rsidR="0063265E" w:rsidRPr="00F4234F">
        <w:rPr>
          <w:bCs/>
          <w:sz w:val="22"/>
          <w:szCs w:val="22"/>
        </w:rPr>
        <w:t xml:space="preserve"> </w:t>
      </w:r>
      <w:r w:rsidR="00AB0320">
        <w:rPr>
          <w:bCs/>
          <w:sz w:val="22"/>
          <w:szCs w:val="22"/>
        </w:rPr>
        <w:t>voorstellings</w:t>
      </w:r>
    </w:p>
    <w:p w:rsidR="00540FCD" w:rsidRDefault="00540FCD">
      <w:pPr>
        <w:suppressAutoHyphens w:val="0"/>
        <w:rPr>
          <w:rFonts w:ascii="Arial" w:hAnsi="Arial"/>
          <w:b/>
          <w:bCs/>
          <w:sz w:val="32"/>
          <w:szCs w:val="32"/>
        </w:rPr>
      </w:pPr>
      <w:r>
        <w:br w:type="page"/>
      </w:r>
    </w:p>
    <w:p w:rsidR="00AF691B" w:rsidRPr="00F4234F" w:rsidRDefault="00CF7BF1" w:rsidP="00AF691B">
      <w:pPr>
        <w:pStyle w:val="Heading1"/>
        <w:keepNext w:val="0"/>
        <w:pBdr>
          <w:bottom w:val="thinThickSmallGap" w:sz="12" w:space="1" w:color="943634" w:themeColor="accent2" w:themeShade="BF"/>
        </w:pBdr>
        <w:suppressAutoHyphens w:val="0"/>
        <w:spacing w:before="400" w:after="200" w:line="252" w:lineRule="auto"/>
        <w:jc w:val="center"/>
      </w:pPr>
      <w:r w:rsidRPr="00F4234F">
        <w:lastRenderedPageBreak/>
        <w:t>Instruksies vir</w:t>
      </w:r>
      <w:r w:rsidR="00AF691B" w:rsidRPr="00F4234F">
        <w:t xml:space="preserve"> </w:t>
      </w:r>
      <w:r w:rsidRPr="00F4234F">
        <w:t>Fase</w:t>
      </w:r>
      <w:r w:rsidR="00AF691B" w:rsidRPr="00F4234F">
        <w:t xml:space="preserve"> 3</w:t>
      </w:r>
    </w:p>
    <w:p w:rsidR="00AF691B" w:rsidRPr="00F4234F" w:rsidRDefault="0022245E" w:rsidP="00AF691B">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Hier implementeer jy jou beplannings- en </w:t>
      </w:r>
      <w:proofErr w:type="spellStart"/>
      <w:r>
        <w:rPr>
          <w:rFonts w:asciiTheme="minorHAnsi" w:hAnsiTheme="minorHAnsi" w:cstheme="minorHAnsi"/>
          <w:sz w:val="22"/>
          <w:szCs w:val="22"/>
        </w:rPr>
        <w:t>ontwerpfases</w:t>
      </w:r>
      <w:proofErr w:type="spellEnd"/>
      <w:r>
        <w:rPr>
          <w:rFonts w:asciiTheme="minorHAnsi" w:hAnsiTheme="minorHAnsi" w:cstheme="minorHAnsi"/>
          <w:sz w:val="22"/>
          <w:szCs w:val="22"/>
        </w:rPr>
        <w:t xml:space="preserve"> en skryf die </w:t>
      </w:r>
      <w:proofErr w:type="spellStart"/>
      <w:r>
        <w:rPr>
          <w:rFonts w:asciiTheme="minorHAnsi" w:hAnsiTheme="minorHAnsi" w:cstheme="minorHAnsi"/>
          <w:sz w:val="22"/>
          <w:szCs w:val="22"/>
        </w:rPr>
        <w:t>projeknotas</w:t>
      </w:r>
      <w:proofErr w:type="spellEnd"/>
      <w:r>
        <w:rPr>
          <w:rFonts w:asciiTheme="minorHAnsi" w:hAnsiTheme="minorHAnsi" w:cstheme="minorHAnsi"/>
          <w:sz w:val="22"/>
          <w:szCs w:val="22"/>
        </w:rPr>
        <w:t xml:space="preserve"> oor hoe mens die program kan gebruik.</w:t>
      </w:r>
      <w:r w:rsidR="00AF691B" w:rsidRPr="00F4234F">
        <w:rPr>
          <w:rFonts w:asciiTheme="minorHAnsi" w:hAnsiTheme="minorHAnsi" w:cstheme="minorHAnsi"/>
          <w:sz w:val="22"/>
          <w:szCs w:val="22"/>
        </w:rPr>
        <w:t xml:space="preserve">  </w:t>
      </w:r>
    </w:p>
    <w:p w:rsidR="005C5057" w:rsidRPr="00F4234F" w:rsidRDefault="0022245E" w:rsidP="00AF691B">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Nadat jy jou projek voltooi het, moet jy die program </w:t>
      </w:r>
      <w:r w:rsidR="00EA2E6C">
        <w:rPr>
          <w:rFonts w:asciiTheme="minorHAnsi" w:hAnsiTheme="minorHAnsi" w:cstheme="minorHAnsi"/>
          <w:sz w:val="22"/>
          <w:szCs w:val="22"/>
        </w:rPr>
        <w:t xml:space="preserve">tydens ’n ondervragingsessie </w:t>
      </w:r>
      <w:r>
        <w:rPr>
          <w:rFonts w:asciiTheme="minorHAnsi" w:hAnsiTheme="minorHAnsi" w:cstheme="minorHAnsi"/>
          <w:sz w:val="22"/>
          <w:szCs w:val="22"/>
        </w:rPr>
        <w:t>demonstreer en vrae beantwoord oor jou program, die proses en die kode.</w:t>
      </w:r>
    </w:p>
    <w:p w:rsidR="00AF691B" w:rsidRPr="00F4234F" w:rsidRDefault="00CF7BF1"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eastAsia="en-US" w:bidi="en-US"/>
        </w:rPr>
      </w:pPr>
      <w:r w:rsidRPr="00F4234F">
        <w:rPr>
          <w:b w:val="0"/>
          <w:bCs w:val="0"/>
          <w:caps/>
          <w:color w:val="622423" w:themeColor="accent2" w:themeShade="7F"/>
          <w:kern w:val="0"/>
          <w:sz w:val="24"/>
          <w:szCs w:val="24"/>
          <w:lang w:eastAsia="en-US" w:bidi="en-US"/>
        </w:rPr>
        <w:t xml:space="preserve">skryf die </w:t>
      </w:r>
      <w:proofErr w:type="spellStart"/>
      <w:r w:rsidRPr="00F4234F">
        <w:rPr>
          <w:b w:val="0"/>
          <w:bCs w:val="0"/>
          <w:caps/>
          <w:color w:val="622423" w:themeColor="accent2" w:themeShade="7F"/>
          <w:kern w:val="0"/>
          <w:sz w:val="24"/>
          <w:szCs w:val="24"/>
          <w:lang w:eastAsia="en-US" w:bidi="en-US"/>
        </w:rPr>
        <w:t>skripte</w:t>
      </w:r>
      <w:proofErr w:type="spellEnd"/>
      <w:r w:rsidR="00E4756E">
        <w:rPr>
          <w:b w:val="0"/>
          <w:bCs w:val="0"/>
          <w:caps/>
          <w:color w:val="622423" w:themeColor="accent2" w:themeShade="7F"/>
          <w:kern w:val="0"/>
          <w:sz w:val="24"/>
          <w:szCs w:val="24"/>
          <w:lang w:eastAsia="en-US" w:bidi="en-US"/>
        </w:rPr>
        <w:t>/kode</w:t>
      </w:r>
    </w:p>
    <w:p w:rsidR="00AF691B" w:rsidRPr="00F4234F" w:rsidRDefault="004C2447" w:rsidP="003559C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Gebruik die </w:t>
      </w:r>
      <w:proofErr w:type="spellStart"/>
      <w:r>
        <w:rPr>
          <w:rFonts w:asciiTheme="minorHAnsi" w:hAnsiTheme="minorHAnsi" w:cstheme="minorHAnsi"/>
          <w:sz w:val="22"/>
          <w:szCs w:val="22"/>
        </w:rPr>
        <w:t>beplanningsdokumente</w:t>
      </w:r>
      <w:proofErr w:type="spellEnd"/>
      <w:r>
        <w:rPr>
          <w:rFonts w:asciiTheme="minorHAnsi" w:hAnsiTheme="minorHAnsi" w:cstheme="minorHAnsi"/>
          <w:sz w:val="22"/>
          <w:szCs w:val="22"/>
        </w:rPr>
        <w:t xml:space="preserve"> van Fase 1 en Fase 2</w:t>
      </w:r>
      <w:r w:rsidR="003559CD" w:rsidRPr="00F4234F">
        <w:rPr>
          <w:rFonts w:asciiTheme="minorHAnsi" w:hAnsiTheme="minorHAnsi" w:cstheme="minorHAnsi"/>
          <w:sz w:val="22"/>
          <w:szCs w:val="22"/>
        </w:rPr>
        <w:t>:</w:t>
      </w:r>
    </w:p>
    <w:p w:rsidR="003559CD" w:rsidRPr="00F4234F" w:rsidRDefault="004C2447" w:rsidP="003559CD">
      <w:pPr>
        <w:pStyle w:val="BodyText"/>
        <w:numPr>
          <w:ilvl w:val="0"/>
          <w:numId w:val="25"/>
        </w:numPr>
        <w:spacing w:after="60" w:line="276" w:lineRule="auto"/>
        <w:ind w:left="567" w:hanging="210"/>
        <w:rPr>
          <w:bCs/>
          <w:sz w:val="22"/>
          <w:szCs w:val="22"/>
        </w:rPr>
      </w:pPr>
      <w:r>
        <w:rPr>
          <w:bCs/>
          <w:sz w:val="22"/>
          <w:szCs w:val="22"/>
        </w:rPr>
        <w:t xml:space="preserve">Skep die tonele, verhoog/agtergronde en karakters/sprites </w:t>
      </w:r>
    </w:p>
    <w:p w:rsidR="003559CD" w:rsidRPr="00F4234F" w:rsidRDefault="004C2447" w:rsidP="003559CD">
      <w:pPr>
        <w:pStyle w:val="BodyText"/>
        <w:numPr>
          <w:ilvl w:val="0"/>
          <w:numId w:val="25"/>
        </w:numPr>
        <w:spacing w:after="200" w:line="276" w:lineRule="auto"/>
        <w:ind w:left="567" w:hanging="210"/>
        <w:rPr>
          <w:bCs/>
          <w:sz w:val="22"/>
          <w:szCs w:val="22"/>
        </w:rPr>
      </w:pPr>
      <w:r>
        <w:rPr>
          <w:bCs/>
          <w:sz w:val="22"/>
          <w:szCs w:val="22"/>
        </w:rPr>
        <w:t>Skryf die kode/</w:t>
      </w:r>
      <w:proofErr w:type="spellStart"/>
      <w:r>
        <w:rPr>
          <w:bCs/>
          <w:sz w:val="22"/>
          <w:szCs w:val="22"/>
        </w:rPr>
        <w:t>skripte</w:t>
      </w:r>
      <w:proofErr w:type="spellEnd"/>
      <w:r>
        <w:rPr>
          <w:bCs/>
          <w:sz w:val="22"/>
          <w:szCs w:val="22"/>
        </w:rPr>
        <w:t xml:space="preserve"> vier elk</w:t>
      </w:r>
    </w:p>
    <w:p w:rsidR="00696AA1" w:rsidRPr="00F4234F" w:rsidRDefault="00072F8C" w:rsidP="009D6D28">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Gebruik goeie programmeringstegnieke en struktu</w:t>
      </w:r>
      <w:r w:rsidR="00F47525">
        <w:rPr>
          <w:rFonts w:asciiTheme="minorHAnsi" w:hAnsiTheme="minorHAnsi" w:cstheme="minorHAnsi"/>
          <w:sz w:val="22"/>
          <w:szCs w:val="22"/>
        </w:rPr>
        <w:t>ur</w:t>
      </w:r>
      <w:r w:rsidR="00696AA1" w:rsidRPr="00F4234F">
        <w:rPr>
          <w:rFonts w:asciiTheme="minorHAnsi" w:hAnsiTheme="minorHAnsi" w:cstheme="minorHAnsi"/>
          <w:sz w:val="22"/>
          <w:szCs w:val="22"/>
        </w:rPr>
        <w:t>:</w:t>
      </w:r>
    </w:p>
    <w:p w:rsidR="009D6D28" w:rsidRPr="00F4234F" w:rsidRDefault="009E663F" w:rsidP="009D6D28">
      <w:pPr>
        <w:pStyle w:val="BodyText"/>
        <w:spacing w:after="200" w:line="276" w:lineRule="auto"/>
        <w:rPr>
          <w:rFonts w:asciiTheme="minorHAnsi" w:hAnsiTheme="minorHAnsi" w:cstheme="minorHAnsi"/>
          <w:sz w:val="22"/>
          <w:szCs w:val="22"/>
        </w:rPr>
      </w:pPr>
      <w:r w:rsidRPr="00F4234F">
        <w:rPr>
          <w:rFonts w:asciiTheme="minorHAnsi" w:hAnsiTheme="minorHAnsi" w:cstheme="minorHAnsi"/>
          <w:sz w:val="22"/>
          <w:szCs w:val="22"/>
        </w:rPr>
        <w:t>Die</w:t>
      </w:r>
      <w:r w:rsidR="009D6D28" w:rsidRPr="00F4234F">
        <w:rPr>
          <w:rFonts w:asciiTheme="minorHAnsi" w:hAnsiTheme="minorHAnsi" w:cstheme="minorHAnsi"/>
          <w:sz w:val="22"/>
          <w:szCs w:val="22"/>
        </w:rPr>
        <w:t xml:space="preserve"> program </w:t>
      </w:r>
      <w:r w:rsidR="00072F8C">
        <w:rPr>
          <w:rFonts w:asciiTheme="minorHAnsi" w:hAnsiTheme="minorHAnsi" w:cstheme="minorHAnsi"/>
          <w:sz w:val="22"/>
          <w:szCs w:val="22"/>
        </w:rPr>
        <w:t xml:space="preserve">moet ’n bruikbare aantal </w:t>
      </w:r>
      <w:r w:rsidR="009D6D28" w:rsidRPr="00072F8C">
        <w:rPr>
          <w:rFonts w:asciiTheme="minorHAnsi" w:hAnsiTheme="minorHAnsi" w:cstheme="minorHAnsi"/>
          <w:i/>
          <w:sz w:val="22"/>
          <w:szCs w:val="22"/>
        </w:rPr>
        <w:t>hat blocks</w:t>
      </w:r>
      <w:r w:rsidR="00072F8C">
        <w:rPr>
          <w:rFonts w:asciiTheme="minorHAnsi" w:hAnsiTheme="minorHAnsi" w:cstheme="minorHAnsi"/>
          <w:sz w:val="22"/>
          <w:szCs w:val="22"/>
        </w:rPr>
        <w:t xml:space="preserve"> gebruik om goeie struktuur aan die program te verleen en goeie leesbaarheid te voorsien</w:t>
      </w:r>
      <w:r w:rsidR="009D6D28" w:rsidRPr="00F4234F">
        <w:rPr>
          <w:rFonts w:asciiTheme="minorHAnsi" w:hAnsiTheme="minorHAnsi" w:cstheme="minorHAnsi"/>
          <w:sz w:val="22"/>
          <w:szCs w:val="22"/>
        </w:rPr>
        <w:t xml:space="preserve">. </w:t>
      </w:r>
      <w:r w:rsidR="00072F8C">
        <w:rPr>
          <w:rFonts w:asciiTheme="minorHAnsi" w:hAnsiTheme="minorHAnsi" w:cstheme="minorHAnsi"/>
          <w:sz w:val="22"/>
          <w:szCs w:val="22"/>
        </w:rPr>
        <w:t>Meer</w:t>
      </w:r>
      <w:r w:rsidR="009D6D28" w:rsidRPr="00F4234F">
        <w:rPr>
          <w:rFonts w:asciiTheme="minorHAnsi" w:hAnsiTheme="minorHAnsi" w:cstheme="minorHAnsi"/>
          <w:sz w:val="22"/>
          <w:szCs w:val="22"/>
        </w:rPr>
        <w:t xml:space="preserve"> </w:t>
      </w:r>
      <w:r w:rsidR="009D6D28" w:rsidRPr="00F4234F">
        <w:rPr>
          <w:rFonts w:asciiTheme="minorHAnsi" w:hAnsiTheme="minorHAnsi" w:cstheme="minorHAnsi"/>
          <w:i/>
          <w:sz w:val="22"/>
          <w:szCs w:val="22"/>
        </w:rPr>
        <w:t>when I receive</w:t>
      </w:r>
      <w:r w:rsidR="004E4E94" w:rsidRPr="00F4234F">
        <w:rPr>
          <w:rFonts w:asciiTheme="minorHAnsi" w:hAnsiTheme="minorHAnsi" w:cstheme="minorHAnsi"/>
          <w:sz w:val="22"/>
          <w:szCs w:val="22"/>
        </w:rPr>
        <w:t xml:space="preserve"> blo</w:t>
      </w:r>
      <w:r w:rsidR="00072F8C">
        <w:rPr>
          <w:rFonts w:asciiTheme="minorHAnsi" w:hAnsiTheme="minorHAnsi" w:cstheme="minorHAnsi"/>
          <w:sz w:val="22"/>
          <w:szCs w:val="22"/>
        </w:rPr>
        <w:t xml:space="preserve">kke as </w:t>
      </w:r>
      <w:proofErr w:type="spellStart"/>
      <w:r w:rsidR="00072F8C">
        <w:rPr>
          <w:rFonts w:asciiTheme="minorHAnsi" w:hAnsiTheme="minorHAnsi" w:cstheme="minorHAnsi"/>
          <w:sz w:val="22"/>
          <w:szCs w:val="22"/>
        </w:rPr>
        <w:t>uitsaaiblokke</w:t>
      </w:r>
      <w:proofErr w:type="spellEnd"/>
      <w:r w:rsidR="00072F8C">
        <w:rPr>
          <w:rFonts w:asciiTheme="minorHAnsi" w:hAnsiTheme="minorHAnsi" w:cstheme="minorHAnsi"/>
          <w:sz w:val="22"/>
          <w:szCs w:val="22"/>
        </w:rPr>
        <w:t>, dui op hergebruik van kode en vaardige programmering</w:t>
      </w:r>
      <w:r w:rsidR="009D6D28" w:rsidRPr="00F4234F">
        <w:rPr>
          <w:rFonts w:asciiTheme="minorHAnsi" w:hAnsiTheme="minorHAnsi" w:cstheme="minorHAnsi"/>
          <w:sz w:val="22"/>
          <w:szCs w:val="22"/>
        </w:rPr>
        <w:t>.</w:t>
      </w:r>
    </w:p>
    <w:p w:rsidR="009D6D28" w:rsidRPr="00F4234F" w:rsidRDefault="00C03709" w:rsidP="009D6D28">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Gebruik effektiewe algoritmes en goeie </w:t>
      </w:r>
      <w:r w:rsidR="003B1FA7">
        <w:rPr>
          <w:rFonts w:asciiTheme="minorHAnsi" w:hAnsiTheme="minorHAnsi" w:cstheme="minorHAnsi"/>
          <w:sz w:val="22"/>
          <w:szCs w:val="22"/>
        </w:rPr>
        <w:t xml:space="preserve">defensiewe </w:t>
      </w:r>
      <w:r>
        <w:rPr>
          <w:rFonts w:asciiTheme="minorHAnsi" w:hAnsiTheme="minorHAnsi" w:cstheme="minorHAnsi"/>
          <w:sz w:val="22"/>
          <w:szCs w:val="22"/>
        </w:rPr>
        <w:t>programmeringstegnieke om ’n robuuste program te skep</w:t>
      </w:r>
      <w:r w:rsidR="009D6D28" w:rsidRPr="00F4234F">
        <w:rPr>
          <w:rFonts w:asciiTheme="minorHAnsi" w:hAnsiTheme="minorHAnsi" w:cstheme="minorHAnsi"/>
          <w:sz w:val="22"/>
          <w:szCs w:val="22"/>
        </w:rPr>
        <w:t>.</w:t>
      </w:r>
    </w:p>
    <w:p w:rsidR="003559CD" w:rsidRPr="00F4234F" w:rsidRDefault="00C03709" w:rsidP="003559CD">
      <w:pPr>
        <w:pStyle w:val="BodyText"/>
        <w:spacing w:after="60" w:line="276" w:lineRule="auto"/>
        <w:rPr>
          <w:bCs/>
          <w:sz w:val="22"/>
          <w:szCs w:val="22"/>
        </w:rPr>
      </w:pPr>
      <w:r>
        <w:rPr>
          <w:bCs/>
          <w:sz w:val="22"/>
          <w:szCs w:val="22"/>
        </w:rPr>
        <w:t>Dokumenteer</w:t>
      </w:r>
      <w:r w:rsidR="003559CD" w:rsidRPr="00F4234F">
        <w:rPr>
          <w:bCs/>
          <w:sz w:val="22"/>
          <w:szCs w:val="22"/>
        </w:rPr>
        <w:t xml:space="preserve"> </w:t>
      </w:r>
      <w:r w:rsidR="009E663F" w:rsidRPr="00F4234F">
        <w:rPr>
          <w:bCs/>
          <w:sz w:val="22"/>
          <w:szCs w:val="22"/>
        </w:rPr>
        <w:t>die</w:t>
      </w:r>
      <w:r w:rsidR="003559CD" w:rsidRPr="00F4234F">
        <w:rPr>
          <w:bCs/>
          <w:sz w:val="22"/>
          <w:szCs w:val="22"/>
        </w:rPr>
        <w:t xml:space="preserve"> </w:t>
      </w:r>
      <w:r w:rsidR="001E0109">
        <w:rPr>
          <w:bCs/>
          <w:sz w:val="22"/>
          <w:szCs w:val="22"/>
        </w:rPr>
        <w:t>kode</w:t>
      </w:r>
      <w:r w:rsidR="006B6874" w:rsidRPr="00F4234F">
        <w:rPr>
          <w:bCs/>
          <w:sz w:val="22"/>
          <w:szCs w:val="22"/>
        </w:rPr>
        <w:t xml:space="preserve"> </w:t>
      </w:r>
      <w:r>
        <w:rPr>
          <w:bCs/>
          <w:sz w:val="22"/>
          <w:szCs w:val="22"/>
        </w:rPr>
        <w:t xml:space="preserve">deur </w:t>
      </w:r>
      <w:r w:rsidR="009E663F" w:rsidRPr="00F4234F">
        <w:rPr>
          <w:bCs/>
          <w:sz w:val="22"/>
          <w:szCs w:val="22"/>
        </w:rPr>
        <w:t>die</w:t>
      </w:r>
      <w:r w:rsidR="006B6874" w:rsidRPr="00F4234F">
        <w:rPr>
          <w:bCs/>
          <w:sz w:val="22"/>
          <w:szCs w:val="22"/>
        </w:rPr>
        <w:t xml:space="preserve"> </w:t>
      </w:r>
      <w:proofErr w:type="spellStart"/>
      <w:r>
        <w:rPr>
          <w:bCs/>
          <w:sz w:val="22"/>
          <w:szCs w:val="22"/>
        </w:rPr>
        <w:t>kommentaarfasiliteit</w:t>
      </w:r>
      <w:proofErr w:type="spellEnd"/>
      <w:r>
        <w:rPr>
          <w:bCs/>
          <w:sz w:val="22"/>
          <w:szCs w:val="22"/>
        </w:rPr>
        <w:t xml:space="preserve"> te gebruik sodat enige persoon die program kan verstaan wat individuele stukke kode doen</w:t>
      </w:r>
      <w:r w:rsidR="00F47525">
        <w:rPr>
          <w:bCs/>
          <w:sz w:val="22"/>
          <w:szCs w:val="22"/>
        </w:rPr>
        <w:t xml:space="preserve"> en dus die program kan interpreteer</w:t>
      </w:r>
      <w:r>
        <w:rPr>
          <w:bCs/>
          <w:sz w:val="22"/>
          <w:szCs w:val="22"/>
        </w:rPr>
        <w:t>.</w:t>
      </w:r>
    </w:p>
    <w:p w:rsidR="00AF691B" w:rsidRPr="00F4234F" w:rsidRDefault="00CF7BF1"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eastAsia="en-US" w:bidi="en-US"/>
        </w:rPr>
      </w:pPr>
      <w:r w:rsidRPr="00F4234F">
        <w:rPr>
          <w:b w:val="0"/>
          <w:bCs w:val="0"/>
          <w:caps/>
          <w:color w:val="622423" w:themeColor="accent2" w:themeShade="7F"/>
          <w:kern w:val="0"/>
          <w:sz w:val="24"/>
          <w:szCs w:val="24"/>
          <w:lang w:eastAsia="en-US" w:bidi="en-US"/>
        </w:rPr>
        <w:t xml:space="preserve">skryf die </w:t>
      </w:r>
      <w:proofErr w:type="spellStart"/>
      <w:r w:rsidRPr="00F4234F">
        <w:rPr>
          <w:b w:val="0"/>
          <w:bCs w:val="0"/>
          <w:caps/>
          <w:color w:val="622423" w:themeColor="accent2" w:themeShade="7F"/>
          <w:kern w:val="0"/>
          <w:sz w:val="24"/>
          <w:szCs w:val="24"/>
          <w:lang w:eastAsia="en-US" w:bidi="en-US"/>
        </w:rPr>
        <w:t>projeknotas</w:t>
      </w:r>
      <w:proofErr w:type="spellEnd"/>
    </w:p>
    <w:p w:rsidR="003559CD" w:rsidRPr="00F4234F" w:rsidRDefault="00EA2E6C" w:rsidP="003559C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Gebruik die </w:t>
      </w:r>
      <w:proofErr w:type="spellStart"/>
      <w:r>
        <w:rPr>
          <w:rFonts w:asciiTheme="minorHAnsi" w:hAnsiTheme="minorHAnsi" w:cstheme="minorHAnsi"/>
          <w:sz w:val="22"/>
          <w:szCs w:val="22"/>
        </w:rPr>
        <w:t>projeknotas</w:t>
      </w:r>
      <w:proofErr w:type="spellEnd"/>
      <w:r>
        <w:rPr>
          <w:rFonts w:asciiTheme="minorHAnsi" w:hAnsiTheme="minorHAnsi" w:cstheme="minorHAnsi"/>
          <w:sz w:val="22"/>
          <w:szCs w:val="22"/>
        </w:rPr>
        <w:t xml:space="preserve">-fasiliteit van </w:t>
      </w:r>
      <w:r w:rsidR="00F47525">
        <w:rPr>
          <w:rFonts w:asciiTheme="minorHAnsi" w:hAnsiTheme="minorHAnsi" w:cstheme="minorHAnsi"/>
          <w:sz w:val="22"/>
          <w:szCs w:val="22"/>
        </w:rPr>
        <w:t xml:space="preserve">Scratch om </w:t>
      </w:r>
      <w:proofErr w:type="spellStart"/>
      <w:r w:rsidR="00F47525">
        <w:rPr>
          <w:rFonts w:asciiTheme="minorHAnsi" w:hAnsiTheme="minorHAnsi" w:cstheme="minorHAnsi"/>
          <w:sz w:val="22"/>
          <w:szCs w:val="22"/>
        </w:rPr>
        <w:t>projeknotas</w:t>
      </w:r>
      <w:proofErr w:type="spellEnd"/>
      <w:r w:rsidR="00F47525">
        <w:rPr>
          <w:rFonts w:asciiTheme="minorHAnsi" w:hAnsiTheme="minorHAnsi" w:cstheme="minorHAnsi"/>
          <w:sz w:val="22"/>
          <w:szCs w:val="22"/>
        </w:rPr>
        <w:t xml:space="preserve"> te skryf. Die </w:t>
      </w:r>
      <w:proofErr w:type="spellStart"/>
      <w:r w:rsidR="00F47525">
        <w:rPr>
          <w:rFonts w:asciiTheme="minorHAnsi" w:hAnsiTheme="minorHAnsi" w:cstheme="minorHAnsi"/>
          <w:sz w:val="22"/>
          <w:szCs w:val="22"/>
        </w:rPr>
        <w:t>projeknotas</w:t>
      </w:r>
      <w:proofErr w:type="spellEnd"/>
      <w:r w:rsidR="00F47525">
        <w:rPr>
          <w:rFonts w:asciiTheme="minorHAnsi" w:hAnsiTheme="minorHAnsi" w:cstheme="minorHAnsi"/>
          <w:sz w:val="22"/>
          <w:szCs w:val="22"/>
        </w:rPr>
        <w:t xml:space="preserve"> moet</w:t>
      </w:r>
      <w:r>
        <w:rPr>
          <w:rFonts w:asciiTheme="minorHAnsi" w:hAnsiTheme="minorHAnsi" w:cstheme="minorHAnsi"/>
          <w:sz w:val="22"/>
          <w:szCs w:val="22"/>
        </w:rPr>
        <w:t xml:space="preserve"> beskryf hoe </w:t>
      </w:r>
      <w:r w:rsidR="00F47525">
        <w:rPr>
          <w:rFonts w:asciiTheme="minorHAnsi" w:hAnsiTheme="minorHAnsi" w:cstheme="minorHAnsi"/>
          <w:sz w:val="22"/>
          <w:szCs w:val="22"/>
        </w:rPr>
        <w:t>die program gebruik moet word</w:t>
      </w:r>
      <w:r>
        <w:rPr>
          <w:rFonts w:asciiTheme="minorHAnsi" w:hAnsiTheme="minorHAnsi" w:cstheme="minorHAnsi"/>
          <w:sz w:val="22"/>
          <w:szCs w:val="22"/>
        </w:rPr>
        <w:t>, m.a.w. die basiese reëls vir die speel van die speletjie en hoe om met die program te werk.</w:t>
      </w:r>
      <w:r w:rsidR="003559CD" w:rsidRPr="00F4234F">
        <w:rPr>
          <w:rFonts w:asciiTheme="minorHAnsi" w:hAnsiTheme="minorHAnsi" w:cstheme="minorHAnsi"/>
          <w:sz w:val="22"/>
          <w:szCs w:val="22"/>
        </w:rPr>
        <w:t xml:space="preserve"> </w:t>
      </w:r>
    </w:p>
    <w:p w:rsidR="00AF691B" w:rsidRPr="00F4234F" w:rsidRDefault="009E663F" w:rsidP="003559CD">
      <w:pPr>
        <w:pStyle w:val="BodyText"/>
        <w:spacing w:after="200" w:line="276" w:lineRule="auto"/>
        <w:rPr>
          <w:rFonts w:asciiTheme="minorHAnsi" w:hAnsiTheme="minorHAnsi" w:cstheme="minorHAnsi"/>
          <w:sz w:val="22"/>
          <w:szCs w:val="22"/>
        </w:rPr>
      </w:pPr>
      <w:r w:rsidRPr="00F4234F">
        <w:rPr>
          <w:rFonts w:asciiTheme="minorHAnsi" w:hAnsiTheme="minorHAnsi" w:cstheme="minorHAnsi"/>
          <w:sz w:val="22"/>
          <w:szCs w:val="22"/>
        </w:rPr>
        <w:t>Die</w:t>
      </w:r>
      <w:r w:rsidR="003559CD" w:rsidRPr="00F4234F">
        <w:rPr>
          <w:rFonts w:asciiTheme="minorHAnsi" w:hAnsiTheme="minorHAnsi" w:cstheme="minorHAnsi"/>
          <w:sz w:val="22"/>
          <w:szCs w:val="22"/>
        </w:rPr>
        <w:t xml:space="preserve"> </w:t>
      </w:r>
      <w:r w:rsidR="00EA2E6C">
        <w:rPr>
          <w:rFonts w:asciiTheme="minorHAnsi" w:hAnsiTheme="minorHAnsi" w:cstheme="minorHAnsi"/>
          <w:sz w:val="22"/>
          <w:szCs w:val="22"/>
        </w:rPr>
        <w:t xml:space="preserve">notas moet ook enige </w:t>
      </w:r>
      <w:r w:rsidR="00F47525">
        <w:rPr>
          <w:rFonts w:asciiTheme="minorHAnsi" w:hAnsiTheme="minorHAnsi" w:cstheme="minorHAnsi"/>
          <w:sz w:val="22"/>
          <w:szCs w:val="22"/>
        </w:rPr>
        <w:t>program</w:t>
      </w:r>
      <w:r w:rsidR="00EA2E6C">
        <w:rPr>
          <w:rFonts w:asciiTheme="minorHAnsi" w:hAnsiTheme="minorHAnsi" w:cstheme="minorHAnsi"/>
          <w:sz w:val="22"/>
          <w:szCs w:val="22"/>
        </w:rPr>
        <w:t>foute of probleme</w:t>
      </w:r>
      <w:r w:rsidR="003559CD" w:rsidRPr="00F4234F">
        <w:rPr>
          <w:rFonts w:asciiTheme="minorHAnsi" w:hAnsiTheme="minorHAnsi" w:cstheme="minorHAnsi"/>
          <w:sz w:val="22"/>
          <w:szCs w:val="22"/>
        </w:rPr>
        <w:t xml:space="preserve"> </w:t>
      </w:r>
      <w:r w:rsidR="00EA2E6C">
        <w:rPr>
          <w:rFonts w:asciiTheme="minorHAnsi" w:hAnsiTheme="minorHAnsi" w:cstheme="minorHAnsi"/>
          <w:sz w:val="22"/>
          <w:szCs w:val="22"/>
        </w:rPr>
        <w:t>waarvan jy weet, bespreek</w:t>
      </w:r>
      <w:r w:rsidR="003559CD" w:rsidRPr="00F4234F">
        <w:rPr>
          <w:rFonts w:asciiTheme="minorHAnsi" w:hAnsiTheme="minorHAnsi" w:cstheme="minorHAnsi"/>
          <w:sz w:val="22"/>
          <w:szCs w:val="22"/>
        </w:rPr>
        <w:t>.</w:t>
      </w:r>
    </w:p>
    <w:p w:rsidR="00AF691B" w:rsidRPr="00F4234F" w:rsidRDefault="00AF691B"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eastAsia="en-US" w:bidi="en-US"/>
        </w:rPr>
      </w:pPr>
      <w:r w:rsidRPr="00F4234F">
        <w:rPr>
          <w:b w:val="0"/>
          <w:bCs w:val="0"/>
          <w:caps/>
          <w:color w:val="622423" w:themeColor="accent2" w:themeShade="7F"/>
          <w:kern w:val="0"/>
          <w:sz w:val="24"/>
          <w:szCs w:val="24"/>
          <w:lang w:eastAsia="en-US" w:bidi="en-US"/>
        </w:rPr>
        <w:t>hand</w:t>
      </w:r>
      <w:r w:rsidR="00CF7BF1" w:rsidRPr="00F4234F">
        <w:rPr>
          <w:b w:val="0"/>
          <w:bCs w:val="0"/>
          <w:caps/>
          <w:color w:val="622423" w:themeColor="accent2" w:themeShade="7F"/>
          <w:kern w:val="0"/>
          <w:sz w:val="24"/>
          <w:szCs w:val="24"/>
          <w:lang w:eastAsia="en-US" w:bidi="en-US"/>
        </w:rPr>
        <w:t>ig</w:t>
      </w:r>
      <w:r w:rsidRPr="00F4234F">
        <w:rPr>
          <w:b w:val="0"/>
          <w:bCs w:val="0"/>
          <w:caps/>
          <w:color w:val="622423" w:themeColor="accent2" w:themeShade="7F"/>
          <w:kern w:val="0"/>
          <w:sz w:val="24"/>
          <w:szCs w:val="24"/>
          <w:lang w:eastAsia="en-US" w:bidi="en-US"/>
        </w:rPr>
        <w:t xml:space="preserve"> in</w:t>
      </w:r>
    </w:p>
    <w:p w:rsidR="00871B6F" w:rsidRPr="00F4234F" w:rsidRDefault="00EA2E6C" w:rsidP="00F447CC">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Handig in</w:t>
      </w:r>
      <w:r w:rsidR="00871B6F" w:rsidRPr="00F4234F">
        <w:rPr>
          <w:rFonts w:asciiTheme="minorHAnsi" w:hAnsiTheme="minorHAnsi" w:cstheme="minorHAnsi"/>
          <w:sz w:val="22"/>
          <w:szCs w:val="22"/>
        </w:rPr>
        <w:t>:</w:t>
      </w:r>
    </w:p>
    <w:p w:rsidR="00AF691B" w:rsidRPr="00F4234F" w:rsidRDefault="00EA2E6C" w:rsidP="00871B6F">
      <w:pPr>
        <w:pStyle w:val="BodyText"/>
        <w:numPr>
          <w:ilvl w:val="0"/>
          <w:numId w:val="25"/>
        </w:numPr>
        <w:spacing w:after="60" w:line="276" w:lineRule="auto"/>
        <w:ind w:left="567" w:hanging="210"/>
        <w:rPr>
          <w:bCs/>
          <w:sz w:val="22"/>
          <w:szCs w:val="22"/>
        </w:rPr>
      </w:pPr>
      <w:r>
        <w:rPr>
          <w:bCs/>
          <w:sz w:val="22"/>
          <w:szCs w:val="22"/>
        </w:rPr>
        <w:t xml:space="preserve">Die voltooide Scratch-projek, insluitend die kommentaar en </w:t>
      </w:r>
      <w:proofErr w:type="spellStart"/>
      <w:r>
        <w:rPr>
          <w:bCs/>
          <w:sz w:val="22"/>
          <w:szCs w:val="22"/>
        </w:rPr>
        <w:t>projeknotas</w:t>
      </w:r>
      <w:proofErr w:type="spellEnd"/>
      <w:r w:rsidR="00A21846" w:rsidRPr="00F4234F">
        <w:rPr>
          <w:bCs/>
          <w:sz w:val="22"/>
          <w:szCs w:val="22"/>
        </w:rPr>
        <w:t>.</w:t>
      </w:r>
    </w:p>
    <w:p w:rsidR="00871B6F" w:rsidRPr="00F4234F" w:rsidRDefault="00EA2E6C" w:rsidP="00871B6F">
      <w:pPr>
        <w:pStyle w:val="BodyText"/>
        <w:numPr>
          <w:ilvl w:val="0"/>
          <w:numId w:val="25"/>
        </w:numPr>
        <w:spacing w:after="60" w:line="276" w:lineRule="auto"/>
        <w:ind w:left="567" w:hanging="210"/>
        <w:rPr>
          <w:bCs/>
          <w:sz w:val="22"/>
          <w:szCs w:val="22"/>
        </w:rPr>
      </w:pPr>
      <w:r>
        <w:rPr>
          <w:bCs/>
          <w:sz w:val="22"/>
          <w:szCs w:val="22"/>
        </w:rPr>
        <w:t>Die egtheidsverklaring</w:t>
      </w:r>
      <w:r w:rsidR="00871B6F" w:rsidRPr="00F4234F">
        <w:rPr>
          <w:bCs/>
          <w:sz w:val="22"/>
          <w:szCs w:val="22"/>
        </w:rPr>
        <w:t xml:space="preserve"> (</w:t>
      </w:r>
      <w:r w:rsidR="00CF7BF1" w:rsidRPr="00F4234F">
        <w:rPr>
          <w:bCs/>
          <w:sz w:val="22"/>
          <w:szCs w:val="22"/>
        </w:rPr>
        <w:t>Sien</w:t>
      </w:r>
      <w:r w:rsidR="00871B6F" w:rsidRPr="00F4234F">
        <w:rPr>
          <w:bCs/>
          <w:sz w:val="22"/>
          <w:szCs w:val="22"/>
        </w:rPr>
        <w:t xml:space="preserve"> </w:t>
      </w:r>
      <w:r w:rsidR="00CF7BF1" w:rsidRPr="00F4234F">
        <w:rPr>
          <w:b/>
          <w:bCs/>
          <w:sz w:val="22"/>
          <w:szCs w:val="22"/>
        </w:rPr>
        <w:t>Aanhangsel</w:t>
      </w:r>
      <w:r w:rsidR="00871B6F" w:rsidRPr="00F4234F">
        <w:rPr>
          <w:b/>
          <w:bCs/>
          <w:sz w:val="22"/>
          <w:szCs w:val="22"/>
        </w:rPr>
        <w:t xml:space="preserve"> </w:t>
      </w:r>
      <w:r w:rsidR="00F47525">
        <w:rPr>
          <w:b/>
          <w:bCs/>
          <w:sz w:val="22"/>
          <w:szCs w:val="22"/>
        </w:rPr>
        <w:t>E</w:t>
      </w:r>
      <w:r w:rsidR="00871B6F" w:rsidRPr="00F4234F">
        <w:rPr>
          <w:bCs/>
          <w:sz w:val="22"/>
          <w:szCs w:val="22"/>
        </w:rPr>
        <w:t>)</w:t>
      </w:r>
    </w:p>
    <w:p w:rsidR="006B7FB2" w:rsidRPr="00F4234F" w:rsidRDefault="00737F42" w:rsidP="006B7FB2">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eastAsia="en-US" w:bidi="en-US"/>
        </w:rPr>
      </w:pPr>
      <w:r>
        <w:rPr>
          <w:b w:val="0"/>
          <w:bCs w:val="0"/>
          <w:caps/>
          <w:color w:val="622423" w:themeColor="accent2" w:themeShade="7F"/>
          <w:kern w:val="0"/>
          <w:sz w:val="24"/>
          <w:szCs w:val="24"/>
          <w:lang w:eastAsia="en-US" w:bidi="en-US"/>
        </w:rPr>
        <w:t>ondervraging</w:t>
      </w:r>
    </w:p>
    <w:p w:rsidR="00F447CC" w:rsidRPr="00F4234F" w:rsidRDefault="004D53E5" w:rsidP="00F447CC">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Demonstreer die program vir evaluering en ondervraging</w:t>
      </w:r>
      <w:r w:rsidR="00F73DBB" w:rsidRPr="00F4234F">
        <w:rPr>
          <w:rFonts w:asciiTheme="minorHAnsi" w:hAnsiTheme="minorHAnsi" w:cstheme="minorHAnsi"/>
          <w:sz w:val="22"/>
          <w:szCs w:val="22"/>
        </w:rPr>
        <w:t>.</w:t>
      </w:r>
      <w:r w:rsidR="00F447CC" w:rsidRPr="00F4234F">
        <w:rPr>
          <w:rFonts w:asciiTheme="minorHAnsi" w:hAnsiTheme="minorHAnsi" w:cstheme="minorHAnsi"/>
          <w:sz w:val="22"/>
          <w:szCs w:val="22"/>
        </w:rPr>
        <w:t xml:space="preserve"> </w:t>
      </w:r>
    </w:p>
    <w:p w:rsidR="00F447CC" w:rsidRPr="00F4234F" w:rsidRDefault="004D53E5" w:rsidP="00F447CC">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Riglyne vir die demonstrasie van die projek</w:t>
      </w:r>
      <w:r w:rsidR="00F447CC" w:rsidRPr="00F4234F">
        <w:rPr>
          <w:rFonts w:asciiTheme="minorHAnsi" w:hAnsiTheme="minorHAnsi" w:cstheme="minorHAnsi"/>
          <w:sz w:val="22"/>
          <w:szCs w:val="22"/>
        </w:rPr>
        <w:t>:</w:t>
      </w:r>
    </w:p>
    <w:p w:rsidR="00F447CC" w:rsidRPr="00F4234F" w:rsidRDefault="009E663F" w:rsidP="00F447CC">
      <w:pPr>
        <w:pStyle w:val="BodyText"/>
        <w:numPr>
          <w:ilvl w:val="0"/>
          <w:numId w:val="25"/>
        </w:numPr>
        <w:spacing w:after="60" w:line="276" w:lineRule="auto"/>
        <w:ind w:left="567" w:hanging="210"/>
        <w:rPr>
          <w:bCs/>
          <w:sz w:val="22"/>
          <w:szCs w:val="22"/>
        </w:rPr>
      </w:pPr>
      <w:r w:rsidRPr="00F4234F">
        <w:rPr>
          <w:bCs/>
          <w:sz w:val="22"/>
          <w:szCs w:val="22"/>
        </w:rPr>
        <w:t>Die</w:t>
      </w:r>
      <w:r w:rsidR="00F447CC" w:rsidRPr="00F4234F">
        <w:rPr>
          <w:bCs/>
          <w:sz w:val="22"/>
          <w:szCs w:val="22"/>
        </w:rPr>
        <w:t xml:space="preserve"> </w:t>
      </w:r>
      <w:r w:rsidR="004D53E5">
        <w:rPr>
          <w:bCs/>
          <w:sz w:val="22"/>
          <w:szCs w:val="22"/>
        </w:rPr>
        <w:t>onderwyser sal datums en tye skeduleer vir die demonstrasies. On</w:t>
      </w:r>
      <w:r w:rsidR="007266E0">
        <w:rPr>
          <w:bCs/>
          <w:sz w:val="22"/>
          <w:szCs w:val="22"/>
        </w:rPr>
        <w:t>g</w:t>
      </w:r>
      <w:r w:rsidR="004D53E5">
        <w:rPr>
          <w:bCs/>
          <w:sz w:val="22"/>
          <w:szCs w:val="22"/>
        </w:rPr>
        <w:t xml:space="preserve">eveer </w:t>
      </w:r>
      <w:r w:rsidR="001D4AE6" w:rsidRPr="00F4234F">
        <w:rPr>
          <w:bCs/>
          <w:sz w:val="22"/>
          <w:szCs w:val="22"/>
        </w:rPr>
        <w:t>15</w:t>
      </w:r>
      <w:r w:rsidR="00F447CC" w:rsidRPr="00F4234F">
        <w:rPr>
          <w:bCs/>
          <w:sz w:val="22"/>
          <w:szCs w:val="22"/>
        </w:rPr>
        <w:t xml:space="preserve"> minute</w:t>
      </w:r>
      <w:r w:rsidR="004D53E5">
        <w:rPr>
          <w:bCs/>
          <w:sz w:val="22"/>
          <w:szCs w:val="22"/>
        </w:rPr>
        <w:t xml:space="preserve"> per projek sal toegelaat word</w:t>
      </w:r>
      <w:r w:rsidR="00F447CC" w:rsidRPr="00F4234F">
        <w:rPr>
          <w:bCs/>
          <w:sz w:val="22"/>
          <w:szCs w:val="22"/>
        </w:rPr>
        <w:t>.</w:t>
      </w:r>
    </w:p>
    <w:p w:rsidR="00F447CC" w:rsidRPr="00F4234F" w:rsidRDefault="004D53E5" w:rsidP="00F447CC">
      <w:pPr>
        <w:pStyle w:val="BodyText"/>
        <w:numPr>
          <w:ilvl w:val="0"/>
          <w:numId w:val="25"/>
        </w:numPr>
        <w:spacing w:after="60" w:line="276" w:lineRule="auto"/>
        <w:ind w:left="567" w:hanging="210"/>
        <w:rPr>
          <w:bCs/>
          <w:sz w:val="22"/>
          <w:szCs w:val="22"/>
        </w:rPr>
      </w:pPr>
      <w:r>
        <w:rPr>
          <w:bCs/>
          <w:sz w:val="22"/>
          <w:szCs w:val="22"/>
        </w:rPr>
        <w:lastRenderedPageBreak/>
        <w:t>Jy moet al die dokumentasie voor die demonstrasie inhandig – ten minste een week voor die demonstrasie plaasvind</w:t>
      </w:r>
      <w:r w:rsidR="00F447CC" w:rsidRPr="00F4234F">
        <w:rPr>
          <w:bCs/>
          <w:sz w:val="22"/>
          <w:szCs w:val="22"/>
        </w:rPr>
        <w:t xml:space="preserve">. </w:t>
      </w:r>
    </w:p>
    <w:p w:rsidR="00F447CC" w:rsidRPr="00F4234F" w:rsidRDefault="009E663F" w:rsidP="00F447CC">
      <w:pPr>
        <w:pStyle w:val="BodyText"/>
        <w:numPr>
          <w:ilvl w:val="0"/>
          <w:numId w:val="25"/>
        </w:numPr>
        <w:spacing w:after="60" w:line="276" w:lineRule="auto"/>
        <w:ind w:left="567" w:hanging="210"/>
        <w:rPr>
          <w:bCs/>
          <w:sz w:val="22"/>
          <w:szCs w:val="22"/>
        </w:rPr>
      </w:pPr>
      <w:r w:rsidRPr="00F4234F">
        <w:rPr>
          <w:bCs/>
          <w:sz w:val="22"/>
          <w:szCs w:val="22"/>
        </w:rPr>
        <w:t>Die</w:t>
      </w:r>
      <w:r w:rsidR="00F447CC" w:rsidRPr="00F4234F">
        <w:rPr>
          <w:bCs/>
          <w:sz w:val="22"/>
          <w:szCs w:val="22"/>
        </w:rPr>
        <w:t xml:space="preserve"> d</w:t>
      </w:r>
      <w:r w:rsidR="00341B5C">
        <w:rPr>
          <w:bCs/>
          <w:sz w:val="22"/>
          <w:szCs w:val="22"/>
        </w:rPr>
        <w:t>emonstrasie moet elektronies op die rekenaar gedoen word</w:t>
      </w:r>
      <w:r w:rsidR="00F447CC" w:rsidRPr="00F4234F">
        <w:rPr>
          <w:bCs/>
          <w:sz w:val="22"/>
          <w:szCs w:val="22"/>
        </w:rPr>
        <w:t>.</w:t>
      </w:r>
    </w:p>
    <w:p w:rsidR="00F447CC" w:rsidRPr="00F4234F" w:rsidRDefault="00341B5C" w:rsidP="00F447CC">
      <w:pPr>
        <w:pStyle w:val="BodyText"/>
        <w:numPr>
          <w:ilvl w:val="0"/>
          <w:numId w:val="25"/>
        </w:numPr>
        <w:spacing w:after="60" w:line="276" w:lineRule="auto"/>
        <w:ind w:left="567" w:hanging="210"/>
        <w:rPr>
          <w:bCs/>
          <w:sz w:val="22"/>
          <w:szCs w:val="22"/>
        </w:rPr>
      </w:pPr>
      <w:r>
        <w:rPr>
          <w:bCs/>
          <w:sz w:val="22"/>
          <w:szCs w:val="22"/>
        </w:rPr>
        <w:t>Jy moet jou program laat uitvoer en al die kenmerke van die program aan die onderwyser uitwys vir evaluering</w:t>
      </w:r>
      <w:r w:rsidR="00F447CC" w:rsidRPr="00F4234F">
        <w:rPr>
          <w:bCs/>
          <w:sz w:val="22"/>
          <w:szCs w:val="22"/>
        </w:rPr>
        <w:t>.</w:t>
      </w:r>
    </w:p>
    <w:p w:rsidR="00F447CC" w:rsidRPr="00F4234F" w:rsidRDefault="009E663F" w:rsidP="00F447CC">
      <w:pPr>
        <w:pStyle w:val="BodyText"/>
        <w:numPr>
          <w:ilvl w:val="0"/>
          <w:numId w:val="25"/>
        </w:numPr>
        <w:spacing w:after="60" w:line="276" w:lineRule="auto"/>
        <w:ind w:left="567" w:hanging="210"/>
        <w:rPr>
          <w:bCs/>
          <w:sz w:val="22"/>
          <w:szCs w:val="22"/>
        </w:rPr>
      </w:pPr>
      <w:r w:rsidRPr="00F4234F">
        <w:rPr>
          <w:bCs/>
          <w:sz w:val="22"/>
          <w:szCs w:val="22"/>
        </w:rPr>
        <w:t>Die</w:t>
      </w:r>
      <w:r w:rsidR="00F447CC" w:rsidRPr="00F4234F">
        <w:rPr>
          <w:bCs/>
          <w:sz w:val="22"/>
          <w:szCs w:val="22"/>
        </w:rPr>
        <w:t xml:space="preserve"> </w:t>
      </w:r>
      <w:r w:rsidR="00341B5C">
        <w:rPr>
          <w:bCs/>
          <w:sz w:val="22"/>
          <w:szCs w:val="22"/>
        </w:rPr>
        <w:t xml:space="preserve">onderwyser kan vereis dat jy </w:t>
      </w:r>
      <w:proofErr w:type="spellStart"/>
      <w:r w:rsidR="00341B5C">
        <w:rPr>
          <w:bCs/>
          <w:sz w:val="22"/>
          <w:szCs w:val="22"/>
        </w:rPr>
        <w:t>toetsprosedures</w:t>
      </w:r>
      <w:proofErr w:type="spellEnd"/>
      <w:r w:rsidR="00341B5C">
        <w:rPr>
          <w:bCs/>
          <w:sz w:val="22"/>
          <w:szCs w:val="22"/>
        </w:rPr>
        <w:t xml:space="preserve"> uitvoer om seker te maak dat die hele program korrek werk</w:t>
      </w:r>
      <w:r w:rsidR="00F447CC" w:rsidRPr="00F4234F">
        <w:rPr>
          <w:bCs/>
          <w:sz w:val="22"/>
          <w:szCs w:val="22"/>
        </w:rPr>
        <w:t>.</w:t>
      </w:r>
    </w:p>
    <w:p w:rsidR="00F447CC" w:rsidRPr="00F4234F" w:rsidRDefault="009E663F" w:rsidP="00F447CC">
      <w:pPr>
        <w:pStyle w:val="BodyText"/>
        <w:numPr>
          <w:ilvl w:val="0"/>
          <w:numId w:val="25"/>
        </w:numPr>
        <w:spacing w:after="60" w:line="276" w:lineRule="auto"/>
        <w:ind w:left="567" w:hanging="210"/>
        <w:rPr>
          <w:bCs/>
          <w:sz w:val="22"/>
          <w:szCs w:val="22"/>
        </w:rPr>
      </w:pPr>
      <w:r w:rsidRPr="00F4234F">
        <w:rPr>
          <w:bCs/>
          <w:sz w:val="22"/>
          <w:szCs w:val="22"/>
        </w:rPr>
        <w:t>Die</w:t>
      </w:r>
      <w:r w:rsidR="00F447CC" w:rsidRPr="00F4234F">
        <w:rPr>
          <w:bCs/>
          <w:sz w:val="22"/>
          <w:szCs w:val="22"/>
        </w:rPr>
        <w:t xml:space="preserve"> </w:t>
      </w:r>
      <w:r w:rsidR="00341B5C">
        <w:rPr>
          <w:bCs/>
          <w:sz w:val="22"/>
          <w:szCs w:val="22"/>
        </w:rPr>
        <w:t xml:space="preserve">onderwyser kan die merkblad vir </w:t>
      </w:r>
      <w:r w:rsidR="00CF7BF1" w:rsidRPr="00F4234F">
        <w:rPr>
          <w:bCs/>
          <w:sz w:val="22"/>
          <w:szCs w:val="22"/>
        </w:rPr>
        <w:t>Fase</w:t>
      </w:r>
      <w:r w:rsidR="00F447CC" w:rsidRPr="00F4234F">
        <w:rPr>
          <w:bCs/>
          <w:sz w:val="22"/>
          <w:szCs w:val="22"/>
        </w:rPr>
        <w:t xml:space="preserve"> 3 as </w:t>
      </w:r>
      <w:r w:rsidR="00341B5C">
        <w:rPr>
          <w:bCs/>
          <w:sz w:val="22"/>
          <w:szCs w:val="22"/>
        </w:rPr>
        <w:t>riglyn gebruik en dienooreenkomstig punte gedurende die demonstrasie toeken</w:t>
      </w:r>
      <w:r w:rsidR="00F447CC" w:rsidRPr="00F4234F">
        <w:rPr>
          <w:bCs/>
          <w:sz w:val="22"/>
          <w:szCs w:val="22"/>
        </w:rPr>
        <w:t>.</w:t>
      </w:r>
    </w:p>
    <w:p w:rsidR="00F447CC" w:rsidRPr="00F4234F" w:rsidRDefault="00F447CC" w:rsidP="00F447CC">
      <w:pPr>
        <w:pStyle w:val="BodyText"/>
        <w:numPr>
          <w:ilvl w:val="0"/>
          <w:numId w:val="25"/>
        </w:numPr>
        <w:spacing w:after="60" w:line="276" w:lineRule="auto"/>
        <w:ind w:left="567" w:hanging="210"/>
        <w:rPr>
          <w:bCs/>
          <w:sz w:val="22"/>
          <w:szCs w:val="22"/>
        </w:rPr>
      </w:pPr>
      <w:r w:rsidRPr="00F4234F">
        <w:rPr>
          <w:bCs/>
          <w:sz w:val="22"/>
          <w:szCs w:val="22"/>
        </w:rPr>
        <w:t xml:space="preserve">As </w:t>
      </w:r>
      <w:r w:rsidR="00341B5C">
        <w:rPr>
          <w:bCs/>
          <w:sz w:val="22"/>
          <w:szCs w:val="22"/>
        </w:rPr>
        <w:t>deel van die demonstrasie</w:t>
      </w:r>
      <w:r w:rsidRPr="00F4234F">
        <w:rPr>
          <w:bCs/>
          <w:sz w:val="22"/>
          <w:szCs w:val="22"/>
        </w:rPr>
        <w:t xml:space="preserve">, </w:t>
      </w:r>
      <w:r w:rsidR="00341B5C">
        <w:rPr>
          <w:bCs/>
          <w:sz w:val="22"/>
          <w:szCs w:val="22"/>
        </w:rPr>
        <w:t xml:space="preserve">sal </w:t>
      </w:r>
      <w:r w:rsidR="009E663F" w:rsidRPr="00F4234F">
        <w:rPr>
          <w:bCs/>
          <w:sz w:val="22"/>
          <w:szCs w:val="22"/>
        </w:rPr>
        <w:t>die</w:t>
      </w:r>
      <w:r w:rsidRPr="00F4234F">
        <w:rPr>
          <w:bCs/>
          <w:sz w:val="22"/>
          <w:szCs w:val="22"/>
        </w:rPr>
        <w:t xml:space="preserve"> </w:t>
      </w:r>
      <w:r w:rsidR="00341B5C">
        <w:rPr>
          <w:bCs/>
          <w:sz w:val="22"/>
          <w:szCs w:val="22"/>
        </w:rPr>
        <w:t>onderwyser willekeurige stukke kode in die program kies en jou vra</w:t>
      </w:r>
      <w:r w:rsidRPr="00F4234F">
        <w:rPr>
          <w:bCs/>
          <w:sz w:val="22"/>
          <w:szCs w:val="22"/>
        </w:rPr>
        <w:t xml:space="preserve"> </w:t>
      </w:r>
      <w:r w:rsidR="00341B5C">
        <w:rPr>
          <w:bCs/>
          <w:sz w:val="22"/>
          <w:szCs w:val="22"/>
        </w:rPr>
        <w:t>om die doel en werking van die gekose kode te verduidelik. Dit word gedoen om seker te maak dat jy die kode self geskryf het. ’n Soortgelyke prosedure sal gedurende moderering gevolg word. Indien jy nie die kode wat in die projek gebruik is, kan verduidelik nie, kan geen punte vir die projek toegeken word nie</w:t>
      </w:r>
      <w:r w:rsidRPr="00F4234F">
        <w:rPr>
          <w:bCs/>
          <w:sz w:val="22"/>
          <w:szCs w:val="22"/>
        </w:rPr>
        <w:t>.</w:t>
      </w:r>
    </w:p>
    <w:p w:rsidR="00F447CC" w:rsidRPr="00F4234F" w:rsidRDefault="00341B5C" w:rsidP="00F447CC">
      <w:pPr>
        <w:pStyle w:val="BodyText"/>
        <w:numPr>
          <w:ilvl w:val="0"/>
          <w:numId w:val="25"/>
        </w:numPr>
        <w:spacing w:after="60" w:line="276" w:lineRule="auto"/>
        <w:ind w:left="567" w:hanging="210"/>
        <w:rPr>
          <w:bCs/>
          <w:sz w:val="22"/>
          <w:szCs w:val="22"/>
        </w:rPr>
      </w:pPr>
      <w:r>
        <w:rPr>
          <w:bCs/>
          <w:sz w:val="22"/>
          <w:szCs w:val="22"/>
        </w:rPr>
        <w:t>Jy moet die elektroniese kopie van die projek wat jy gedemonstreer het, inhandig. Die onderwyser sal hierdie kopie gebruik om enige uitstaande punte toe te ken om die punt te finaliseer.</w:t>
      </w:r>
    </w:p>
    <w:p w:rsidR="00CF5219" w:rsidRPr="00F4234F" w:rsidRDefault="00CF7BF1" w:rsidP="00CF5219">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eastAsia="en-US" w:bidi="en-US"/>
        </w:rPr>
      </w:pPr>
      <w:r w:rsidRPr="00F4234F">
        <w:rPr>
          <w:b w:val="0"/>
          <w:bCs w:val="0"/>
          <w:caps/>
          <w:color w:val="622423" w:themeColor="accent2" w:themeShade="7F"/>
          <w:kern w:val="0"/>
          <w:sz w:val="24"/>
          <w:szCs w:val="24"/>
          <w:lang w:eastAsia="en-US" w:bidi="en-US"/>
        </w:rPr>
        <w:t>sterkte</w:t>
      </w:r>
      <w:r w:rsidR="00CF5219" w:rsidRPr="00F4234F">
        <w:rPr>
          <w:b w:val="0"/>
          <w:bCs w:val="0"/>
          <w:caps/>
          <w:color w:val="622423" w:themeColor="accent2" w:themeShade="7F"/>
          <w:kern w:val="0"/>
          <w:sz w:val="24"/>
          <w:szCs w:val="24"/>
          <w:lang w:eastAsia="en-US" w:bidi="en-US"/>
        </w:rPr>
        <w:t>!</w:t>
      </w:r>
    </w:p>
    <w:p w:rsidR="006B7FB2" w:rsidRPr="00F4234F" w:rsidRDefault="006B7FB2" w:rsidP="006B7FB2"/>
    <w:p w:rsidR="006B7FB2" w:rsidRPr="00F4234F" w:rsidRDefault="006B7FB2" w:rsidP="007B49FA"/>
    <w:p w:rsidR="00A50FDE" w:rsidRPr="00F4234F" w:rsidRDefault="00A50FDE" w:rsidP="007B49FA">
      <w:pPr>
        <w:sectPr w:rsidR="00A50FDE" w:rsidRPr="00F4234F" w:rsidSect="00A9342C">
          <w:headerReference w:type="default" r:id="rId10"/>
          <w:footerReference w:type="default" r:id="rId11"/>
          <w:headerReference w:type="first" r:id="rId12"/>
          <w:pgSz w:w="11907" w:h="16840" w:code="9"/>
          <w:pgMar w:top="1134" w:right="1134" w:bottom="1134" w:left="1134" w:header="720" w:footer="720" w:gutter="0"/>
          <w:pgBorders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rsidR="00EE51D3" w:rsidRPr="00F4234F" w:rsidRDefault="00631B09" w:rsidP="00EE51D3">
      <w:pPr>
        <w:pStyle w:val="Heading2"/>
        <w:spacing w:before="0"/>
      </w:pPr>
      <w:r>
        <w:lastRenderedPageBreak/>
        <w:t>Templaat</w:t>
      </w:r>
      <w:r w:rsidR="009358D3" w:rsidRPr="00F4234F">
        <w:t xml:space="preserve"> </w:t>
      </w:r>
      <w:r w:rsidR="00DD2E80">
        <w:t>vir Scratch-</w:t>
      </w:r>
      <w:r w:rsidR="00EE51D3" w:rsidRPr="00F4234F">
        <w:t xml:space="preserve">PAT </w:t>
      </w:r>
      <w:r w:rsidR="00CF7BF1" w:rsidRPr="00F4234F">
        <w:t>Fase</w:t>
      </w:r>
      <w:r w:rsidR="00EE51D3" w:rsidRPr="00F4234F">
        <w:t xml:space="preserve"> 1</w:t>
      </w:r>
      <w:r w:rsidR="00551C40">
        <w:t xml:space="preserve"> (voltooi vir die belangrikste tonele)</w:t>
      </w:r>
    </w:p>
    <w:tbl>
      <w:tblPr>
        <w:tblW w:w="0" w:type="auto"/>
        <w:tblInd w:w="-106" w:type="dxa"/>
        <w:tblLook w:val="01E0"/>
      </w:tblPr>
      <w:tblGrid>
        <w:gridCol w:w="14326"/>
      </w:tblGrid>
      <w:tr w:rsidR="00EE51D3" w:rsidRPr="00F4234F" w:rsidTr="00985E53">
        <w:tc>
          <w:tcPr>
            <w:tcW w:w="15353" w:type="dxa"/>
          </w:tcPr>
          <w:tbl>
            <w:tblPr>
              <w:tblW w:w="5000" w:type="pct"/>
              <w:tblBorders>
                <w:top w:val="single" w:sz="12" w:space="0" w:color="auto"/>
                <w:left w:val="single" w:sz="12" w:space="0" w:color="auto"/>
                <w:bottom w:val="single" w:sz="12" w:space="0" w:color="auto"/>
                <w:right w:val="single" w:sz="12" w:space="0" w:color="auto"/>
              </w:tblBorders>
              <w:tblCellMar>
                <w:left w:w="10" w:type="dxa"/>
                <w:right w:w="10" w:type="dxa"/>
              </w:tblCellMar>
              <w:tblLook w:val="0000"/>
            </w:tblPr>
            <w:tblGrid>
              <w:gridCol w:w="3807"/>
              <w:gridCol w:w="5159"/>
              <w:gridCol w:w="5114"/>
            </w:tblGrid>
            <w:tr w:rsidR="00DD2E80" w:rsidRPr="00F4234F" w:rsidTr="00CC6284">
              <w:trPr>
                <w:cantSplit/>
                <w:trHeight w:val="2117"/>
              </w:trPr>
              <w:tc>
                <w:tcPr>
                  <w:tcW w:w="1352" w:type="pct"/>
                  <w:tcBorders>
                    <w:top w:val="single" w:sz="12" w:space="0" w:color="auto"/>
                    <w:left w:val="single" w:sz="12" w:space="0" w:color="auto"/>
                    <w:bottom w:val="single" w:sz="12" w:space="0" w:color="auto"/>
                  </w:tcBorders>
                  <w:shd w:val="clear" w:color="auto" w:fill="FFFFFF"/>
                  <w:tcMar>
                    <w:top w:w="0" w:type="dxa"/>
                    <w:left w:w="57" w:type="dxa"/>
                    <w:bottom w:w="0" w:type="dxa"/>
                    <w:right w:w="57" w:type="dxa"/>
                  </w:tcMar>
                </w:tcPr>
                <w:p w:rsidR="00EE51D3" w:rsidRPr="00F4234F" w:rsidRDefault="00EE51D3" w:rsidP="00985E53">
                  <w:pPr>
                    <w:spacing w:after="120"/>
                    <w:rPr>
                      <w:b/>
                      <w:bCs/>
                    </w:rPr>
                  </w:pPr>
                  <w:r w:rsidRPr="00F4234F">
                    <w:rPr>
                      <w:b/>
                      <w:bCs/>
                    </w:rPr>
                    <w:t>SCENARIO (</w:t>
                  </w:r>
                  <w:r w:rsidR="00DD2E80">
                    <w:rPr>
                      <w:b/>
                      <w:bCs/>
                    </w:rPr>
                    <w:t>Beskrywing van die taak</w:t>
                  </w:r>
                  <w:r w:rsidRPr="00F4234F">
                    <w:rPr>
                      <w:b/>
                      <w:bCs/>
                    </w:rPr>
                    <w:t>)</w:t>
                  </w:r>
                </w:p>
                <w:p w:rsidR="00EE51D3" w:rsidRPr="00F4234F" w:rsidRDefault="00EE51D3" w:rsidP="00CC6284"/>
              </w:tc>
              <w:tc>
                <w:tcPr>
                  <w:tcW w:w="3648" w:type="pct"/>
                  <w:gridSpan w:val="2"/>
                  <w:tcBorders>
                    <w:top w:val="single" w:sz="12" w:space="0" w:color="auto"/>
                    <w:bottom w:val="single" w:sz="12" w:space="0" w:color="auto"/>
                    <w:right w:val="single" w:sz="12" w:space="0" w:color="auto"/>
                  </w:tcBorders>
                  <w:shd w:val="clear" w:color="auto" w:fill="FFFFFF"/>
                  <w:tcMar>
                    <w:top w:w="0" w:type="dxa"/>
                    <w:left w:w="57" w:type="dxa"/>
                    <w:bottom w:w="0" w:type="dxa"/>
                    <w:right w:w="57" w:type="dxa"/>
                  </w:tcMar>
                </w:tcPr>
                <w:p w:rsidR="00EE51D3" w:rsidRPr="00F4234F" w:rsidRDefault="00EE51D3" w:rsidP="00985E53"/>
                <w:p w:rsidR="00EE51D3" w:rsidRPr="00F4234F" w:rsidRDefault="00EE51D3" w:rsidP="00985E53"/>
                <w:p w:rsidR="00EE51D3" w:rsidRPr="00F4234F" w:rsidRDefault="00EE51D3" w:rsidP="00985E53"/>
                <w:p w:rsidR="00EE51D3" w:rsidRPr="00F4234F" w:rsidRDefault="00EE51D3" w:rsidP="00985E53"/>
                <w:p w:rsidR="00EE51D3" w:rsidRPr="00F4234F" w:rsidRDefault="00EE51D3" w:rsidP="00985E53"/>
                <w:p w:rsidR="00EE51D3" w:rsidRPr="00F4234F" w:rsidRDefault="00EE51D3" w:rsidP="00985E53"/>
                <w:p w:rsidR="00EE51D3" w:rsidRPr="00F4234F" w:rsidRDefault="00EE51D3" w:rsidP="00985E53"/>
              </w:tc>
            </w:tr>
            <w:tr w:rsidR="00DD2E80" w:rsidRPr="00F4234F" w:rsidTr="00CC6284">
              <w:trPr>
                <w:cantSplit/>
                <w:trHeight w:val="1254"/>
              </w:trPr>
              <w:tc>
                <w:tcPr>
                  <w:tcW w:w="1352" w:type="pct"/>
                  <w:tcBorders>
                    <w:top w:val="single" w:sz="12" w:space="0" w:color="auto"/>
                    <w:left w:val="single" w:sz="12" w:space="0" w:color="auto"/>
                    <w:bottom w:val="single" w:sz="12" w:space="0" w:color="auto"/>
                  </w:tcBorders>
                  <w:shd w:val="clear" w:color="auto" w:fill="FFFFFF"/>
                  <w:tcMar>
                    <w:top w:w="0" w:type="dxa"/>
                    <w:left w:w="57" w:type="dxa"/>
                    <w:bottom w:w="0" w:type="dxa"/>
                    <w:right w:w="57" w:type="dxa"/>
                  </w:tcMar>
                </w:tcPr>
                <w:p w:rsidR="00EE51D3" w:rsidRPr="00F4234F" w:rsidRDefault="00DD2E80" w:rsidP="00985E53">
                  <w:pPr>
                    <w:spacing w:before="120" w:after="120"/>
                    <w:rPr>
                      <w:b/>
                      <w:bCs/>
                    </w:rPr>
                  </w:pPr>
                  <w:r>
                    <w:rPr>
                      <w:b/>
                      <w:bCs/>
                    </w:rPr>
                    <w:t>Bewyse van ondersoek aangeheg</w:t>
                  </w:r>
                  <w:r w:rsidR="00EE51D3" w:rsidRPr="00F4234F">
                    <w:rPr>
                      <w:b/>
                      <w:bCs/>
                    </w:rPr>
                    <w:t>:</w:t>
                  </w:r>
                </w:p>
                <w:p w:rsidR="00EE51D3" w:rsidRPr="00F4234F" w:rsidRDefault="00EE51D3" w:rsidP="00DD2E80">
                  <w:pPr>
                    <w:spacing w:before="120" w:after="120"/>
                  </w:pPr>
                  <w:r w:rsidRPr="00F4234F">
                    <w:rPr>
                      <w:b/>
                      <w:bCs/>
                    </w:rPr>
                    <w:t>[</w:t>
                  </w:r>
                  <w:r w:rsidR="00DD2E80">
                    <w:rPr>
                      <w:b/>
                      <w:bCs/>
                    </w:rPr>
                    <w:t>Kontrolelys</w:t>
                  </w:r>
                  <w:r w:rsidRPr="00F4234F">
                    <w:rPr>
                      <w:b/>
                      <w:bCs/>
                    </w:rPr>
                    <w:t>]</w:t>
                  </w:r>
                </w:p>
              </w:tc>
              <w:tc>
                <w:tcPr>
                  <w:tcW w:w="3648" w:type="pct"/>
                  <w:gridSpan w:val="2"/>
                  <w:tcBorders>
                    <w:top w:val="single" w:sz="12" w:space="0" w:color="auto"/>
                    <w:bottom w:val="single" w:sz="12" w:space="0" w:color="auto"/>
                    <w:right w:val="single" w:sz="12" w:space="0" w:color="auto"/>
                  </w:tcBorders>
                  <w:shd w:val="clear" w:color="auto" w:fill="FFFFFF"/>
                  <w:tcMar>
                    <w:top w:w="0" w:type="dxa"/>
                    <w:left w:w="57" w:type="dxa"/>
                    <w:bottom w:w="0" w:type="dxa"/>
                    <w:right w:w="57" w:type="dxa"/>
                  </w:tcMar>
                </w:tcPr>
                <w:p w:rsidR="00EE51D3" w:rsidRPr="00F4234F" w:rsidRDefault="00F47525" w:rsidP="00985E53">
                  <w:pPr>
                    <w:spacing w:before="120" w:after="120"/>
                    <w:rPr>
                      <w:b/>
                      <w:bCs/>
                    </w:rPr>
                  </w:pPr>
                  <w:r>
                    <w:rPr>
                      <w:b/>
                      <w:bCs/>
                    </w:rPr>
                    <w:t>Opsomming</w:t>
                  </w:r>
                  <w:r w:rsidR="00EE51D3" w:rsidRPr="00F4234F">
                    <w:rPr>
                      <w:b/>
                      <w:bCs/>
                    </w:rPr>
                    <w:t xml:space="preserve">:     </w:t>
                  </w:r>
                </w:p>
                <w:p w:rsidR="00F47525" w:rsidRDefault="00F47525" w:rsidP="00F47525">
                  <w:pPr>
                    <w:tabs>
                      <w:tab w:val="left" w:pos="2352"/>
                      <w:tab w:val="left" w:pos="4620"/>
                      <w:tab w:val="left" w:pos="6903"/>
                    </w:tabs>
                    <w:spacing w:before="120" w:after="120"/>
                  </w:pPr>
                </w:p>
                <w:p w:rsidR="00EE51D3" w:rsidRPr="00F4234F" w:rsidRDefault="00F47525" w:rsidP="00F47525">
                  <w:pPr>
                    <w:tabs>
                      <w:tab w:val="left" w:pos="2352"/>
                      <w:tab w:val="left" w:pos="4620"/>
                      <w:tab w:val="left" w:pos="6903"/>
                    </w:tabs>
                    <w:spacing w:before="120" w:after="120"/>
                  </w:pPr>
                  <w:r>
                    <w:t>Verwysings</w:t>
                  </w:r>
                </w:p>
              </w:tc>
            </w:tr>
            <w:tr w:rsidR="00DD2E80" w:rsidRPr="00F4234F" w:rsidTr="00CC6284">
              <w:trPr>
                <w:cantSplit/>
                <w:trHeight w:val="946"/>
              </w:trPr>
              <w:tc>
                <w:tcPr>
                  <w:tcW w:w="1352" w:type="pct"/>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CC6284" w:rsidRPr="00F4234F" w:rsidRDefault="00DD2E80" w:rsidP="00985E53">
                  <w:pPr>
                    <w:spacing w:before="120" w:after="120"/>
                    <w:rPr>
                      <w:b/>
                      <w:bCs/>
                    </w:rPr>
                  </w:pPr>
                  <w:r>
                    <w:rPr>
                      <w:b/>
                      <w:bCs/>
                    </w:rPr>
                    <w:t>Kort beskrywing</w:t>
                  </w:r>
                  <w:r w:rsidR="00EE51D3" w:rsidRPr="00F4234F">
                    <w:rPr>
                      <w:b/>
                      <w:bCs/>
                    </w:rPr>
                    <w:t xml:space="preserve"> </w:t>
                  </w:r>
                </w:p>
                <w:p w:rsidR="00EE51D3" w:rsidRPr="00F4234F" w:rsidRDefault="00EE51D3" w:rsidP="00DD2E80">
                  <w:pPr>
                    <w:spacing w:before="120" w:after="120"/>
                    <w:rPr>
                      <w:b/>
                      <w:bCs/>
                    </w:rPr>
                  </w:pPr>
                  <w:r w:rsidRPr="00F4234F">
                    <w:rPr>
                      <w:b/>
                      <w:bCs/>
                    </w:rPr>
                    <w:t>(</w:t>
                  </w:r>
                  <w:r w:rsidR="00DD2E80">
                    <w:rPr>
                      <w:b/>
                      <w:bCs/>
                    </w:rPr>
                    <w:t>Kan in</w:t>
                  </w:r>
                  <w:r w:rsidRPr="00F4234F">
                    <w:rPr>
                      <w:b/>
                      <w:bCs/>
                    </w:rPr>
                    <w:t xml:space="preserve"> </w:t>
                  </w:r>
                  <w:r w:rsidR="00CF7BF1" w:rsidRPr="00F4234F">
                    <w:rPr>
                      <w:b/>
                      <w:bCs/>
                    </w:rPr>
                    <w:t>Fase</w:t>
                  </w:r>
                  <w:r w:rsidRPr="00F4234F">
                    <w:rPr>
                      <w:b/>
                      <w:bCs/>
                    </w:rPr>
                    <w:t xml:space="preserve"> 2</w:t>
                  </w:r>
                  <w:r w:rsidR="00DD2E80">
                    <w:rPr>
                      <w:b/>
                      <w:bCs/>
                    </w:rPr>
                    <w:t xml:space="preserve"> verander</w:t>
                  </w:r>
                  <w:r w:rsidRPr="00F4234F">
                    <w:rPr>
                      <w:b/>
                      <w:bCs/>
                    </w:rPr>
                    <w:t>)</w:t>
                  </w:r>
                </w:p>
              </w:tc>
              <w:tc>
                <w:tcPr>
                  <w:tcW w:w="1832" w:type="pct"/>
                  <w:tcBorders>
                    <w:top w:val="single" w:sz="12" w:space="0" w:color="auto"/>
                    <w:left w:val="single" w:sz="8" w:space="0" w:color="auto"/>
                    <w:bottom w:val="single" w:sz="4" w:space="0" w:color="auto"/>
                    <w:right w:val="single" w:sz="8" w:space="0" w:color="auto"/>
                  </w:tcBorders>
                  <w:shd w:val="clear" w:color="auto" w:fill="FFFFFF"/>
                  <w:tcMar>
                    <w:top w:w="0" w:type="dxa"/>
                    <w:left w:w="57" w:type="dxa"/>
                    <w:bottom w:w="0" w:type="dxa"/>
                    <w:right w:w="57" w:type="dxa"/>
                  </w:tcMar>
                </w:tcPr>
                <w:p w:rsidR="00CC6284" w:rsidRPr="00F4234F" w:rsidRDefault="00DD2E80" w:rsidP="00985E53">
                  <w:pPr>
                    <w:spacing w:before="113" w:after="85"/>
                    <w:rPr>
                      <w:b/>
                      <w:bCs/>
                    </w:rPr>
                  </w:pPr>
                  <w:r>
                    <w:rPr>
                      <w:b/>
                      <w:bCs/>
                    </w:rPr>
                    <w:t>Gebruikerstories</w:t>
                  </w:r>
                  <w:r w:rsidR="00CC6284" w:rsidRPr="00F4234F">
                    <w:rPr>
                      <w:b/>
                      <w:bCs/>
                    </w:rPr>
                    <w:t>:</w:t>
                  </w:r>
                  <w:r w:rsidR="00EE51D3" w:rsidRPr="00F4234F">
                    <w:rPr>
                      <w:b/>
                      <w:bCs/>
                    </w:rPr>
                    <w:t xml:space="preserve">    (W</w:t>
                  </w:r>
                  <w:r>
                    <w:rPr>
                      <w:b/>
                      <w:bCs/>
                    </w:rPr>
                    <w:t>ie</w:t>
                  </w:r>
                  <w:r w:rsidR="00EE51D3" w:rsidRPr="00F4234F">
                    <w:rPr>
                      <w:b/>
                      <w:bCs/>
                    </w:rPr>
                    <w:t>-Wat-</w:t>
                  </w:r>
                  <w:r>
                    <w:rPr>
                      <w:b/>
                      <w:bCs/>
                    </w:rPr>
                    <w:t>Hoekom</w:t>
                  </w:r>
                  <w:r w:rsidR="00EE51D3" w:rsidRPr="00F4234F">
                    <w:rPr>
                      <w:b/>
                      <w:bCs/>
                    </w:rPr>
                    <w:t xml:space="preserve">)   </w:t>
                  </w:r>
                </w:p>
                <w:p w:rsidR="00EE51D3" w:rsidRPr="00F4234F" w:rsidRDefault="00EE51D3" w:rsidP="006A028D">
                  <w:pPr>
                    <w:spacing w:before="113" w:after="85"/>
                  </w:pPr>
                  <w:r w:rsidRPr="00F4234F">
                    <w:rPr>
                      <w:b/>
                      <w:bCs/>
                      <w:sz w:val="20"/>
                      <w:szCs w:val="18"/>
                    </w:rPr>
                    <w:t xml:space="preserve">As </w:t>
                  </w:r>
                  <w:r w:rsidR="00DD2E80">
                    <w:rPr>
                      <w:b/>
                      <w:bCs/>
                      <w:sz w:val="20"/>
                      <w:szCs w:val="18"/>
                    </w:rPr>
                    <w:t xml:space="preserve">’n </w:t>
                  </w:r>
                  <w:r w:rsidRPr="00F4234F">
                    <w:rPr>
                      <w:sz w:val="20"/>
                      <w:szCs w:val="18"/>
                    </w:rPr>
                    <w:t xml:space="preserve">( </w:t>
                  </w:r>
                  <w:proofErr w:type="spellStart"/>
                  <w:r w:rsidR="00DD2E80">
                    <w:rPr>
                      <w:sz w:val="20"/>
                      <w:szCs w:val="18"/>
                    </w:rPr>
                    <w:t>gebruikersrol</w:t>
                  </w:r>
                  <w:proofErr w:type="spellEnd"/>
                  <w:r w:rsidRPr="00F4234F">
                    <w:rPr>
                      <w:sz w:val="20"/>
                      <w:szCs w:val="18"/>
                    </w:rPr>
                    <w:t xml:space="preserve"> ) </w:t>
                  </w:r>
                  <w:r w:rsidRPr="00F4234F">
                    <w:rPr>
                      <w:b/>
                      <w:bCs/>
                      <w:sz w:val="20"/>
                      <w:szCs w:val="18"/>
                    </w:rPr>
                    <w:t xml:space="preserve">  </w:t>
                  </w:r>
                  <w:r w:rsidR="00DD2E80">
                    <w:rPr>
                      <w:b/>
                      <w:bCs/>
                      <w:sz w:val="20"/>
                      <w:szCs w:val="18"/>
                    </w:rPr>
                    <w:t>wil ek</w:t>
                  </w:r>
                  <w:r w:rsidRPr="00F4234F">
                    <w:rPr>
                      <w:sz w:val="20"/>
                      <w:szCs w:val="18"/>
                    </w:rPr>
                    <w:t xml:space="preserve">…( </w:t>
                  </w:r>
                  <w:r w:rsidR="006A028D">
                    <w:rPr>
                      <w:sz w:val="20"/>
                      <w:szCs w:val="18"/>
                    </w:rPr>
                    <w:t>vermoë</w:t>
                  </w:r>
                  <w:r w:rsidRPr="00F4234F">
                    <w:rPr>
                      <w:sz w:val="20"/>
                      <w:szCs w:val="18"/>
                    </w:rPr>
                    <w:t xml:space="preserve"> o</w:t>
                  </w:r>
                  <w:r w:rsidR="006A028D">
                    <w:rPr>
                      <w:sz w:val="20"/>
                      <w:szCs w:val="18"/>
                    </w:rPr>
                    <w:t>f vereiste</w:t>
                  </w:r>
                  <w:r w:rsidRPr="00F4234F">
                    <w:rPr>
                      <w:sz w:val="20"/>
                      <w:szCs w:val="18"/>
                    </w:rPr>
                    <w:t xml:space="preserve"> </w:t>
                  </w:r>
                  <w:r w:rsidR="006A028D">
                    <w:rPr>
                      <w:sz w:val="20"/>
                      <w:szCs w:val="18"/>
                    </w:rPr>
                    <w:t>kenmerk</w:t>
                  </w:r>
                  <w:r w:rsidRPr="00F4234F">
                    <w:rPr>
                      <w:sz w:val="20"/>
                      <w:szCs w:val="18"/>
                    </w:rPr>
                    <w:t>)</w:t>
                  </w:r>
                  <w:r w:rsidRPr="00F4234F">
                    <w:rPr>
                      <w:b/>
                      <w:bCs/>
                      <w:sz w:val="20"/>
                      <w:szCs w:val="18"/>
                    </w:rPr>
                    <w:t xml:space="preserve">   </w:t>
                  </w:r>
                  <w:r w:rsidR="00DD2E80">
                    <w:rPr>
                      <w:b/>
                      <w:bCs/>
                      <w:sz w:val="20"/>
                      <w:szCs w:val="18"/>
                    </w:rPr>
                    <w:t>sodat ek kan</w:t>
                  </w:r>
                  <w:r w:rsidRPr="00F4234F">
                    <w:rPr>
                      <w:b/>
                      <w:bCs/>
                      <w:sz w:val="20"/>
                      <w:szCs w:val="18"/>
                    </w:rPr>
                    <w:t xml:space="preserve"> </w:t>
                  </w:r>
                  <w:r w:rsidRPr="00F4234F">
                    <w:rPr>
                      <w:sz w:val="20"/>
                      <w:szCs w:val="18"/>
                    </w:rPr>
                    <w:t>… (</w:t>
                  </w:r>
                  <w:r w:rsidR="006A028D">
                    <w:rPr>
                      <w:sz w:val="20"/>
                      <w:szCs w:val="18"/>
                    </w:rPr>
                    <w:t>waarde of voordeel</w:t>
                  </w:r>
                  <w:r w:rsidRPr="00F4234F">
                    <w:rPr>
                      <w:sz w:val="20"/>
                      <w:szCs w:val="18"/>
                    </w:rPr>
                    <w:t>)</w:t>
                  </w:r>
                  <w:r w:rsidR="00AD3226" w:rsidRPr="00F4234F">
                    <w:rPr>
                      <w:sz w:val="20"/>
                      <w:szCs w:val="18"/>
                    </w:rPr>
                    <w:t xml:space="preserve"> – </w:t>
                  </w:r>
                  <w:r w:rsidR="006A028D">
                    <w:rPr>
                      <w:sz w:val="20"/>
                      <w:szCs w:val="18"/>
                    </w:rPr>
                    <w:t>gefinaliseer</w:t>
                  </w:r>
                  <w:r w:rsidR="00AD3226" w:rsidRPr="00F4234F">
                    <w:rPr>
                      <w:sz w:val="20"/>
                      <w:szCs w:val="18"/>
                    </w:rPr>
                    <w:t xml:space="preserve"> in </w:t>
                  </w:r>
                  <w:r w:rsidR="00CF7BF1" w:rsidRPr="00F4234F">
                    <w:rPr>
                      <w:sz w:val="20"/>
                      <w:szCs w:val="18"/>
                    </w:rPr>
                    <w:t>Fase</w:t>
                  </w:r>
                  <w:r w:rsidR="00AD3226" w:rsidRPr="00F4234F">
                    <w:rPr>
                      <w:sz w:val="20"/>
                      <w:szCs w:val="18"/>
                    </w:rPr>
                    <w:t xml:space="preserve"> 2</w:t>
                  </w:r>
                </w:p>
              </w:tc>
              <w:tc>
                <w:tcPr>
                  <w:tcW w:w="1816" w:type="pct"/>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036976" w:rsidRPr="00F4234F" w:rsidRDefault="00DD2E80" w:rsidP="00985E53">
                  <w:pPr>
                    <w:spacing w:before="113" w:after="85"/>
                    <w:rPr>
                      <w:b/>
                      <w:bCs/>
                      <w:sz w:val="18"/>
                      <w:szCs w:val="18"/>
                    </w:rPr>
                  </w:pPr>
                  <w:r>
                    <w:rPr>
                      <w:b/>
                      <w:bCs/>
                    </w:rPr>
                    <w:t>Aanvaardingstoetse</w:t>
                  </w:r>
                  <w:r w:rsidR="00EE51D3" w:rsidRPr="00F4234F">
                    <w:rPr>
                      <w:b/>
                      <w:bCs/>
                      <w:sz w:val="18"/>
                      <w:szCs w:val="18"/>
                    </w:rPr>
                    <w:t xml:space="preserve">:  </w:t>
                  </w:r>
                </w:p>
                <w:p w:rsidR="00EE51D3" w:rsidRPr="00F4234F" w:rsidRDefault="006A028D" w:rsidP="006A028D">
                  <w:pPr>
                    <w:spacing w:before="113" w:after="85"/>
                    <w:rPr>
                      <w:b/>
                      <w:bCs/>
                    </w:rPr>
                  </w:pPr>
                  <w:r>
                    <w:rPr>
                      <w:sz w:val="20"/>
                      <w:szCs w:val="18"/>
                    </w:rPr>
                    <w:t>Gebaseer op gebruikerstories, hoe wys ons dat die gebruikerstorie reg geïmplementeer is</w:t>
                  </w:r>
                  <w:r w:rsidR="00EE51D3" w:rsidRPr="00F4234F">
                    <w:rPr>
                      <w:sz w:val="20"/>
                      <w:szCs w:val="18"/>
                    </w:rPr>
                    <w:t>-</w:t>
                  </w:r>
                  <w:r w:rsidR="00036976" w:rsidRPr="00F4234F">
                    <w:rPr>
                      <w:sz w:val="20"/>
                      <w:szCs w:val="18"/>
                    </w:rPr>
                    <w:t>(</w:t>
                  </w:r>
                  <w:r>
                    <w:rPr>
                      <w:sz w:val="20"/>
                      <w:szCs w:val="18"/>
                    </w:rPr>
                    <w:t>mag in</w:t>
                  </w:r>
                  <w:r w:rsidR="00036976" w:rsidRPr="00F4234F">
                    <w:rPr>
                      <w:sz w:val="20"/>
                      <w:szCs w:val="18"/>
                    </w:rPr>
                    <w:t xml:space="preserve"> </w:t>
                  </w:r>
                  <w:r w:rsidR="00CF7BF1" w:rsidRPr="00F4234F">
                    <w:rPr>
                      <w:sz w:val="20"/>
                      <w:szCs w:val="18"/>
                    </w:rPr>
                    <w:t>Fase</w:t>
                  </w:r>
                  <w:r w:rsidR="00036976" w:rsidRPr="00F4234F">
                    <w:rPr>
                      <w:sz w:val="20"/>
                      <w:szCs w:val="18"/>
                    </w:rPr>
                    <w:t xml:space="preserve"> 2</w:t>
                  </w:r>
                  <w:r>
                    <w:rPr>
                      <w:sz w:val="20"/>
                      <w:szCs w:val="18"/>
                    </w:rPr>
                    <w:t xml:space="preserve"> aangepas/aangevul/bygewerk word</w:t>
                  </w:r>
                  <w:r w:rsidR="00036976" w:rsidRPr="00F4234F">
                    <w:rPr>
                      <w:sz w:val="20"/>
                      <w:szCs w:val="18"/>
                    </w:rPr>
                    <w:t>)</w:t>
                  </w:r>
                </w:p>
              </w:tc>
            </w:tr>
            <w:tr w:rsidR="00DD2E80" w:rsidRPr="00F4234F" w:rsidTr="00CC6284">
              <w:trPr>
                <w:cantSplit/>
                <w:trHeight w:val="510"/>
              </w:trPr>
              <w:tc>
                <w:tcPr>
                  <w:tcW w:w="1352" w:type="pct"/>
                  <w:tcBorders>
                    <w:top w:val="single" w:sz="4"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EE51D3" w:rsidRPr="00F4234F" w:rsidRDefault="00DD2E80" w:rsidP="00985E53">
                  <w:pPr>
                    <w:spacing w:before="120" w:after="120"/>
                  </w:pPr>
                  <w:r>
                    <w:rPr>
                      <w:b/>
                      <w:bCs/>
                    </w:rPr>
                    <w:t>Toneel</w:t>
                  </w:r>
                  <w:r w:rsidR="00EE51D3" w:rsidRPr="00F4234F">
                    <w:rPr>
                      <w:b/>
                      <w:bCs/>
                    </w:rPr>
                    <w:t xml:space="preserve"> 1</w:t>
                  </w:r>
                </w:p>
              </w:tc>
              <w:tc>
                <w:tcPr>
                  <w:tcW w:w="1832" w:type="pct"/>
                  <w:tcBorders>
                    <w:top w:val="single" w:sz="4" w:space="0" w:color="auto"/>
                    <w:left w:val="single" w:sz="8" w:space="0" w:color="auto"/>
                    <w:bottom w:val="single" w:sz="4" w:space="0" w:color="auto"/>
                    <w:right w:val="single" w:sz="8" w:space="0" w:color="auto"/>
                  </w:tcBorders>
                  <w:shd w:val="clear" w:color="auto" w:fill="FFFFFF"/>
                  <w:tcMar>
                    <w:top w:w="0" w:type="dxa"/>
                    <w:left w:w="57" w:type="dxa"/>
                    <w:bottom w:w="0" w:type="dxa"/>
                    <w:right w:w="57" w:type="dxa"/>
                  </w:tcMar>
                </w:tcPr>
                <w:p w:rsidR="00EE51D3" w:rsidRPr="00F4234F" w:rsidRDefault="00EE51D3" w:rsidP="00985E53"/>
                <w:p w:rsidR="00EE51D3" w:rsidRPr="00F4234F" w:rsidRDefault="00EE51D3" w:rsidP="00985E53"/>
                <w:p w:rsidR="00EE51D3" w:rsidRPr="00F4234F" w:rsidRDefault="00EE51D3" w:rsidP="00985E53"/>
              </w:tc>
              <w:tc>
                <w:tcPr>
                  <w:tcW w:w="1816" w:type="pct"/>
                  <w:tcBorders>
                    <w:top w:val="single" w:sz="4"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EE51D3" w:rsidRPr="00F4234F" w:rsidRDefault="00EE51D3" w:rsidP="00985E53"/>
              </w:tc>
            </w:tr>
            <w:tr w:rsidR="00DD2E80" w:rsidRPr="00F4234F" w:rsidTr="00CC6284">
              <w:trPr>
                <w:cantSplit/>
                <w:trHeight w:val="510"/>
              </w:trPr>
              <w:tc>
                <w:tcPr>
                  <w:tcW w:w="1352" w:type="pct"/>
                  <w:tcBorders>
                    <w:top w:val="single" w:sz="4"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EE51D3" w:rsidRPr="00F4234F" w:rsidRDefault="00DD2E80" w:rsidP="00985E53">
                  <w:pPr>
                    <w:spacing w:before="120" w:after="120"/>
                  </w:pPr>
                  <w:r>
                    <w:rPr>
                      <w:b/>
                      <w:bCs/>
                    </w:rPr>
                    <w:t>Toneel</w:t>
                  </w:r>
                  <w:r w:rsidR="00EE51D3" w:rsidRPr="00F4234F">
                    <w:rPr>
                      <w:b/>
                      <w:bCs/>
                    </w:rPr>
                    <w:t xml:space="preserve"> 2</w:t>
                  </w:r>
                </w:p>
              </w:tc>
              <w:tc>
                <w:tcPr>
                  <w:tcW w:w="1832" w:type="pct"/>
                  <w:tcBorders>
                    <w:top w:val="single" w:sz="4" w:space="0" w:color="auto"/>
                    <w:left w:val="single" w:sz="8" w:space="0" w:color="auto"/>
                    <w:bottom w:val="single" w:sz="4" w:space="0" w:color="auto"/>
                    <w:right w:val="single" w:sz="8" w:space="0" w:color="auto"/>
                  </w:tcBorders>
                  <w:shd w:val="clear" w:color="auto" w:fill="FFFFFF"/>
                  <w:tcMar>
                    <w:top w:w="0" w:type="dxa"/>
                    <w:left w:w="57" w:type="dxa"/>
                    <w:bottom w:w="0" w:type="dxa"/>
                    <w:right w:w="57" w:type="dxa"/>
                  </w:tcMar>
                </w:tcPr>
                <w:p w:rsidR="00EE51D3" w:rsidRPr="00F4234F" w:rsidRDefault="00EE51D3" w:rsidP="00985E53"/>
                <w:p w:rsidR="00EE51D3" w:rsidRPr="00F4234F" w:rsidRDefault="00EE51D3" w:rsidP="00985E53"/>
                <w:p w:rsidR="00EE51D3" w:rsidRPr="00F4234F" w:rsidRDefault="00EE51D3" w:rsidP="00985E53"/>
              </w:tc>
              <w:tc>
                <w:tcPr>
                  <w:tcW w:w="1816" w:type="pct"/>
                  <w:tcBorders>
                    <w:top w:val="single" w:sz="4"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EE51D3" w:rsidRPr="00F4234F" w:rsidRDefault="00EE51D3" w:rsidP="00985E53"/>
              </w:tc>
            </w:tr>
            <w:tr w:rsidR="00DD2E80" w:rsidRPr="00F4234F" w:rsidTr="00CC6284">
              <w:trPr>
                <w:cantSplit/>
                <w:trHeight w:val="924"/>
              </w:trPr>
              <w:tc>
                <w:tcPr>
                  <w:tcW w:w="1352" w:type="pct"/>
                  <w:tcBorders>
                    <w:top w:val="single" w:sz="4"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EE51D3" w:rsidRPr="00F4234F" w:rsidRDefault="00DD2E80" w:rsidP="00985E53">
                  <w:pPr>
                    <w:spacing w:before="120" w:after="120"/>
                  </w:pPr>
                  <w:r>
                    <w:rPr>
                      <w:b/>
                      <w:bCs/>
                    </w:rPr>
                    <w:t>Toneel</w:t>
                  </w:r>
                  <w:r w:rsidR="00EE51D3" w:rsidRPr="00F4234F">
                    <w:rPr>
                      <w:b/>
                      <w:bCs/>
                    </w:rPr>
                    <w:t xml:space="preserve"> 3</w:t>
                  </w:r>
                </w:p>
              </w:tc>
              <w:tc>
                <w:tcPr>
                  <w:tcW w:w="1832" w:type="pct"/>
                  <w:tcBorders>
                    <w:top w:val="single" w:sz="4" w:space="0" w:color="auto"/>
                    <w:left w:val="single" w:sz="8" w:space="0" w:color="auto"/>
                    <w:bottom w:val="single" w:sz="4" w:space="0" w:color="auto"/>
                    <w:right w:val="single" w:sz="8" w:space="0" w:color="auto"/>
                  </w:tcBorders>
                  <w:shd w:val="clear" w:color="auto" w:fill="FFFFFF"/>
                  <w:tcMar>
                    <w:top w:w="0" w:type="dxa"/>
                    <w:left w:w="57" w:type="dxa"/>
                    <w:bottom w:w="0" w:type="dxa"/>
                    <w:right w:w="57" w:type="dxa"/>
                  </w:tcMar>
                </w:tcPr>
                <w:p w:rsidR="00EE51D3" w:rsidRPr="00F4234F" w:rsidRDefault="00EE51D3" w:rsidP="00985E53"/>
              </w:tc>
              <w:tc>
                <w:tcPr>
                  <w:tcW w:w="1816" w:type="pct"/>
                  <w:tcBorders>
                    <w:top w:val="single" w:sz="4"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EE51D3" w:rsidRPr="00F4234F" w:rsidRDefault="00EE51D3" w:rsidP="00985E53"/>
              </w:tc>
            </w:tr>
            <w:tr w:rsidR="00DD2E80" w:rsidRPr="00F4234F" w:rsidTr="00CC6284">
              <w:trPr>
                <w:cantSplit/>
                <w:trHeight w:val="227"/>
              </w:trPr>
              <w:tc>
                <w:tcPr>
                  <w:tcW w:w="1352" w:type="pct"/>
                  <w:tcBorders>
                    <w:top w:val="single" w:sz="4"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EE51D3" w:rsidRPr="00F4234F" w:rsidRDefault="00EE51D3" w:rsidP="00985E53">
                  <w:pPr>
                    <w:spacing w:before="120" w:after="120"/>
                  </w:pPr>
                  <w:r w:rsidRPr="00F4234F">
                    <w:rPr>
                      <w:b/>
                      <w:bCs/>
                    </w:rPr>
                    <w:t>…</w:t>
                  </w:r>
                </w:p>
              </w:tc>
              <w:tc>
                <w:tcPr>
                  <w:tcW w:w="1832" w:type="pct"/>
                  <w:tcBorders>
                    <w:top w:val="single" w:sz="4" w:space="0" w:color="auto"/>
                    <w:left w:val="single" w:sz="8" w:space="0" w:color="auto"/>
                    <w:bottom w:val="single" w:sz="4" w:space="0" w:color="auto"/>
                    <w:right w:val="single" w:sz="8" w:space="0" w:color="auto"/>
                  </w:tcBorders>
                  <w:shd w:val="clear" w:color="auto" w:fill="FFFFFF"/>
                  <w:tcMar>
                    <w:top w:w="0" w:type="dxa"/>
                    <w:left w:w="57" w:type="dxa"/>
                    <w:bottom w:w="0" w:type="dxa"/>
                    <w:right w:w="57" w:type="dxa"/>
                  </w:tcMar>
                </w:tcPr>
                <w:p w:rsidR="00EE51D3" w:rsidRPr="00F4234F" w:rsidRDefault="00EE51D3" w:rsidP="00985E53"/>
              </w:tc>
              <w:tc>
                <w:tcPr>
                  <w:tcW w:w="1816" w:type="pct"/>
                  <w:tcBorders>
                    <w:top w:val="single" w:sz="4"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EE51D3" w:rsidRPr="00F4234F" w:rsidRDefault="00EE51D3" w:rsidP="00985E53"/>
              </w:tc>
            </w:tr>
            <w:tr w:rsidR="00DD2E80" w:rsidRPr="00F4234F" w:rsidTr="00CC6284">
              <w:trPr>
                <w:cantSplit/>
                <w:trHeight w:val="227"/>
              </w:trPr>
              <w:tc>
                <w:tcPr>
                  <w:tcW w:w="1352" w:type="pct"/>
                  <w:tcBorders>
                    <w:top w:val="single" w:sz="4" w:space="0" w:color="auto"/>
                    <w:left w:val="single" w:sz="12" w:space="0" w:color="auto"/>
                    <w:bottom w:val="single" w:sz="12" w:space="0" w:color="auto"/>
                    <w:right w:val="single" w:sz="8" w:space="0" w:color="auto"/>
                  </w:tcBorders>
                  <w:shd w:val="clear" w:color="auto" w:fill="FFFFFF"/>
                  <w:tcMar>
                    <w:top w:w="0" w:type="dxa"/>
                    <w:left w:w="57" w:type="dxa"/>
                    <w:bottom w:w="0" w:type="dxa"/>
                    <w:right w:w="57" w:type="dxa"/>
                  </w:tcMar>
                </w:tcPr>
                <w:p w:rsidR="00EE51D3" w:rsidRPr="00F4234F" w:rsidRDefault="00DD2E80" w:rsidP="00985E53">
                  <w:pPr>
                    <w:spacing w:before="120" w:after="120"/>
                  </w:pPr>
                  <w:r>
                    <w:rPr>
                      <w:b/>
                      <w:bCs/>
                    </w:rPr>
                    <w:t>Toneel</w:t>
                  </w:r>
                  <w:r w:rsidR="00EE51D3" w:rsidRPr="00F4234F">
                    <w:rPr>
                      <w:b/>
                      <w:bCs/>
                    </w:rPr>
                    <w:t xml:space="preserve"> n</w:t>
                  </w:r>
                </w:p>
              </w:tc>
              <w:tc>
                <w:tcPr>
                  <w:tcW w:w="1832" w:type="pct"/>
                  <w:tcBorders>
                    <w:top w:val="single" w:sz="4" w:space="0" w:color="auto"/>
                    <w:left w:val="single" w:sz="8" w:space="0" w:color="auto"/>
                    <w:bottom w:val="single" w:sz="12" w:space="0" w:color="auto"/>
                    <w:right w:val="single" w:sz="8" w:space="0" w:color="auto"/>
                  </w:tcBorders>
                  <w:shd w:val="clear" w:color="auto" w:fill="FFFFFF"/>
                  <w:tcMar>
                    <w:top w:w="0" w:type="dxa"/>
                    <w:left w:w="57" w:type="dxa"/>
                    <w:bottom w:w="0" w:type="dxa"/>
                    <w:right w:w="57" w:type="dxa"/>
                  </w:tcMar>
                </w:tcPr>
                <w:p w:rsidR="00EE51D3" w:rsidRPr="00F4234F" w:rsidRDefault="00EE51D3" w:rsidP="00985E53"/>
                <w:p w:rsidR="00EE51D3" w:rsidRPr="00F4234F" w:rsidRDefault="00EE51D3" w:rsidP="00985E53"/>
              </w:tc>
              <w:tc>
                <w:tcPr>
                  <w:tcW w:w="1816" w:type="pct"/>
                  <w:tcBorders>
                    <w:top w:val="single" w:sz="4" w:space="0" w:color="auto"/>
                    <w:left w:val="single" w:sz="8" w:space="0" w:color="auto"/>
                    <w:bottom w:val="single" w:sz="12" w:space="0" w:color="auto"/>
                    <w:right w:val="single" w:sz="12" w:space="0" w:color="auto"/>
                  </w:tcBorders>
                  <w:shd w:val="clear" w:color="auto" w:fill="FFFFFF"/>
                  <w:tcMar>
                    <w:top w:w="0" w:type="dxa"/>
                    <w:left w:w="57" w:type="dxa"/>
                    <w:bottom w:w="0" w:type="dxa"/>
                    <w:right w:w="57" w:type="dxa"/>
                  </w:tcMar>
                </w:tcPr>
                <w:p w:rsidR="00EE51D3" w:rsidRPr="00F4234F" w:rsidRDefault="00EE51D3" w:rsidP="00985E53"/>
              </w:tc>
            </w:tr>
          </w:tbl>
          <w:p w:rsidR="00EE51D3" w:rsidRPr="00F4234F" w:rsidRDefault="00EE51D3" w:rsidP="00985E53"/>
        </w:tc>
      </w:tr>
    </w:tbl>
    <w:p w:rsidR="00CB680B" w:rsidRPr="00F4234F" w:rsidRDefault="00CB680B" w:rsidP="007B49FA"/>
    <w:p w:rsidR="008D0C4B" w:rsidRPr="00F4234F" w:rsidRDefault="008D0C4B" w:rsidP="00A26419">
      <w:pPr>
        <w:pStyle w:val="Heading1"/>
        <w:keepNext w:val="0"/>
        <w:pBdr>
          <w:bottom w:val="thinThickSmallGap" w:sz="12" w:space="1" w:color="943634" w:themeColor="accent2" w:themeShade="BF"/>
        </w:pBdr>
        <w:suppressAutoHyphens w:val="0"/>
        <w:spacing w:before="400" w:after="200" w:line="252" w:lineRule="auto"/>
        <w:jc w:val="center"/>
        <w:sectPr w:rsidR="008D0C4B" w:rsidRPr="00F4234F" w:rsidSect="00FA7502">
          <w:pgSz w:w="16840" w:h="11907" w:orient="landscape" w:code="9"/>
          <w:pgMar w:top="1134" w:right="1418" w:bottom="1134" w:left="1418"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pPr>
    </w:p>
    <w:p w:rsidR="007C03B3" w:rsidRPr="00F4234F" w:rsidRDefault="00631B09" w:rsidP="007C03B3">
      <w:pPr>
        <w:pStyle w:val="Heading2"/>
        <w:spacing w:before="0"/>
      </w:pPr>
      <w:r>
        <w:lastRenderedPageBreak/>
        <w:t>Templaat</w:t>
      </w:r>
      <w:r w:rsidR="008D7EC7" w:rsidRPr="00F4234F">
        <w:t xml:space="preserve"> 1: </w:t>
      </w:r>
      <w:r w:rsidR="00B2600A">
        <w:t>Gekombineerde</w:t>
      </w:r>
      <w:r w:rsidR="008D7EC7" w:rsidRPr="00F4234F">
        <w:t xml:space="preserve"> </w:t>
      </w:r>
      <w:r>
        <w:t>Templaat</w:t>
      </w:r>
      <w:r w:rsidR="007C03B3" w:rsidRPr="00F4234F">
        <w:rPr>
          <w:rFonts w:eastAsia="Calibri" w:cs="Calibri"/>
        </w:rPr>
        <w:t xml:space="preserve"> </w:t>
      </w:r>
      <w:r w:rsidR="00B2600A">
        <w:t>vir Scratch-</w:t>
      </w:r>
      <w:r w:rsidR="007C03B3" w:rsidRPr="00F4234F">
        <w:t>PAT</w:t>
      </w:r>
      <w:r w:rsidR="007C03B3" w:rsidRPr="00F4234F">
        <w:rPr>
          <w:rFonts w:eastAsia="Calibri" w:cs="Calibri"/>
        </w:rPr>
        <w:t xml:space="preserve"> </w:t>
      </w:r>
      <w:r w:rsidR="00CF7BF1" w:rsidRPr="00F4234F">
        <w:t>Fase</w:t>
      </w:r>
      <w:r w:rsidR="007C03B3" w:rsidRPr="00F4234F">
        <w:rPr>
          <w:rFonts w:eastAsia="Calibri" w:cs="Calibri"/>
        </w:rPr>
        <w:t xml:space="preserve"> </w:t>
      </w:r>
      <w:r w:rsidR="007C03B3" w:rsidRPr="00F4234F">
        <w:t>2</w:t>
      </w:r>
      <w:r w:rsidR="0056594C" w:rsidRPr="00F4234F">
        <w:t xml:space="preserve"> (</w:t>
      </w:r>
      <w:r w:rsidR="0097646C">
        <w:t xml:space="preserve">voltooi vir </w:t>
      </w:r>
      <w:r w:rsidR="00551C40">
        <w:t xml:space="preserve">die belangrikste </w:t>
      </w:r>
      <w:r w:rsidR="00DD2E80">
        <w:t>tone</w:t>
      </w:r>
      <w:r w:rsidR="00551C40">
        <w:t>le – ten minste 3</w:t>
      </w:r>
      <w:r w:rsidR="0056594C" w:rsidRPr="00F4234F">
        <w:t>)</w:t>
      </w:r>
      <w:r w:rsidR="007C03B3" w:rsidRPr="00F4234F">
        <w:t>.</w:t>
      </w:r>
    </w:p>
    <w:tbl>
      <w:tblPr>
        <w:tblW w:w="14802" w:type="dxa"/>
        <w:tblInd w:w="108" w:type="dxa"/>
        <w:tblLayout w:type="fixed"/>
        <w:tblCellMar>
          <w:top w:w="57" w:type="dxa"/>
          <w:bottom w:w="57" w:type="dxa"/>
        </w:tblCellMar>
        <w:tblLook w:val="0000"/>
      </w:tblPr>
      <w:tblGrid>
        <w:gridCol w:w="1928"/>
        <w:gridCol w:w="2977"/>
        <w:gridCol w:w="2268"/>
        <w:gridCol w:w="1907"/>
        <w:gridCol w:w="701"/>
        <w:gridCol w:w="284"/>
        <w:gridCol w:w="922"/>
        <w:gridCol w:w="1346"/>
        <w:gridCol w:w="283"/>
        <w:gridCol w:w="278"/>
        <w:gridCol w:w="1908"/>
      </w:tblGrid>
      <w:tr w:rsidR="007C03B3" w:rsidRPr="00F4234F" w:rsidTr="00803A61">
        <w:trPr>
          <w:trHeight w:val="284"/>
        </w:trPr>
        <w:tc>
          <w:tcPr>
            <w:tcW w:w="1928" w:type="dxa"/>
            <w:tcBorders>
              <w:top w:val="single" w:sz="12" w:space="0" w:color="000000"/>
              <w:left w:val="single" w:sz="12" w:space="0" w:color="000000"/>
              <w:bottom w:val="single" w:sz="4" w:space="0" w:color="000000"/>
            </w:tcBorders>
            <w:shd w:val="clear" w:color="auto" w:fill="auto"/>
          </w:tcPr>
          <w:p w:rsidR="007C03B3" w:rsidRPr="00F4234F" w:rsidRDefault="006F0A6E" w:rsidP="00985E53">
            <w:pPr>
              <w:snapToGrid w:val="0"/>
              <w:jc w:val="right"/>
            </w:pPr>
            <w:proofErr w:type="spellStart"/>
            <w:r>
              <w:t>Projeknaam</w:t>
            </w:r>
            <w:proofErr w:type="spellEnd"/>
            <w:r w:rsidR="007C03B3" w:rsidRPr="00F4234F">
              <w:t>:</w:t>
            </w:r>
          </w:p>
        </w:tc>
        <w:tc>
          <w:tcPr>
            <w:tcW w:w="5245" w:type="dxa"/>
            <w:gridSpan w:val="2"/>
            <w:tcBorders>
              <w:top w:val="single" w:sz="12" w:space="0" w:color="000000"/>
              <w:left w:val="single" w:sz="4" w:space="0" w:color="000000"/>
              <w:bottom w:val="single" w:sz="12" w:space="0" w:color="auto"/>
            </w:tcBorders>
            <w:shd w:val="clear" w:color="auto" w:fill="auto"/>
          </w:tcPr>
          <w:p w:rsidR="007C03B3" w:rsidRPr="00F4234F" w:rsidRDefault="007C03B3" w:rsidP="00985E53">
            <w:pPr>
              <w:snapToGrid w:val="0"/>
            </w:pPr>
          </w:p>
        </w:tc>
        <w:tc>
          <w:tcPr>
            <w:tcW w:w="2892" w:type="dxa"/>
            <w:gridSpan w:val="3"/>
            <w:tcBorders>
              <w:top w:val="single" w:sz="12" w:space="0" w:color="000000"/>
              <w:left w:val="single" w:sz="12" w:space="0" w:color="000000"/>
              <w:bottom w:val="single" w:sz="12" w:space="0" w:color="auto"/>
            </w:tcBorders>
            <w:shd w:val="clear" w:color="auto" w:fill="auto"/>
          </w:tcPr>
          <w:p w:rsidR="007C03B3" w:rsidRPr="00F4234F" w:rsidRDefault="00DD2E80" w:rsidP="00985E53">
            <w:pPr>
              <w:snapToGrid w:val="0"/>
              <w:jc w:val="right"/>
            </w:pPr>
            <w:r>
              <w:t>Toneel</w:t>
            </w:r>
          </w:p>
        </w:tc>
        <w:tc>
          <w:tcPr>
            <w:tcW w:w="4737" w:type="dxa"/>
            <w:gridSpan w:val="5"/>
            <w:tcBorders>
              <w:top w:val="single" w:sz="12" w:space="0" w:color="000000"/>
              <w:left w:val="single" w:sz="4" w:space="0" w:color="000000"/>
              <w:bottom w:val="single" w:sz="12" w:space="0" w:color="auto"/>
              <w:right w:val="single" w:sz="12" w:space="0" w:color="000000"/>
            </w:tcBorders>
            <w:shd w:val="clear" w:color="auto" w:fill="auto"/>
          </w:tcPr>
          <w:p w:rsidR="007C03B3" w:rsidRPr="00F4234F" w:rsidRDefault="007C03B3" w:rsidP="00985E53">
            <w:pPr>
              <w:snapToGrid w:val="0"/>
            </w:pPr>
          </w:p>
        </w:tc>
      </w:tr>
      <w:tr w:rsidR="007C03B3" w:rsidRPr="00F4234F" w:rsidTr="00803A61">
        <w:trPr>
          <w:trHeight w:val="284"/>
        </w:trPr>
        <w:tc>
          <w:tcPr>
            <w:tcW w:w="1928" w:type="dxa"/>
            <w:tcBorders>
              <w:top w:val="single" w:sz="4" w:space="0" w:color="000000"/>
              <w:left w:val="single" w:sz="12" w:space="0" w:color="000000"/>
              <w:bottom w:val="single" w:sz="12" w:space="0" w:color="000000"/>
            </w:tcBorders>
            <w:shd w:val="clear" w:color="auto" w:fill="auto"/>
          </w:tcPr>
          <w:p w:rsidR="007C03B3" w:rsidRPr="00F4234F" w:rsidRDefault="006F0A6E" w:rsidP="00985E53">
            <w:pPr>
              <w:snapToGrid w:val="0"/>
              <w:jc w:val="right"/>
            </w:pPr>
            <w:r>
              <w:t>Agtergrond</w:t>
            </w:r>
            <w:r w:rsidR="007C03B3" w:rsidRPr="00F4234F">
              <w:t>:</w:t>
            </w:r>
          </w:p>
        </w:tc>
        <w:tc>
          <w:tcPr>
            <w:tcW w:w="2977" w:type="dxa"/>
            <w:tcBorders>
              <w:top w:val="single" w:sz="4" w:space="0" w:color="000000"/>
              <w:left w:val="single" w:sz="4" w:space="0" w:color="000000"/>
              <w:bottom w:val="single" w:sz="12" w:space="0" w:color="000000"/>
            </w:tcBorders>
            <w:shd w:val="clear" w:color="auto" w:fill="auto"/>
          </w:tcPr>
          <w:p w:rsidR="007C03B3" w:rsidRPr="00F4234F" w:rsidRDefault="007C03B3" w:rsidP="00985E53">
            <w:pPr>
              <w:snapToGrid w:val="0"/>
            </w:pPr>
          </w:p>
        </w:tc>
        <w:tc>
          <w:tcPr>
            <w:tcW w:w="2268" w:type="dxa"/>
            <w:tcBorders>
              <w:top w:val="single" w:sz="4" w:space="0" w:color="000000"/>
              <w:bottom w:val="single" w:sz="12" w:space="0" w:color="000000"/>
            </w:tcBorders>
            <w:shd w:val="clear" w:color="auto" w:fill="auto"/>
          </w:tcPr>
          <w:p w:rsidR="007C03B3" w:rsidRPr="00F4234F" w:rsidRDefault="007C03B3" w:rsidP="00985E53">
            <w:pPr>
              <w:snapToGrid w:val="0"/>
            </w:pPr>
          </w:p>
        </w:tc>
        <w:tc>
          <w:tcPr>
            <w:tcW w:w="2892" w:type="dxa"/>
            <w:gridSpan w:val="3"/>
            <w:tcBorders>
              <w:top w:val="single" w:sz="4" w:space="0" w:color="000000"/>
              <w:left w:val="single" w:sz="12" w:space="0" w:color="000000"/>
              <w:bottom w:val="single" w:sz="4" w:space="0" w:color="000000"/>
            </w:tcBorders>
            <w:shd w:val="clear" w:color="auto" w:fill="auto"/>
          </w:tcPr>
          <w:p w:rsidR="007C03B3" w:rsidRPr="00F4234F" w:rsidRDefault="006F0A6E" w:rsidP="006F0A6E">
            <w:pPr>
              <w:snapToGrid w:val="0"/>
              <w:jc w:val="right"/>
            </w:pPr>
            <w:r>
              <w:t>Beskrywing</w:t>
            </w:r>
          </w:p>
        </w:tc>
        <w:tc>
          <w:tcPr>
            <w:tcW w:w="2268" w:type="dxa"/>
            <w:gridSpan w:val="2"/>
            <w:tcBorders>
              <w:top w:val="single" w:sz="4" w:space="0" w:color="000000"/>
              <w:left w:val="single" w:sz="4" w:space="0" w:color="000000"/>
              <w:bottom w:val="single" w:sz="4" w:space="0" w:color="000000"/>
            </w:tcBorders>
            <w:shd w:val="clear" w:color="auto" w:fill="auto"/>
          </w:tcPr>
          <w:p w:rsidR="007C03B3" w:rsidRPr="00F4234F" w:rsidRDefault="007C03B3" w:rsidP="00985E53">
            <w:pPr>
              <w:snapToGrid w:val="0"/>
            </w:pPr>
          </w:p>
        </w:tc>
        <w:tc>
          <w:tcPr>
            <w:tcW w:w="2469" w:type="dxa"/>
            <w:gridSpan w:val="3"/>
            <w:tcBorders>
              <w:top w:val="single" w:sz="4" w:space="0" w:color="000000"/>
              <w:bottom w:val="single" w:sz="4" w:space="0" w:color="000000"/>
              <w:right w:val="single" w:sz="12" w:space="0" w:color="000000"/>
            </w:tcBorders>
            <w:shd w:val="clear" w:color="auto" w:fill="auto"/>
          </w:tcPr>
          <w:p w:rsidR="007C03B3" w:rsidRPr="00F4234F" w:rsidRDefault="007C03B3" w:rsidP="00985E53">
            <w:pPr>
              <w:snapToGrid w:val="0"/>
            </w:pPr>
          </w:p>
        </w:tc>
      </w:tr>
      <w:tr w:rsidR="007C03B3" w:rsidRPr="00F4234F" w:rsidTr="00803A61">
        <w:trPr>
          <w:trHeight w:val="454"/>
        </w:trPr>
        <w:tc>
          <w:tcPr>
            <w:tcW w:w="7173" w:type="dxa"/>
            <w:gridSpan w:val="3"/>
            <w:tcBorders>
              <w:top w:val="single" w:sz="12" w:space="0" w:color="000000"/>
              <w:left w:val="single" w:sz="12" w:space="0" w:color="000000"/>
            </w:tcBorders>
            <w:shd w:val="clear" w:color="auto" w:fill="auto"/>
          </w:tcPr>
          <w:p w:rsidR="007C03B3" w:rsidRPr="00F4234F" w:rsidRDefault="006F0A6E" w:rsidP="006F0A6E">
            <w:pPr>
              <w:snapToGrid w:val="0"/>
            </w:pPr>
            <w:r>
              <w:t>Diagram</w:t>
            </w:r>
            <w:r w:rsidR="00EE0A01">
              <w:t xml:space="preserve"> </w:t>
            </w:r>
            <w:r>
              <w:t>illustrasie</w:t>
            </w:r>
            <w:r w:rsidR="007C03B3" w:rsidRPr="00F4234F">
              <w:rPr>
                <w:rFonts w:eastAsia="Calibri"/>
              </w:rPr>
              <w:t xml:space="preserve"> </w:t>
            </w:r>
            <w:r w:rsidR="007C03B3" w:rsidRPr="00F4234F">
              <w:t>(</w:t>
            </w:r>
            <w:r>
              <w:t>Gebruik stokmannetjies, pyle vir beweging</w:t>
            </w:r>
            <w:r w:rsidR="007C03B3" w:rsidRPr="00F4234F">
              <w:t>)</w:t>
            </w:r>
          </w:p>
        </w:tc>
        <w:tc>
          <w:tcPr>
            <w:tcW w:w="2892" w:type="dxa"/>
            <w:gridSpan w:val="3"/>
            <w:tcBorders>
              <w:top w:val="single" w:sz="4" w:space="0" w:color="000000"/>
              <w:left w:val="single" w:sz="12" w:space="0" w:color="000000"/>
              <w:bottom w:val="single" w:sz="4" w:space="0" w:color="000000"/>
            </w:tcBorders>
            <w:shd w:val="clear" w:color="auto" w:fill="auto"/>
          </w:tcPr>
          <w:p w:rsidR="007C03B3" w:rsidRPr="00F4234F" w:rsidRDefault="00803A61" w:rsidP="00803A61">
            <w:pPr>
              <w:snapToGrid w:val="0"/>
              <w:jc w:val="right"/>
              <w:rPr>
                <w:rFonts w:eastAsia="Calibri"/>
              </w:rPr>
            </w:pPr>
            <w:r>
              <w:t>Wat die gebruiker sal sien</w:t>
            </w:r>
            <w:r w:rsidR="007C03B3" w:rsidRPr="00F4234F">
              <w:t>:</w:t>
            </w:r>
            <w:r w:rsidR="007C03B3" w:rsidRPr="00F4234F">
              <w:rPr>
                <w:rFonts w:eastAsia="Calibri"/>
              </w:rPr>
              <w:t xml:space="preserve"> </w:t>
            </w:r>
          </w:p>
        </w:tc>
        <w:tc>
          <w:tcPr>
            <w:tcW w:w="2268" w:type="dxa"/>
            <w:gridSpan w:val="2"/>
            <w:tcBorders>
              <w:top w:val="single" w:sz="4" w:space="0" w:color="000000"/>
              <w:left w:val="single" w:sz="4" w:space="0" w:color="000000"/>
              <w:bottom w:val="single" w:sz="4" w:space="0" w:color="000000"/>
            </w:tcBorders>
            <w:shd w:val="clear" w:color="auto" w:fill="auto"/>
          </w:tcPr>
          <w:p w:rsidR="007C03B3" w:rsidRPr="00F4234F" w:rsidRDefault="007C03B3" w:rsidP="00985E53">
            <w:pPr>
              <w:snapToGrid w:val="0"/>
            </w:pPr>
          </w:p>
        </w:tc>
        <w:tc>
          <w:tcPr>
            <w:tcW w:w="2469" w:type="dxa"/>
            <w:gridSpan w:val="3"/>
            <w:tcBorders>
              <w:top w:val="single" w:sz="4" w:space="0" w:color="000000"/>
              <w:bottom w:val="single" w:sz="4" w:space="0" w:color="000000"/>
              <w:right w:val="single" w:sz="12" w:space="0" w:color="000000"/>
            </w:tcBorders>
            <w:shd w:val="clear" w:color="auto" w:fill="auto"/>
          </w:tcPr>
          <w:p w:rsidR="007C03B3" w:rsidRPr="00F4234F" w:rsidRDefault="007C03B3" w:rsidP="00985E53">
            <w:pPr>
              <w:snapToGrid w:val="0"/>
            </w:pPr>
          </w:p>
        </w:tc>
      </w:tr>
      <w:tr w:rsidR="007C03B3" w:rsidRPr="00F4234F" w:rsidTr="00803A61">
        <w:trPr>
          <w:trHeight w:val="454"/>
        </w:trPr>
        <w:tc>
          <w:tcPr>
            <w:tcW w:w="1928" w:type="dxa"/>
            <w:tcBorders>
              <w:left w:val="single" w:sz="12" w:space="0" w:color="000000"/>
            </w:tcBorders>
            <w:shd w:val="clear" w:color="auto" w:fill="auto"/>
          </w:tcPr>
          <w:p w:rsidR="007C03B3" w:rsidRPr="00F4234F" w:rsidRDefault="007C03B3" w:rsidP="00985E53">
            <w:pPr>
              <w:snapToGrid w:val="0"/>
            </w:pPr>
          </w:p>
        </w:tc>
        <w:tc>
          <w:tcPr>
            <w:tcW w:w="2977" w:type="dxa"/>
            <w:shd w:val="clear" w:color="auto" w:fill="auto"/>
          </w:tcPr>
          <w:p w:rsidR="007C03B3" w:rsidRPr="00F4234F" w:rsidRDefault="007C03B3" w:rsidP="00985E53">
            <w:pPr>
              <w:snapToGrid w:val="0"/>
            </w:pPr>
          </w:p>
        </w:tc>
        <w:tc>
          <w:tcPr>
            <w:tcW w:w="2268" w:type="dxa"/>
            <w:shd w:val="clear" w:color="auto" w:fill="auto"/>
          </w:tcPr>
          <w:p w:rsidR="007C03B3" w:rsidRPr="00F4234F" w:rsidRDefault="007C03B3" w:rsidP="00985E53">
            <w:pPr>
              <w:snapToGrid w:val="0"/>
            </w:pPr>
          </w:p>
        </w:tc>
        <w:tc>
          <w:tcPr>
            <w:tcW w:w="2892" w:type="dxa"/>
            <w:gridSpan w:val="3"/>
            <w:tcBorders>
              <w:top w:val="single" w:sz="4" w:space="0" w:color="000000"/>
              <w:left w:val="single" w:sz="12" w:space="0" w:color="000000"/>
              <w:bottom w:val="single" w:sz="4" w:space="0" w:color="000000"/>
            </w:tcBorders>
            <w:shd w:val="clear" w:color="auto" w:fill="auto"/>
          </w:tcPr>
          <w:p w:rsidR="007C03B3" w:rsidRPr="00F4234F" w:rsidRDefault="00803A61" w:rsidP="00803A61">
            <w:pPr>
              <w:snapToGrid w:val="0"/>
              <w:jc w:val="right"/>
              <w:rPr>
                <w:rFonts w:eastAsia="Calibri"/>
              </w:rPr>
            </w:pPr>
            <w:r>
              <w:t>Wat die gebruiker sal hoor</w:t>
            </w:r>
            <w:r w:rsidR="007C03B3" w:rsidRPr="00F4234F">
              <w:t>:</w:t>
            </w:r>
            <w:r w:rsidR="007C03B3" w:rsidRPr="00F4234F">
              <w:rPr>
                <w:rFonts w:eastAsia="Calibri"/>
              </w:rPr>
              <w:t xml:space="preserve"> </w:t>
            </w:r>
          </w:p>
        </w:tc>
        <w:tc>
          <w:tcPr>
            <w:tcW w:w="2268" w:type="dxa"/>
            <w:gridSpan w:val="2"/>
            <w:tcBorders>
              <w:top w:val="single" w:sz="4" w:space="0" w:color="000000"/>
              <w:left w:val="single" w:sz="4" w:space="0" w:color="000000"/>
              <w:bottom w:val="single" w:sz="4" w:space="0" w:color="000000"/>
            </w:tcBorders>
            <w:shd w:val="clear" w:color="auto" w:fill="auto"/>
          </w:tcPr>
          <w:p w:rsidR="007C03B3" w:rsidRPr="00F4234F" w:rsidRDefault="007C03B3" w:rsidP="00985E53">
            <w:pPr>
              <w:snapToGrid w:val="0"/>
            </w:pPr>
          </w:p>
        </w:tc>
        <w:tc>
          <w:tcPr>
            <w:tcW w:w="2469" w:type="dxa"/>
            <w:gridSpan w:val="3"/>
            <w:tcBorders>
              <w:top w:val="single" w:sz="4" w:space="0" w:color="000000"/>
              <w:bottom w:val="single" w:sz="4" w:space="0" w:color="000000"/>
              <w:right w:val="single" w:sz="12" w:space="0" w:color="000000"/>
            </w:tcBorders>
            <w:shd w:val="clear" w:color="auto" w:fill="auto"/>
          </w:tcPr>
          <w:p w:rsidR="007C03B3" w:rsidRPr="00F4234F" w:rsidRDefault="007C03B3" w:rsidP="00985E53">
            <w:pPr>
              <w:snapToGrid w:val="0"/>
            </w:pPr>
          </w:p>
        </w:tc>
      </w:tr>
      <w:tr w:rsidR="007C03B3" w:rsidRPr="00F4234F" w:rsidTr="00803A61">
        <w:trPr>
          <w:trHeight w:val="454"/>
        </w:trPr>
        <w:tc>
          <w:tcPr>
            <w:tcW w:w="1928" w:type="dxa"/>
            <w:tcBorders>
              <w:left w:val="single" w:sz="12" w:space="0" w:color="000000"/>
            </w:tcBorders>
            <w:shd w:val="clear" w:color="auto" w:fill="auto"/>
          </w:tcPr>
          <w:p w:rsidR="007C03B3" w:rsidRPr="00F4234F" w:rsidRDefault="007C03B3" w:rsidP="00985E53">
            <w:pPr>
              <w:snapToGrid w:val="0"/>
            </w:pPr>
          </w:p>
        </w:tc>
        <w:tc>
          <w:tcPr>
            <w:tcW w:w="2977" w:type="dxa"/>
            <w:shd w:val="clear" w:color="auto" w:fill="auto"/>
          </w:tcPr>
          <w:p w:rsidR="007C03B3" w:rsidRPr="00F4234F" w:rsidRDefault="007C03B3" w:rsidP="00985E53">
            <w:pPr>
              <w:snapToGrid w:val="0"/>
            </w:pPr>
          </w:p>
        </w:tc>
        <w:tc>
          <w:tcPr>
            <w:tcW w:w="2268" w:type="dxa"/>
            <w:tcBorders>
              <w:right w:val="single" w:sz="12" w:space="0" w:color="auto"/>
            </w:tcBorders>
            <w:shd w:val="clear" w:color="auto" w:fill="auto"/>
          </w:tcPr>
          <w:p w:rsidR="007C03B3" w:rsidRPr="00F4234F" w:rsidRDefault="007C03B3" w:rsidP="00985E53">
            <w:pPr>
              <w:snapToGrid w:val="0"/>
            </w:pPr>
          </w:p>
        </w:tc>
        <w:tc>
          <w:tcPr>
            <w:tcW w:w="2892" w:type="dxa"/>
            <w:gridSpan w:val="3"/>
            <w:tcBorders>
              <w:top w:val="single" w:sz="4" w:space="0" w:color="000000"/>
              <w:left w:val="single" w:sz="12" w:space="0" w:color="auto"/>
              <w:bottom w:val="single" w:sz="12" w:space="0" w:color="auto"/>
            </w:tcBorders>
            <w:shd w:val="clear" w:color="auto" w:fill="auto"/>
          </w:tcPr>
          <w:p w:rsidR="007C03B3" w:rsidRPr="00F4234F" w:rsidRDefault="00803A61" w:rsidP="00985E53">
            <w:pPr>
              <w:snapToGrid w:val="0"/>
              <w:jc w:val="right"/>
              <w:rPr>
                <w:rFonts w:eastAsia="Calibri"/>
              </w:rPr>
            </w:pPr>
            <w:r>
              <w:t>Wat die gebruiker sal doen</w:t>
            </w:r>
            <w:r w:rsidR="007C03B3" w:rsidRPr="00F4234F">
              <w:t>:</w:t>
            </w:r>
            <w:r w:rsidR="007C03B3" w:rsidRPr="00F4234F">
              <w:rPr>
                <w:rFonts w:eastAsia="Calibri"/>
              </w:rPr>
              <w:t xml:space="preserve"> </w:t>
            </w:r>
          </w:p>
        </w:tc>
        <w:tc>
          <w:tcPr>
            <w:tcW w:w="2268" w:type="dxa"/>
            <w:gridSpan w:val="2"/>
            <w:tcBorders>
              <w:top w:val="single" w:sz="4" w:space="0" w:color="000000"/>
              <w:left w:val="single" w:sz="4" w:space="0" w:color="000000"/>
              <w:bottom w:val="single" w:sz="12" w:space="0" w:color="auto"/>
            </w:tcBorders>
            <w:shd w:val="clear" w:color="auto" w:fill="auto"/>
          </w:tcPr>
          <w:p w:rsidR="007C03B3" w:rsidRPr="00F4234F" w:rsidRDefault="007C03B3" w:rsidP="00985E53">
            <w:pPr>
              <w:snapToGrid w:val="0"/>
            </w:pPr>
          </w:p>
        </w:tc>
        <w:tc>
          <w:tcPr>
            <w:tcW w:w="2469" w:type="dxa"/>
            <w:gridSpan w:val="3"/>
            <w:tcBorders>
              <w:top w:val="single" w:sz="4" w:space="0" w:color="000000"/>
              <w:bottom w:val="single" w:sz="12" w:space="0" w:color="auto"/>
              <w:right w:val="single" w:sz="12" w:space="0" w:color="000000"/>
            </w:tcBorders>
            <w:shd w:val="clear" w:color="auto" w:fill="auto"/>
          </w:tcPr>
          <w:p w:rsidR="007C03B3" w:rsidRPr="00F4234F" w:rsidRDefault="007C03B3" w:rsidP="00985E53">
            <w:pPr>
              <w:snapToGrid w:val="0"/>
            </w:pPr>
          </w:p>
        </w:tc>
      </w:tr>
      <w:tr w:rsidR="007C03B3" w:rsidRPr="00F4234F" w:rsidTr="004367BA">
        <w:trPr>
          <w:trHeight w:val="386"/>
        </w:trPr>
        <w:tc>
          <w:tcPr>
            <w:tcW w:w="1928" w:type="dxa"/>
            <w:tcBorders>
              <w:left w:val="single" w:sz="12" w:space="0" w:color="000000"/>
            </w:tcBorders>
            <w:shd w:val="clear" w:color="auto" w:fill="auto"/>
          </w:tcPr>
          <w:p w:rsidR="007C03B3" w:rsidRPr="00F4234F" w:rsidRDefault="007C03B3" w:rsidP="00985E53">
            <w:pPr>
              <w:snapToGrid w:val="0"/>
            </w:pPr>
          </w:p>
        </w:tc>
        <w:tc>
          <w:tcPr>
            <w:tcW w:w="2977" w:type="dxa"/>
            <w:shd w:val="clear" w:color="auto" w:fill="auto"/>
          </w:tcPr>
          <w:p w:rsidR="007C03B3" w:rsidRPr="00F4234F" w:rsidRDefault="007C03B3" w:rsidP="00985E53">
            <w:pPr>
              <w:snapToGrid w:val="0"/>
            </w:pPr>
          </w:p>
        </w:tc>
        <w:tc>
          <w:tcPr>
            <w:tcW w:w="2268" w:type="dxa"/>
            <w:tcBorders>
              <w:right w:val="single" w:sz="12" w:space="0" w:color="auto"/>
            </w:tcBorders>
            <w:shd w:val="clear" w:color="auto" w:fill="auto"/>
          </w:tcPr>
          <w:p w:rsidR="007C03B3" w:rsidRPr="00F4234F" w:rsidRDefault="007C03B3" w:rsidP="00985E53">
            <w:pPr>
              <w:snapToGrid w:val="0"/>
            </w:pPr>
          </w:p>
        </w:tc>
        <w:tc>
          <w:tcPr>
            <w:tcW w:w="1907" w:type="dxa"/>
            <w:tcBorders>
              <w:top w:val="single" w:sz="12" w:space="0" w:color="auto"/>
              <w:left w:val="single" w:sz="12" w:space="0" w:color="auto"/>
              <w:bottom w:val="single" w:sz="12" w:space="0" w:color="auto"/>
            </w:tcBorders>
            <w:shd w:val="clear" w:color="auto" w:fill="auto"/>
          </w:tcPr>
          <w:p w:rsidR="007C03B3" w:rsidRPr="00F4234F" w:rsidRDefault="007C03B3" w:rsidP="006F0A6E">
            <w:pPr>
              <w:snapToGrid w:val="0"/>
              <w:rPr>
                <w:rFonts w:eastAsia="Calibri"/>
              </w:rPr>
            </w:pPr>
            <w:r w:rsidRPr="00F4234F">
              <w:t>Naviga</w:t>
            </w:r>
            <w:r w:rsidR="006F0A6E">
              <w:t>sie</w:t>
            </w:r>
            <w:r w:rsidRPr="00F4234F">
              <w:rPr>
                <w:rFonts w:eastAsia="Calibri"/>
              </w:rPr>
              <w:t xml:space="preserve"> </w:t>
            </w:r>
          </w:p>
        </w:tc>
        <w:tc>
          <w:tcPr>
            <w:tcW w:w="1907" w:type="dxa"/>
            <w:gridSpan w:val="3"/>
            <w:tcBorders>
              <w:top w:val="single" w:sz="12" w:space="0" w:color="auto"/>
              <w:bottom w:val="single" w:sz="12" w:space="0" w:color="auto"/>
            </w:tcBorders>
            <w:shd w:val="clear" w:color="auto" w:fill="auto"/>
          </w:tcPr>
          <w:p w:rsidR="007C03B3" w:rsidRPr="00F4234F" w:rsidRDefault="00803A61" w:rsidP="00985E53">
            <w:pPr>
              <w:snapToGrid w:val="0"/>
              <w:rPr>
                <w:rFonts w:eastAsia="Calibri"/>
              </w:rPr>
            </w:pPr>
            <w:r>
              <w:t>Vorige</w:t>
            </w:r>
            <w:r w:rsidR="007C03B3" w:rsidRPr="00F4234F">
              <w:t>:</w:t>
            </w:r>
            <w:r w:rsidR="007C03B3" w:rsidRPr="00F4234F">
              <w:rPr>
                <w:rFonts w:eastAsia="Calibri"/>
              </w:rPr>
              <w:t xml:space="preserve"> </w:t>
            </w:r>
          </w:p>
        </w:tc>
        <w:tc>
          <w:tcPr>
            <w:tcW w:w="1907" w:type="dxa"/>
            <w:gridSpan w:val="3"/>
            <w:tcBorders>
              <w:top w:val="single" w:sz="12" w:space="0" w:color="auto"/>
              <w:bottom w:val="single" w:sz="12" w:space="0" w:color="auto"/>
            </w:tcBorders>
            <w:shd w:val="clear" w:color="auto" w:fill="auto"/>
          </w:tcPr>
          <w:p w:rsidR="007C03B3" w:rsidRPr="00F4234F" w:rsidRDefault="00803A61" w:rsidP="00985E53">
            <w:pPr>
              <w:snapToGrid w:val="0"/>
              <w:rPr>
                <w:rFonts w:eastAsia="Calibri"/>
              </w:rPr>
            </w:pPr>
            <w:r>
              <w:t>Volgende</w:t>
            </w:r>
            <w:r w:rsidR="007C03B3" w:rsidRPr="00F4234F">
              <w:t>:</w:t>
            </w:r>
            <w:r w:rsidR="007C03B3" w:rsidRPr="00F4234F">
              <w:rPr>
                <w:rFonts w:eastAsia="Calibri"/>
              </w:rPr>
              <w:t xml:space="preserve"> </w:t>
            </w:r>
          </w:p>
        </w:tc>
        <w:tc>
          <w:tcPr>
            <w:tcW w:w="1908" w:type="dxa"/>
            <w:tcBorders>
              <w:top w:val="single" w:sz="12" w:space="0" w:color="auto"/>
              <w:bottom w:val="single" w:sz="12" w:space="0" w:color="auto"/>
              <w:right w:val="single" w:sz="12" w:space="0" w:color="auto"/>
            </w:tcBorders>
            <w:shd w:val="clear" w:color="auto" w:fill="auto"/>
          </w:tcPr>
          <w:p w:rsidR="007C03B3" w:rsidRPr="00F4234F" w:rsidRDefault="00803A61" w:rsidP="00985E53">
            <w:pPr>
              <w:snapToGrid w:val="0"/>
              <w:rPr>
                <w:rFonts w:eastAsia="Calibri"/>
              </w:rPr>
            </w:pPr>
            <w:r>
              <w:t>Vertak na</w:t>
            </w:r>
            <w:r w:rsidR="007C03B3" w:rsidRPr="00F4234F">
              <w:t>:</w:t>
            </w:r>
            <w:r w:rsidR="007C03B3" w:rsidRPr="00F4234F">
              <w:rPr>
                <w:rFonts w:eastAsia="Calibri"/>
              </w:rPr>
              <w:t xml:space="preserve"> </w:t>
            </w:r>
          </w:p>
        </w:tc>
      </w:tr>
      <w:tr w:rsidR="007C03B3" w:rsidRPr="00F4234F" w:rsidTr="00803A61">
        <w:trPr>
          <w:trHeight w:val="655"/>
        </w:trPr>
        <w:tc>
          <w:tcPr>
            <w:tcW w:w="1928" w:type="dxa"/>
            <w:tcBorders>
              <w:left w:val="single" w:sz="12" w:space="0" w:color="000000"/>
            </w:tcBorders>
            <w:shd w:val="clear" w:color="auto" w:fill="auto"/>
          </w:tcPr>
          <w:p w:rsidR="007C03B3" w:rsidRPr="00F4234F" w:rsidRDefault="007C03B3" w:rsidP="00985E53">
            <w:pPr>
              <w:snapToGrid w:val="0"/>
            </w:pPr>
          </w:p>
        </w:tc>
        <w:tc>
          <w:tcPr>
            <w:tcW w:w="2977" w:type="dxa"/>
            <w:shd w:val="clear" w:color="auto" w:fill="auto"/>
          </w:tcPr>
          <w:p w:rsidR="007C03B3" w:rsidRPr="00F4234F" w:rsidRDefault="007C03B3" w:rsidP="00985E53">
            <w:pPr>
              <w:snapToGrid w:val="0"/>
            </w:pPr>
          </w:p>
        </w:tc>
        <w:tc>
          <w:tcPr>
            <w:tcW w:w="2268" w:type="dxa"/>
            <w:shd w:val="clear" w:color="auto" w:fill="auto"/>
          </w:tcPr>
          <w:p w:rsidR="007C03B3" w:rsidRPr="00F4234F" w:rsidRDefault="007C03B3" w:rsidP="00985E53">
            <w:pPr>
              <w:snapToGrid w:val="0"/>
            </w:pPr>
          </w:p>
        </w:tc>
        <w:tc>
          <w:tcPr>
            <w:tcW w:w="2608" w:type="dxa"/>
            <w:gridSpan w:val="2"/>
            <w:tcBorders>
              <w:left w:val="single" w:sz="12" w:space="0" w:color="000000"/>
            </w:tcBorders>
            <w:shd w:val="clear" w:color="auto" w:fill="auto"/>
          </w:tcPr>
          <w:p w:rsidR="007C03B3" w:rsidRPr="00F4234F" w:rsidRDefault="006F0A6E" w:rsidP="006F0A6E">
            <w:pPr>
              <w:snapToGrid w:val="0"/>
              <w:rPr>
                <w:rFonts w:eastAsia="Calibri"/>
              </w:rPr>
            </w:pPr>
            <w:r>
              <w:rPr>
                <w:rFonts w:eastAsia="Calibri"/>
              </w:rPr>
              <w:t>Verwerking</w:t>
            </w:r>
            <w:r w:rsidR="007C03B3" w:rsidRPr="00F4234F">
              <w:rPr>
                <w:rFonts w:eastAsia="Calibri"/>
              </w:rPr>
              <w:t xml:space="preserve"> (</w:t>
            </w:r>
            <w:r>
              <w:rPr>
                <w:rFonts w:eastAsia="Calibri"/>
              </w:rPr>
              <w:t>Algoritmes</w:t>
            </w:r>
            <w:r w:rsidR="007C03B3" w:rsidRPr="00F4234F">
              <w:rPr>
                <w:rFonts w:eastAsia="Calibri"/>
              </w:rPr>
              <w:t>)</w:t>
            </w:r>
          </w:p>
        </w:tc>
        <w:tc>
          <w:tcPr>
            <w:tcW w:w="2835" w:type="dxa"/>
            <w:gridSpan w:val="4"/>
            <w:shd w:val="clear" w:color="auto" w:fill="auto"/>
          </w:tcPr>
          <w:p w:rsidR="007C03B3" w:rsidRPr="00F4234F" w:rsidRDefault="007C03B3" w:rsidP="00985E53">
            <w:pPr>
              <w:snapToGrid w:val="0"/>
              <w:rPr>
                <w:rFonts w:eastAsia="Calibri"/>
              </w:rPr>
            </w:pPr>
          </w:p>
        </w:tc>
        <w:tc>
          <w:tcPr>
            <w:tcW w:w="2186" w:type="dxa"/>
            <w:gridSpan w:val="2"/>
            <w:tcBorders>
              <w:right w:val="single" w:sz="12" w:space="0" w:color="000000"/>
            </w:tcBorders>
            <w:shd w:val="clear" w:color="auto" w:fill="auto"/>
          </w:tcPr>
          <w:p w:rsidR="007C03B3" w:rsidRPr="00F4234F" w:rsidRDefault="007C03B3" w:rsidP="00985E53">
            <w:pPr>
              <w:snapToGrid w:val="0"/>
              <w:rPr>
                <w:rFonts w:eastAsia="Calibri"/>
              </w:rPr>
            </w:pPr>
          </w:p>
        </w:tc>
      </w:tr>
      <w:tr w:rsidR="007C03B3" w:rsidRPr="00F4234F" w:rsidTr="00803A61">
        <w:trPr>
          <w:trHeight w:val="584"/>
        </w:trPr>
        <w:tc>
          <w:tcPr>
            <w:tcW w:w="1928" w:type="dxa"/>
            <w:tcBorders>
              <w:left w:val="single" w:sz="12" w:space="0" w:color="000000"/>
            </w:tcBorders>
            <w:shd w:val="clear" w:color="auto" w:fill="auto"/>
          </w:tcPr>
          <w:p w:rsidR="007C03B3" w:rsidRPr="00F4234F" w:rsidRDefault="007C03B3" w:rsidP="00985E53">
            <w:pPr>
              <w:snapToGrid w:val="0"/>
            </w:pPr>
          </w:p>
        </w:tc>
        <w:tc>
          <w:tcPr>
            <w:tcW w:w="2977" w:type="dxa"/>
            <w:shd w:val="clear" w:color="auto" w:fill="auto"/>
          </w:tcPr>
          <w:p w:rsidR="007C03B3" w:rsidRPr="00F4234F" w:rsidRDefault="007C03B3" w:rsidP="00985E53">
            <w:pPr>
              <w:snapToGrid w:val="0"/>
            </w:pPr>
          </w:p>
        </w:tc>
        <w:tc>
          <w:tcPr>
            <w:tcW w:w="2268" w:type="dxa"/>
            <w:shd w:val="clear" w:color="auto" w:fill="auto"/>
          </w:tcPr>
          <w:p w:rsidR="007C03B3" w:rsidRPr="00F4234F" w:rsidRDefault="007C03B3" w:rsidP="00985E53">
            <w:pPr>
              <w:snapToGrid w:val="0"/>
            </w:pPr>
          </w:p>
        </w:tc>
        <w:tc>
          <w:tcPr>
            <w:tcW w:w="2608" w:type="dxa"/>
            <w:gridSpan w:val="2"/>
            <w:tcBorders>
              <w:left w:val="single" w:sz="12" w:space="0" w:color="000000"/>
            </w:tcBorders>
            <w:shd w:val="clear" w:color="auto" w:fill="auto"/>
          </w:tcPr>
          <w:p w:rsidR="007C03B3" w:rsidRPr="00F4234F" w:rsidRDefault="007C03B3" w:rsidP="00985E53">
            <w:pPr>
              <w:snapToGrid w:val="0"/>
              <w:jc w:val="right"/>
            </w:pPr>
          </w:p>
        </w:tc>
        <w:tc>
          <w:tcPr>
            <w:tcW w:w="2835" w:type="dxa"/>
            <w:gridSpan w:val="4"/>
            <w:shd w:val="clear" w:color="auto" w:fill="auto"/>
          </w:tcPr>
          <w:p w:rsidR="007C03B3" w:rsidRPr="00F4234F" w:rsidRDefault="007C03B3" w:rsidP="00985E53">
            <w:pPr>
              <w:snapToGrid w:val="0"/>
              <w:jc w:val="right"/>
            </w:pPr>
          </w:p>
        </w:tc>
        <w:tc>
          <w:tcPr>
            <w:tcW w:w="2186" w:type="dxa"/>
            <w:gridSpan w:val="2"/>
            <w:tcBorders>
              <w:right w:val="single" w:sz="12" w:space="0" w:color="000000"/>
            </w:tcBorders>
            <w:shd w:val="clear" w:color="auto" w:fill="auto"/>
          </w:tcPr>
          <w:p w:rsidR="007C03B3" w:rsidRPr="00F4234F" w:rsidRDefault="007C03B3" w:rsidP="00985E53">
            <w:pPr>
              <w:snapToGrid w:val="0"/>
              <w:jc w:val="right"/>
            </w:pPr>
          </w:p>
        </w:tc>
      </w:tr>
      <w:tr w:rsidR="007C03B3" w:rsidRPr="00F4234F" w:rsidTr="00803A61">
        <w:trPr>
          <w:trHeight w:val="450"/>
        </w:trPr>
        <w:tc>
          <w:tcPr>
            <w:tcW w:w="1928" w:type="dxa"/>
            <w:tcBorders>
              <w:left w:val="single" w:sz="12" w:space="0" w:color="000000"/>
              <w:bottom w:val="single" w:sz="12" w:space="0" w:color="000000"/>
            </w:tcBorders>
            <w:shd w:val="clear" w:color="auto" w:fill="auto"/>
          </w:tcPr>
          <w:p w:rsidR="007C03B3" w:rsidRPr="00F4234F" w:rsidRDefault="007C03B3" w:rsidP="00985E53">
            <w:pPr>
              <w:snapToGrid w:val="0"/>
            </w:pPr>
          </w:p>
          <w:p w:rsidR="007C03B3" w:rsidRPr="00F4234F" w:rsidRDefault="007C03B3" w:rsidP="00985E53">
            <w:pPr>
              <w:snapToGrid w:val="0"/>
            </w:pPr>
          </w:p>
        </w:tc>
        <w:tc>
          <w:tcPr>
            <w:tcW w:w="2977" w:type="dxa"/>
            <w:tcBorders>
              <w:bottom w:val="single" w:sz="12" w:space="0" w:color="000000"/>
            </w:tcBorders>
            <w:shd w:val="clear" w:color="auto" w:fill="auto"/>
          </w:tcPr>
          <w:p w:rsidR="007C03B3" w:rsidRPr="00F4234F" w:rsidRDefault="007C03B3" w:rsidP="00985E53">
            <w:pPr>
              <w:snapToGrid w:val="0"/>
            </w:pPr>
          </w:p>
        </w:tc>
        <w:tc>
          <w:tcPr>
            <w:tcW w:w="2268" w:type="dxa"/>
            <w:tcBorders>
              <w:bottom w:val="single" w:sz="12" w:space="0" w:color="000000"/>
            </w:tcBorders>
            <w:shd w:val="clear" w:color="auto" w:fill="auto"/>
          </w:tcPr>
          <w:p w:rsidR="007C03B3" w:rsidRPr="00F4234F" w:rsidRDefault="007C03B3" w:rsidP="00985E53">
            <w:pPr>
              <w:snapToGrid w:val="0"/>
            </w:pPr>
          </w:p>
        </w:tc>
        <w:tc>
          <w:tcPr>
            <w:tcW w:w="2608" w:type="dxa"/>
            <w:gridSpan w:val="2"/>
            <w:tcBorders>
              <w:left w:val="single" w:sz="12" w:space="0" w:color="000000"/>
              <w:bottom w:val="single" w:sz="12" w:space="0" w:color="000000"/>
            </w:tcBorders>
            <w:shd w:val="clear" w:color="auto" w:fill="auto"/>
          </w:tcPr>
          <w:p w:rsidR="007C03B3" w:rsidRPr="00F4234F" w:rsidRDefault="007C03B3" w:rsidP="00985E53">
            <w:pPr>
              <w:snapToGrid w:val="0"/>
              <w:jc w:val="right"/>
            </w:pPr>
          </w:p>
        </w:tc>
        <w:tc>
          <w:tcPr>
            <w:tcW w:w="2835" w:type="dxa"/>
            <w:gridSpan w:val="4"/>
            <w:tcBorders>
              <w:bottom w:val="single" w:sz="12" w:space="0" w:color="000000"/>
            </w:tcBorders>
            <w:shd w:val="clear" w:color="auto" w:fill="auto"/>
          </w:tcPr>
          <w:p w:rsidR="007C03B3" w:rsidRPr="00F4234F" w:rsidRDefault="007C03B3" w:rsidP="00985E53">
            <w:pPr>
              <w:snapToGrid w:val="0"/>
              <w:jc w:val="right"/>
            </w:pPr>
          </w:p>
        </w:tc>
        <w:tc>
          <w:tcPr>
            <w:tcW w:w="2186" w:type="dxa"/>
            <w:gridSpan w:val="2"/>
            <w:tcBorders>
              <w:bottom w:val="single" w:sz="12" w:space="0" w:color="000000"/>
              <w:right w:val="single" w:sz="12" w:space="0" w:color="000000"/>
            </w:tcBorders>
            <w:shd w:val="clear" w:color="auto" w:fill="auto"/>
          </w:tcPr>
          <w:p w:rsidR="007C03B3" w:rsidRPr="00F4234F" w:rsidRDefault="007C03B3" w:rsidP="00985E53">
            <w:pPr>
              <w:snapToGrid w:val="0"/>
              <w:jc w:val="right"/>
            </w:pPr>
          </w:p>
        </w:tc>
      </w:tr>
      <w:tr w:rsidR="007C03B3" w:rsidRPr="00F4234F" w:rsidTr="00803A61">
        <w:tc>
          <w:tcPr>
            <w:tcW w:w="1928" w:type="dxa"/>
            <w:tcBorders>
              <w:top w:val="single" w:sz="12" w:space="0" w:color="000000"/>
              <w:left w:val="single" w:sz="12" w:space="0" w:color="000000"/>
              <w:bottom w:val="double" w:sz="4" w:space="0" w:color="000000"/>
            </w:tcBorders>
            <w:shd w:val="clear" w:color="auto" w:fill="auto"/>
          </w:tcPr>
          <w:p w:rsidR="007C03B3" w:rsidRPr="00F4234F" w:rsidRDefault="007C03B3" w:rsidP="00803A61">
            <w:pPr>
              <w:snapToGrid w:val="0"/>
            </w:pPr>
            <w:r w:rsidRPr="00F4234F">
              <w:t>Sprite</w:t>
            </w:r>
            <w:r w:rsidR="00803A61">
              <w:t>-Naam</w:t>
            </w:r>
          </w:p>
        </w:tc>
        <w:tc>
          <w:tcPr>
            <w:tcW w:w="2977" w:type="dxa"/>
            <w:tcBorders>
              <w:top w:val="single" w:sz="12" w:space="0" w:color="000000"/>
              <w:left w:val="single" w:sz="4" w:space="0" w:color="000000"/>
              <w:bottom w:val="double" w:sz="4" w:space="0" w:color="000000"/>
            </w:tcBorders>
            <w:shd w:val="clear" w:color="auto" w:fill="auto"/>
          </w:tcPr>
          <w:p w:rsidR="007C03B3" w:rsidRPr="00F4234F" w:rsidRDefault="006F0A6E" w:rsidP="00985E53">
            <w:pPr>
              <w:snapToGrid w:val="0"/>
            </w:pPr>
            <w:r>
              <w:t>Verantwoordelikhede</w:t>
            </w:r>
          </w:p>
        </w:tc>
        <w:tc>
          <w:tcPr>
            <w:tcW w:w="2268" w:type="dxa"/>
            <w:tcBorders>
              <w:top w:val="single" w:sz="12" w:space="0" w:color="000000"/>
              <w:left w:val="single" w:sz="4" w:space="0" w:color="000000"/>
              <w:bottom w:val="double" w:sz="4" w:space="0" w:color="000000"/>
            </w:tcBorders>
            <w:shd w:val="clear" w:color="auto" w:fill="auto"/>
          </w:tcPr>
          <w:p w:rsidR="007C03B3" w:rsidRPr="00F4234F" w:rsidRDefault="00803A61" w:rsidP="00985E53">
            <w:pPr>
              <w:snapToGrid w:val="0"/>
            </w:pPr>
            <w:r>
              <w:t>Medewerkers</w:t>
            </w:r>
          </w:p>
        </w:tc>
        <w:tc>
          <w:tcPr>
            <w:tcW w:w="2892" w:type="dxa"/>
            <w:gridSpan w:val="3"/>
            <w:tcBorders>
              <w:top w:val="single" w:sz="12" w:space="0" w:color="000000"/>
              <w:left w:val="single" w:sz="4" w:space="0" w:color="000000"/>
              <w:bottom w:val="double" w:sz="4" w:space="0" w:color="000000"/>
            </w:tcBorders>
            <w:shd w:val="clear" w:color="auto" w:fill="auto"/>
          </w:tcPr>
          <w:p w:rsidR="007C03B3" w:rsidRPr="00F4234F" w:rsidRDefault="006F0A6E" w:rsidP="00985E53">
            <w:pPr>
              <w:snapToGrid w:val="0"/>
            </w:pPr>
            <w:r>
              <w:t>Uitsaai</w:t>
            </w:r>
          </w:p>
        </w:tc>
        <w:tc>
          <w:tcPr>
            <w:tcW w:w="2551" w:type="dxa"/>
            <w:gridSpan w:val="3"/>
            <w:tcBorders>
              <w:top w:val="single" w:sz="12" w:space="0" w:color="000000"/>
              <w:left w:val="single" w:sz="4" w:space="0" w:color="000000"/>
              <w:bottom w:val="double" w:sz="4" w:space="0" w:color="000000"/>
            </w:tcBorders>
            <w:shd w:val="clear" w:color="auto" w:fill="auto"/>
          </w:tcPr>
          <w:p w:rsidR="007C03B3" w:rsidRPr="00F4234F" w:rsidRDefault="006F0A6E" w:rsidP="00985E53">
            <w:pPr>
              <w:snapToGrid w:val="0"/>
            </w:pPr>
            <w:r>
              <w:t>Luister</w:t>
            </w:r>
            <w:r w:rsidR="007C03B3" w:rsidRPr="00F4234F">
              <w:t xml:space="preserve"> [When I receive]</w:t>
            </w:r>
          </w:p>
        </w:tc>
        <w:tc>
          <w:tcPr>
            <w:tcW w:w="2186" w:type="dxa"/>
            <w:gridSpan w:val="2"/>
            <w:tcBorders>
              <w:top w:val="single" w:sz="12" w:space="0" w:color="000000"/>
              <w:left w:val="single" w:sz="4" w:space="0" w:color="000000"/>
              <w:bottom w:val="double" w:sz="4" w:space="0" w:color="000000"/>
              <w:right w:val="single" w:sz="12" w:space="0" w:color="000000"/>
            </w:tcBorders>
            <w:shd w:val="clear" w:color="auto" w:fill="auto"/>
          </w:tcPr>
          <w:p w:rsidR="007C03B3" w:rsidRPr="00F4234F" w:rsidRDefault="007C03B3" w:rsidP="006F0A6E">
            <w:pPr>
              <w:snapToGrid w:val="0"/>
            </w:pPr>
            <w:r w:rsidRPr="00F4234F">
              <w:t>V</w:t>
            </w:r>
            <w:r w:rsidR="006F0A6E">
              <w:t>eranderlikes</w:t>
            </w:r>
          </w:p>
        </w:tc>
      </w:tr>
      <w:tr w:rsidR="007C03B3" w:rsidRPr="00F4234F" w:rsidTr="00803A61">
        <w:trPr>
          <w:trHeight w:val="436"/>
        </w:trPr>
        <w:tc>
          <w:tcPr>
            <w:tcW w:w="1928" w:type="dxa"/>
            <w:tcBorders>
              <w:top w:val="double" w:sz="4" w:space="0" w:color="000000"/>
              <w:left w:val="single" w:sz="12" w:space="0" w:color="000000"/>
              <w:bottom w:val="single" w:sz="4" w:space="0" w:color="000000"/>
            </w:tcBorders>
            <w:shd w:val="clear" w:color="auto" w:fill="auto"/>
          </w:tcPr>
          <w:p w:rsidR="007C03B3" w:rsidRPr="00F4234F" w:rsidRDefault="007C03B3" w:rsidP="00985E53">
            <w:pPr>
              <w:snapToGrid w:val="0"/>
            </w:pPr>
            <w:r w:rsidRPr="00F4234F">
              <w:t>1.</w:t>
            </w:r>
          </w:p>
        </w:tc>
        <w:tc>
          <w:tcPr>
            <w:tcW w:w="2977" w:type="dxa"/>
            <w:tcBorders>
              <w:top w:val="double" w:sz="4" w:space="0" w:color="000000"/>
              <w:left w:val="single" w:sz="4" w:space="0" w:color="000000"/>
              <w:bottom w:val="single" w:sz="4" w:space="0" w:color="000000"/>
            </w:tcBorders>
            <w:shd w:val="clear" w:color="auto" w:fill="auto"/>
          </w:tcPr>
          <w:p w:rsidR="007C03B3" w:rsidRPr="00F4234F" w:rsidRDefault="007C03B3" w:rsidP="00985E53">
            <w:pPr>
              <w:snapToGrid w:val="0"/>
            </w:pPr>
          </w:p>
        </w:tc>
        <w:tc>
          <w:tcPr>
            <w:tcW w:w="2268" w:type="dxa"/>
            <w:tcBorders>
              <w:top w:val="double" w:sz="4" w:space="0" w:color="000000"/>
              <w:left w:val="single" w:sz="4" w:space="0" w:color="000000"/>
              <w:bottom w:val="single" w:sz="4" w:space="0" w:color="000000"/>
            </w:tcBorders>
            <w:shd w:val="clear" w:color="auto" w:fill="auto"/>
          </w:tcPr>
          <w:p w:rsidR="007C03B3" w:rsidRPr="00F4234F" w:rsidRDefault="007C03B3" w:rsidP="00985E53">
            <w:pPr>
              <w:snapToGrid w:val="0"/>
            </w:pPr>
          </w:p>
        </w:tc>
        <w:tc>
          <w:tcPr>
            <w:tcW w:w="2892" w:type="dxa"/>
            <w:gridSpan w:val="3"/>
            <w:tcBorders>
              <w:top w:val="double" w:sz="4" w:space="0" w:color="000000"/>
              <w:left w:val="single" w:sz="4" w:space="0" w:color="000000"/>
              <w:bottom w:val="single" w:sz="4" w:space="0" w:color="000000"/>
            </w:tcBorders>
            <w:shd w:val="clear" w:color="auto" w:fill="auto"/>
          </w:tcPr>
          <w:p w:rsidR="007C03B3" w:rsidRPr="00F4234F" w:rsidRDefault="007C03B3" w:rsidP="00985E53">
            <w:pPr>
              <w:snapToGrid w:val="0"/>
            </w:pPr>
          </w:p>
        </w:tc>
        <w:tc>
          <w:tcPr>
            <w:tcW w:w="2551" w:type="dxa"/>
            <w:gridSpan w:val="3"/>
            <w:tcBorders>
              <w:top w:val="double" w:sz="4" w:space="0" w:color="000000"/>
              <w:left w:val="single" w:sz="4" w:space="0" w:color="000000"/>
              <w:bottom w:val="single" w:sz="4" w:space="0" w:color="000000"/>
            </w:tcBorders>
            <w:shd w:val="clear" w:color="auto" w:fill="auto"/>
          </w:tcPr>
          <w:p w:rsidR="007C03B3" w:rsidRPr="00F4234F" w:rsidRDefault="007C03B3" w:rsidP="00985E53">
            <w:pPr>
              <w:snapToGrid w:val="0"/>
            </w:pPr>
          </w:p>
        </w:tc>
        <w:tc>
          <w:tcPr>
            <w:tcW w:w="2186" w:type="dxa"/>
            <w:gridSpan w:val="2"/>
            <w:tcBorders>
              <w:top w:val="double" w:sz="4" w:space="0" w:color="000000"/>
              <w:left w:val="single" w:sz="4" w:space="0" w:color="000000"/>
              <w:bottom w:val="single" w:sz="4" w:space="0" w:color="000000"/>
              <w:right w:val="single" w:sz="12" w:space="0" w:color="000000"/>
            </w:tcBorders>
            <w:shd w:val="clear" w:color="auto" w:fill="auto"/>
          </w:tcPr>
          <w:p w:rsidR="007C03B3" w:rsidRPr="00F4234F" w:rsidRDefault="007C03B3" w:rsidP="00985E53">
            <w:pPr>
              <w:snapToGrid w:val="0"/>
            </w:pPr>
          </w:p>
        </w:tc>
      </w:tr>
      <w:tr w:rsidR="007C03B3" w:rsidRPr="00F4234F" w:rsidTr="00803A61">
        <w:trPr>
          <w:trHeight w:val="436"/>
        </w:trPr>
        <w:tc>
          <w:tcPr>
            <w:tcW w:w="1928" w:type="dxa"/>
            <w:tcBorders>
              <w:top w:val="single" w:sz="4" w:space="0" w:color="000000"/>
              <w:left w:val="single" w:sz="12" w:space="0" w:color="000000"/>
              <w:bottom w:val="single" w:sz="4" w:space="0" w:color="000000"/>
            </w:tcBorders>
            <w:shd w:val="clear" w:color="auto" w:fill="auto"/>
          </w:tcPr>
          <w:p w:rsidR="007C03B3" w:rsidRPr="00F4234F" w:rsidRDefault="007C03B3" w:rsidP="00985E53">
            <w:pPr>
              <w:snapToGrid w:val="0"/>
            </w:pPr>
            <w:r w:rsidRPr="00F4234F">
              <w:t>2.</w:t>
            </w:r>
          </w:p>
        </w:tc>
        <w:tc>
          <w:tcPr>
            <w:tcW w:w="2977" w:type="dxa"/>
            <w:tcBorders>
              <w:top w:val="single" w:sz="4" w:space="0" w:color="000000"/>
              <w:left w:val="single" w:sz="4" w:space="0" w:color="000000"/>
              <w:bottom w:val="single" w:sz="4" w:space="0" w:color="000000"/>
            </w:tcBorders>
            <w:shd w:val="clear" w:color="auto" w:fill="auto"/>
          </w:tcPr>
          <w:p w:rsidR="007C03B3" w:rsidRPr="00F4234F" w:rsidRDefault="007C03B3" w:rsidP="00985E53">
            <w:pPr>
              <w:snapToGrid w:val="0"/>
            </w:pPr>
          </w:p>
        </w:tc>
        <w:tc>
          <w:tcPr>
            <w:tcW w:w="2268" w:type="dxa"/>
            <w:tcBorders>
              <w:top w:val="single" w:sz="4" w:space="0" w:color="000000"/>
              <w:left w:val="single" w:sz="4" w:space="0" w:color="000000"/>
              <w:bottom w:val="single" w:sz="4" w:space="0" w:color="000000"/>
            </w:tcBorders>
            <w:shd w:val="clear" w:color="auto" w:fill="auto"/>
          </w:tcPr>
          <w:p w:rsidR="007C03B3" w:rsidRPr="00F4234F" w:rsidRDefault="007C03B3" w:rsidP="00985E53">
            <w:pPr>
              <w:snapToGrid w:val="0"/>
            </w:pPr>
          </w:p>
        </w:tc>
        <w:tc>
          <w:tcPr>
            <w:tcW w:w="2892" w:type="dxa"/>
            <w:gridSpan w:val="3"/>
            <w:tcBorders>
              <w:top w:val="single" w:sz="4" w:space="0" w:color="000000"/>
              <w:left w:val="single" w:sz="4" w:space="0" w:color="000000"/>
              <w:bottom w:val="single" w:sz="4" w:space="0" w:color="000000"/>
            </w:tcBorders>
            <w:shd w:val="clear" w:color="auto" w:fill="auto"/>
          </w:tcPr>
          <w:p w:rsidR="007C03B3" w:rsidRPr="00F4234F" w:rsidRDefault="007C03B3" w:rsidP="00985E53">
            <w:pPr>
              <w:snapToGrid w:val="0"/>
            </w:pPr>
          </w:p>
        </w:tc>
        <w:tc>
          <w:tcPr>
            <w:tcW w:w="2551" w:type="dxa"/>
            <w:gridSpan w:val="3"/>
            <w:tcBorders>
              <w:top w:val="single" w:sz="4" w:space="0" w:color="000000"/>
              <w:left w:val="single" w:sz="4" w:space="0" w:color="000000"/>
              <w:bottom w:val="single" w:sz="4" w:space="0" w:color="000000"/>
            </w:tcBorders>
            <w:shd w:val="clear" w:color="auto" w:fill="auto"/>
          </w:tcPr>
          <w:p w:rsidR="007C03B3" w:rsidRPr="00F4234F" w:rsidRDefault="007C03B3" w:rsidP="00985E53">
            <w:pPr>
              <w:snapToGrid w:val="0"/>
            </w:pPr>
          </w:p>
        </w:tc>
        <w:tc>
          <w:tcPr>
            <w:tcW w:w="2186" w:type="dxa"/>
            <w:gridSpan w:val="2"/>
            <w:tcBorders>
              <w:top w:val="single" w:sz="4" w:space="0" w:color="000000"/>
              <w:left w:val="single" w:sz="4" w:space="0" w:color="000000"/>
              <w:bottom w:val="single" w:sz="4" w:space="0" w:color="000000"/>
              <w:right w:val="single" w:sz="12" w:space="0" w:color="000000"/>
            </w:tcBorders>
            <w:shd w:val="clear" w:color="auto" w:fill="auto"/>
          </w:tcPr>
          <w:p w:rsidR="007C03B3" w:rsidRPr="00F4234F" w:rsidRDefault="007C03B3" w:rsidP="00985E53">
            <w:pPr>
              <w:snapToGrid w:val="0"/>
            </w:pPr>
          </w:p>
        </w:tc>
      </w:tr>
      <w:tr w:rsidR="007C03B3" w:rsidRPr="00F4234F" w:rsidTr="00803A61">
        <w:trPr>
          <w:trHeight w:val="458"/>
        </w:trPr>
        <w:tc>
          <w:tcPr>
            <w:tcW w:w="1928" w:type="dxa"/>
            <w:tcBorders>
              <w:top w:val="single" w:sz="4" w:space="0" w:color="000000"/>
              <w:left w:val="single" w:sz="12" w:space="0" w:color="000000"/>
              <w:bottom w:val="single" w:sz="12" w:space="0" w:color="000000"/>
            </w:tcBorders>
            <w:shd w:val="clear" w:color="auto" w:fill="auto"/>
          </w:tcPr>
          <w:p w:rsidR="007C03B3" w:rsidRPr="00F4234F" w:rsidRDefault="007C03B3" w:rsidP="00985E53">
            <w:pPr>
              <w:snapToGrid w:val="0"/>
              <w:rPr>
                <w:rFonts w:eastAsia="Calibri"/>
              </w:rPr>
            </w:pPr>
            <w:r w:rsidRPr="00F4234F">
              <w:rPr>
                <w:rFonts w:eastAsia="Calibri"/>
              </w:rPr>
              <w:t>…</w:t>
            </w:r>
          </w:p>
        </w:tc>
        <w:tc>
          <w:tcPr>
            <w:tcW w:w="2977" w:type="dxa"/>
            <w:tcBorders>
              <w:top w:val="single" w:sz="4" w:space="0" w:color="000000"/>
              <w:left w:val="single" w:sz="4" w:space="0" w:color="000000"/>
              <w:bottom w:val="single" w:sz="12" w:space="0" w:color="000000"/>
            </w:tcBorders>
            <w:shd w:val="clear" w:color="auto" w:fill="auto"/>
          </w:tcPr>
          <w:p w:rsidR="007C03B3" w:rsidRPr="00F4234F" w:rsidRDefault="007C03B3" w:rsidP="00985E53">
            <w:pPr>
              <w:snapToGrid w:val="0"/>
            </w:pPr>
          </w:p>
        </w:tc>
        <w:tc>
          <w:tcPr>
            <w:tcW w:w="2268" w:type="dxa"/>
            <w:tcBorders>
              <w:top w:val="single" w:sz="4" w:space="0" w:color="000000"/>
              <w:left w:val="single" w:sz="4" w:space="0" w:color="000000"/>
              <w:bottom w:val="single" w:sz="12" w:space="0" w:color="000000"/>
            </w:tcBorders>
            <w:shd w:val="clear" w:color="auto" w:fill="auto"/>
          </w:tcPr>
          <w:p w:rsidR="007C03B3" w:rsidRPr="00F4234F" w:rsidRDefault="007C03B3" w:rsidP="00985E53">
            <w:pPr>
              <w:snapToGrid w:val="0"/>
            </w:pPr>
          </w:p>
        </w:tc>
        <w:tc>
          <w:tcPr>
            <w:tcW w:w="2892" w:type="dxa"/>
            <w:gridSpan w:val="3"/>
            <w:tcBorders>
              <w:top w:val="single" w:sz="4" w:space="0" w:color="000000"/>
              <w:left w:val="single" w:sz="4" w:space="0" w:color="000000"/>
              <w:bottom w:val="single" w:sz="12" w:space="0" w:color="000000"/>
            </w:tcBorders>
            <w:shd w:val="clear" w:color="auto" w:fill="auto"/>
          </w:tcPr>
          <w:p w:rsidR="007C03B3" w:rsidRPr="00F4234F" w:rsidRDefault="007C03B3" w:rsidP="00985E53">
            <w:pPr>
              <w:snapToGrid w:val="0"/>
            </w:pPr>
          </w:p>
        </w:tc>
        <w:tc>
          <w:tcPr>
            <w:tcW w:w="2551" w:type="dxa"/>
            <w:gridSpan w:val="3"/>
            <w:tcBorders>
              <w:top w:val="single" w:sz="4" w:space="0" w:color="000000"/>
              <w:left w:val="single" w:sz="4" w:space="0" w:color="000000"/>
              <w:bottom w:val="single" w:sz="12" w:space="0" w:color="000000"/>
            </w:tcBorders>
            <w:shd w:val="clear" w:color="auto" w:fill="auto"/>
          </w:tcPr>
          <w:p w:rsidR="007C03B3" w:rsidRPr="00F4234F" w:rsidRDefault="007C03B3" w:rsidP="00985E53">
            <w:pPr>
              <w:snapToGrid w:val="0"/>
            </w:pPr>
          </w:p>
        </w:tc>
        <w:tc>
          <w:tcPr>
            <w:tcW w:w="2186" w:type="dxa"/>
            <w:gridSpan w:val="2"/>
            <w:tcBorders>
              <w:top w:val="single" w:sz="4" w:space="0" w:color="000000"/>
              <w:left w:val="single" w:sz="4" w:space="0" w:color="000000"/>
              <w:bottom w:val="single" w:sz="12" w:space="0" w:color="000000"/>
              <w:right w:val="single" w:sz="12" w:space="0" w:color="000000"/>
            </w:tcBorders>
            <w:shd w:val="clear" w:color="auto" w:fill="auto"/>
          </w:tcPr>
          <w:p w:rsidR="007C03B3" w:rsidRPr="00F4234F" w:rsidRDefault="007C03B3" w:rsidP="00985E53">
            <w:pPr>
              <w:snapToGrid w:val="0"/>
            </w:pPr>
          </w:p>
        </w:tc>
      </w:tr>
      <w:tr w:rsidR="004367BA" w:rsidRPr="00F4234F" w:rsidTr="004367BA">
        <w:trPr>
          <w:trHeight w:val="1021"/>
        </w:trPr>
        <w:tc>
          <w:tcPr>
            <w:tcW w:w="14802" w:type="dxa"/>
            <w:gridSpan w:val="11"/>
            <w:tcBorders>
              <w:top w:val="single" w:sz="12" w:space="0" w:color="000000"/>
              <w:left w:val="single" w:sz="12" w:space="0" w:color="000000"/>
              <w:bottom w:val="single" w:sz="12" w:space="0" w:color="000000"/>
              <w:right w:val="single" w:sz="12" w:space="0" w:color="000000"/>
            </w:tcBorders>
            <w:shd w:val="clear" w:color="auto" w:fill="auto"/>
          </w:tcPr>
          <w:p w:rsidR="004367BA" w:rsidRPr="00F4234F" w:rsidRDefault="00803A61" w:rsidP="00985E53">
            <w:pPr>
              <w:snapToGrid w:val="0"/>
            </w:pPr>
            <w:r>
              <w:t>Gesprekke</w:t>
            </w:r>
            <w:r w:rsidR="004367BA" w:rsidRPr="00F4234F">
              <w:t>/</w:t>
            </w:r>
            <w:r>
              <w:t>Opgedateerde aanvaardingstoetse</w:t>
            </w:r>
            <w:r w:rsidR="004367BA" w:rsidRPr="00F4234F">
              <w:t>:</w:t>
            </w:r>
          </w:p>
          <w:p w:rsidR="004367BA" w:rsidRPr="00F4234F" w:rsidRDefault="004367BA" w:rsidP="00985E53">
            <w:pPr>
              <w:snapToGrid w:val="0"/>
            </w:pPr>
          </w:p>
          <w:p w:rsidR="004367BA" w:rsidRPr="00F4234F" w:rsidRDefault="004367BA" w:rsidP="00985E53">
            <w:pPr>
              <w:snapToGrid w:val="0"/>
            </w:pPr>
          </w:p>
        </w:tc>
      </w:tr>
    </w:tbl>
    <w:p w:rsidR="00A110D0" w:rsidRPr="00F4234F" w:rsidRDefault="00A110D0" w:rsidP="00A26419">
      <w:pPr>
        <w:spacing w:after="200" w:line="276" w:lineRule="auto"/>
        <w:rPr>
          <w:rFonts w:asciiTheme="minorHAnsi" w:hAnsiTheme="minorHAnsi" w:cstheme="minorHAnsi"/>
          <w:sz w:val="22"/>
          <w:szCs w:val="22"/>
        </w:rPr>
        <w:sectPr w:rsidR="00A110D0" w:rsidRPr="00F4234F" w:rsidSect="00FA7502">
          <w:headerReference w:type="default" r:id="rId13"/>
          <w:pgSz w:w="16840" w:h="11907" w:orient="landscape" w:code="9"/>
          <w:pgMar w:top="1134" w:right="1418" w:bottom="1134" w:left="141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8D7EC7" w:rsidRPr="00F4234F" w:rsidRDefault="00631B09" w:rsidP="008D7EC7">
      <w:pPr>
        <w:pStyle w:val="Heading2"/>
        <w:spacing w:before="0"/>
      </w:pPr>
      <w:r>
        <w:lastRenderedPageBreak/>
        <w:t>Templaat</w:t>
      </w:r>
      <w:r w:rsidR="008D7EC7" w:rsidRPr="00F4234F">
        <w:t xml:space="preserve"> 2: </w:t>
      </w:r>
      <w:r w:rsidR="00DD2E80">
        <w:t>Toneel</w:t>
      </w:r>
      <w:r w:rsidR="00803A61">
        <w:t>-</w:t>
      </w:r>
      <w:r>
        <w:t>Templaat</w:t>
      </w:r>
      <w:r w:rsidR="008D7EC7" w:rsidRPr="00F4234F">
        <w:rPr>
          <w:rFonts w:eastAsia="Calibri" w:cs="Calibri"/>
        </w:rPr>
        <w:t xml:space="preserve"> </w:t>
      </w:r>
      <w:r w:rsidR="008D7EC7" w:rsidRPr="00F4234F">
        <w:t>(</w:t>
      </w:r>
      <w:r w:rsidR="00803A61">
        <w:t xml:space="preserve">voltooi vir </w:t>
      </w:r>
      <w:r w:rsidR="00551C40">
        <w:t>die belangrikste tonele</w:t>
      </w:r>
      <w:r w:rsidR="008D7EC7" w:rsidRPr="00F4234F">
        <w:t>).</w:t>
      </w:r>
    </w:p>
    <w:tbl>
      <w:tblPr>
        <w:tblW w:w="14802" w:type="dxa"/>
        <w:tblInd w:w="108" w:type="dxa"/>
        <w:tblLayout w:type="fixed"/>
        <w:tblCellMar>
          <w:top w:w="57" w:type="dxa"/>
          <w:bottom w:w="57" w:type="dxa"/>
        </w:tblCellMar>
        <w:tblLook w:val="0000"/>
      </w:tblPr>
      <w:tblGrid>
        <w:gridCol w:w="1928"/>
        <w:gridCol w:w="2977"/>
        <w:gridCol w:w="2268"/>
        <w:gridCol w:w="1907"/>
        <w:gridCol w:w="644"/>
        <w:gridCol w:w="2609"/>
        <w:gridCol w:w="2469"/>
      </w:tblGrid>
      <w:tr w:rsidR="008D7EC7" w:rsidRPr="00F4234F" w:rsidTr="008D7EC7">
        <w:trPr>
          <w:trHeight w:val="284"/>
        </w:trPr>
        <w:tc>
          <w:tcPr>
            <w:tcW w:w="1928" w:type="dxa"/>
            <w:tcBorders>
              <w:top w:val="single" w:sz="12" w:space="0" w:color="000000"/>
              <w:left w:val="single" w:sz="12" w:space="0" w:color="000000"/>
              <w:bottom w:val="single" w:sz="4" w:space="0" w:color="000000"/>
            </w:tcBorders>
            <w:shd w:val="clear" w:color="auto" w:fill="auto"/>
          </w:tcPr>
          <w:p w:rsidR="008D7EC7" w:rsidRPr="00F4234F" w:rsidRDefault="00803A61" w:rsidP="00032B17">
            <w:pPr>
              <w:snapToGrid w:val="0"/>
              <w:jc w:val="right"/>
            </w:pPr>
            <w:proofErr w:type="spellStart"/>
            <w:r>
              <w:t>Projeknaam</w:t>
            </w:r>
            <w:proofErr w:type="spellEnd"/>
            <w:r w:rsidR="008D7EC7" w:rsidRPr="00F4234F">
              <w:t>:</w:t>
            </w:r>
          </w:p>
        </w:tc>
        <w:tc>
          <w:tcPr>
            <w:tcW w:w="5245" w:type="dxa"/>
            <w:gridSpan w:val="2"/>
            <w:tcBorders>
              <w:top w:val="single" w:sz="12" w:space="0" w:color="000000"/>
              <w:left w:val="single" w:sz="4" w:space="0" w:color="000000"/>
              <w:bottom w:val="single" w:sz="12" w:space="0" w:color="auto"/>
            </w:tcBorders>
            <w:shd w:val="clear" w:color="auto" w:fill="auto"/>
          </w:tcPr>
          <w:p w:rsidR="008D7EC7" w:rsidRPr="00F4234F" w:rsidRDefault="008D7EC7" w:rsidP="00032B17">
            <w:pPr>
              <w:snapToGrid w:val="0"/>
            </w:pPr>
          </w:p>
        </w:tc>
        <w:tc>
          <w:tcPr>
            <w:tcW w:w="2551" w:type="dxa"/>
            <w:gridSpan w:val="2"/>
            <w:tcBorders>
              <w:top w:val="single" w:sz="12" w:space="0" w:color="000000"/>
              <w:left w:val="single" w:sz="12" w:space="0" w:color="000000"/>
              <w:bottom w:val="single" w:sz="12" w:space="0" w:color="auto"/>
            </w:tcBorders>
            <w:shd w:val="clear" w:color="auto" w:fill="auto"/>
          </w:tcPr>
          <w:p w:rsidR="008D7EC7" w:rsidRPr="00F4234F" w:rsidRDefault="00DD2E80" w:rsidP="00032B17">
            <w:pPr>
              <w:snapToGrid w:val="0"/>
              <w:jc w:val="right"/>
            </w:pPr>
            <w:r>
              <w:t>Toneel</w:t>
            </w:r>
          </w:p>
        </w:tc>
        <w:tc>
          <w:tcPr>
            <w:tcW w:w="5078" w:type="dxa"/>
            <w:gridSpan w:val="2"/>
            <w:tcBorders>
              <w:top w:val="single" w:sz="12" w:space="0" w:color="000000"/>
              <w:left w:val="single" w:sz="4" w:space="0" w:color="000000"/>
              <w:bottom w:val="single" w:sz="12" w:space="0" w:color="auto"/>
              <w:right w:val="single" w:sz="12" w:space="0" w:color="000000"/>
            </w:tcBorders>
            <w:shd w:val="clear" w:color="auto" w:fill="auto"/>
          </w:tcPr>
          <w:p w:rsidR="008D7EC7" w:rsidRPr="00F4234F" w:rsidRDefault="008D7EC7" w:rsidP="00032B17">
            <w:pPr>
              <w:snapToGrid w:val="0"/>
            </w:pPr>
          </w:p>
        </w:tc>
      </w:tr>
      <w:tr w:rsidR="008D7EC7" w:rsidRPr="00F4234F" w:rsidTr="00032B17">
        <w:trPr>
          <w:trHeight w:val="351"/>
        </w:trPr>
        <w:tc>
          <w:tcPr>
            <w:tcW w:w="7173" w:type="dxa"/>
            <w:gridSpan w:val="3"/>
            <w:tcBorders>
              <w:top w:val="single" w:sz="12" w:space="0" w:color="000000"/>
              <w:left w:val="single" w:sz="12" w:space="0" w:color="000000"/>
            </w:tcBorders>
            <w:shd w:val="clear" w:color="auto" w:fill="auto"/>
          </w:tcPr>
          <w:p w:rsidR="008D7EC7" w:rsidRPr="00F4234F" w:rsidRDefault="008D7EC7" w:rsidP="00EE0A01">
            <w:pPr>
              <w:snapToGrid w:val="0"/>
            </w:pPr>
            <w:r w:rsidRPr="00F4234F">
              <w:t>Diagram</w:t>
            </w:r>
            <w:r w:rsidRPr="00F4234F">
              <w:rPr>
                <w:rFonts w:eastAsia="Calibri"/>
              </w:rPr>
              <w:t xml:space="preserve"> </w:t>
            </w:r>
            <w:r w:rsidRPr="00F4234F">
              <w:t>Illustra</w:t>
            </w:r>
            <w:r w:rsidR="00EE0A01">
              <w:t>sie</w:t>
            </w:r>
            <w:r w:rsidRPr="00F4234F">
              <w:rPr>
                <w:rFonts w:eastAsia="Calibri"/>
              </w:rPr>
              <w:t xml:space="preserve"> </w:t>
            </w:r>
            <w:r w:rsidRPr="00F4234F">
              <w:t>(</w:t>
            </w:r>
            <w:r w:rsidR="00EE0A01">
              <w:t xml:space="preserve">Gebruik </w:t>
            </w:r>
            <w:proofErr w:type="spellStart"/>
            <w:r w:rsidR="00EE0A01">
              <w:t>stokfigure</w:t>
            </w:r>
            <w:proofErr w:type="spellEnd"/>
            <w:r w:rsidRPr="00F4234F">
              <w:t>,</w:t>
            </w:r>
            <w:r w:rsidRPr="00F4234F">
              <w:rPr>
                <w:rFonts w:eastAsia="Calibri"/>
              </w:rPr>
              <w:t xml:space="preserve"> </w:t>
            </w:r>
            <w:r w:rsidR="00EE0A01">
              <w:t>pyle vir beweging</w:t>
            </w:r>
            <w:r w:rsidRPr="00F4234F">
              <w:t>)</w:t>
            </w:r>
          </w:p>
        </w:tc>
        <w:tc>
          <w:tcPr>
            <w:tcW w:w="7629" w:type="dxa"/>
            <w:gridSpan w:val="4"/>
            <w:tcBorders>
              <w:top w:val="single" w:sz="4" w:space="0" w:color="000000"/>
              <w:left w:val="single" w:sz="12" w:space="0" w:color="000000"/>
              <w:bottom w:val="single" w:sz="4" w:space="0" w:color="000000"/>
              <w:right w:val="single" w:sz="12" w:space="0" w:color="000000"/>
            </w:tcBorders>
            <w:shd w:val="clear" w:color="auto" w:fill="auto"/>
          </w:tcPr>
          <w:p w:rsidR="008D7EC7" w:rsidRPr="00F4234F" w:rsidRDefault="00803A61" w:rsidP="00032B17">
            <w:pPr>
              <w:snapToGrid w:val="0"/>
            </w:pPr>
            <w:r>
              <w:t>Navigasie</w:t>
            </w:r>
          </w:p>
        </w:tc>
      </w:tr>
      <w:tr w:rsidR="008D7EC7" w:rsidRPr="00F4234F" w:rsidTr="00032B17">
        <w:trPr>
          <w:trHeight w:val="1032"/>
        </w:trPr>
        <w:tc>
          <w:tcPr>
            <w:tcW w:w="7173" w:type="dxa"/>
            <w:gridSpan w:val="3"/>
            <w:vMerge w:val="restart"/>
            <w:tcBorders>
              <w:left w:val="single" w:sz="12" w:space="0" w:color="000000"/>
              <w:bottom w:val="nil"/>
            </w:tcBorders>
            <w:shd w:val="clear" w:color="auto" w:fill="auto"/>
          </w:tcPr>
          <w:p w:rsidR="008D7EC7" w:rsidRPr="00F4234F" w:rsidRDefault="008D7EC7" w:rsidP="00032B17">
            <w:pPr>
              <w:snapToGrid w:val="0"/>
            </w:pPr>
          </w:p>
        </w:tc>
        <w:tc>
          <w:tcPr>
            <w:tcW w:w="2551" w:type="dxa"/>
            <w:gridSpan w:val="2"/>
            <w:tcBorders>
              <w:top w:val="single" w:sz="4" w:space="0" w:color="000000"/>
              <w:left w:val="single" w:sz="12" w:space="0" w:color="000000"/>
              <w:bottom w:val="single" w:sz="12" w:space="0" w:color="auto"/>
              <w:right w:val="single" w:sz="4" w:space="0" w:color="auto"/>
            </w:tcBorders>
            <w:shd w:val="clear" w:color="auto" w:fill="auto"/>
          </w:tcPr>
          <w:p w:rsidR="008D7EC7" w:rsidRPr="00F4234F" w:rsidRDefault="00803A61" w:rsidP="008D7EC7">
            <w:pPr>
              <w:snapToGrid w:val="0"/>
              <w:rPr>
                <w:rFonts w:eastAsia="Calibri"/>
              </w:rPr>
            </w:pPr>
            <w:r>
              <w:rPr>
                <w:rFonts w:eastAsia="Calibri"/>
              </w:rPr>
              <w:t>Vorige</w:t>
            </w:r>
            <w:r w:rsidR="008D7EC7" w:rsidRPr="00F4234F">
              <w:rPr>
                <w:rFonts w:eastAsia="Calibri"/>
              </w:rPr>
              <w:t>:</w:t>
            </w:r>
          </w:p>
        </w:tc>
        <w:tc>
          <w:tcPr>
            <w:tcW w:w="2609" w:type="dxa"/>
            <w:tcBorders>
              <w:top w:val="single" w:sz="4" w:space="0" w:color="000000"/>
              <w:left w:val="single" w:sz="4" w:space="0" w:color="auto"/>
              <w:bottom w:val="single" w:sz="12" w:space="0" w:color="auto"/>
              <w:right w:val="single" w:sz="4" w:space="0" w:color="auto"/>
            </w:tcBorders>
            <w:shd w:val="clear" w:color="auto" w:fill="auto"/>
          </w:tcPr>
          <w:p w:rsidR="008D7EC7" w:rsidRPr="00F4234F" w:rsidRDefault="00803A61" w:rsidP="00803A61">
            <w:pPr>
              <w:snapToGrid w:val="0"/>
            </w:pPr>
            <w:r>
              <w:t>Volgende</w:t>
            </w:r>
            <w:r w:rsidR="008D7EC7" w:rsidRPr="00F4234F">
              <w:t>:</w:t>
            </w:r>
          </w:p>
        </w:tc>
        <w:tc>
          <w:tcPr>
            <w:tcW w:w="2469" w:type="dxa"/>
            <w:tcBorders>
              <w:top w:val="single" w:sz="4" w:space="0" w:color="000000"/>
              <w:left w:val="single" w:sz="4" w:space="0" w:color="auto"/>
              <w:bottom w:val="single" w:sz="12" w:space="0" w:color="auto"/>
              <w:right w:val="single" w:sz="4" w:space="0" w:color="auto"/>
            </w:tcBorders>
            <w:shd w:val="clear" w:color="auto" w:fill="auto"/>
          </w:tcPr>
          <w:p w:rsidR="008D7EC7" w:rsidRPr="00F4234F" w:rsidRDefault="00803A61" w:rsidP="00032B17">
            <w:pPr>
              <w:snapToGrid w:val="0"/>
            </w:pPr>
            <w:r>
              <w:t>Vertakking</w:t>
            </w:r>
            <w:r w:rsidR="008D7EC7" w:rsidRPr="00F4234F">
              <w:t>:</w:t>
            </w:r>
          </w:p>
        </w:tc>
      </w:tr>
      <w:tr w:rsidR="008D7EC7" w:rsidRPr="00F4234F" w:rsidTr="00032B17">
        <w:trPr>
          <w:trHeight w:val="386"/>
        </w:trPr>
        <w:tc>
          <w:tcPr>
            <w:tcW w:w="7173" w:type="dxa"/>
            <w:gridSpan w:val="3"/>
            <w:vMerge/>
            <w:tcBorders>
              <w:left w:val="single" w:sz="12" w:space="0" w:color="000000"/>
            </w:tcBorders>
            <w:shd w:val="clear" w:color="auto" w:fill="auto"/>
          </w:tcPr>
          <w:p w:rsidR="008D7EC7" w:rsidRPr="00F4234F" w:rsidRDefault="008D7EC7" w:rsidP="00032B17">
            <w:pPr>
              <w:snapToGrid w:val="0"/>
            </w:pPr>
          </w:p>
        </w:tc>
        <w:tc>
          <w:tcPr>
            <w:tcW w:w="1907" w:type="dxa"/>
            <w:tcBorders>
              <w:top w:val="single" w:sz="12" w:space="0" w:color="auto"/>
              <w:left w:val="single" w:sz="12" w:space="0" w:color="auto"/>
              <w:bottom w:val="single" w:sz="12" w:space="0" w:color="auto"/>
            </w:tcBorders>
            <w:shd w:val="clear" w:color="auto" w:fill="auto"/>
          </w:tcPr>
          <w:p w:rsidR="008D7EC7" w:rsidRPr="00F4234F" w:rsidRDefault="00803A61" w:rsidP="00032B17">
            <w:pPr>
              <w:snapToGrid w:val="0"/>
              <w:rPr>
                <w:rFonts w:eastAsia="Calibri"/>
              </w:rPr>
            </w:pPr>
            <w:r>
              <w:t>Beskrywing</w:t>
            </w:r>
            <w:r w:rsidR="008D7EC7" w:rsidRPr="00F4234F">
              <w:rPr>
                <w:rFonts w:eastAsia="Calibri"/>
              </w:rPr>
              <w:t>:</w:t>
            </w:r>
          </w:p>
        </w:tc>
        <w:tc>
          <w:tcPr>
            <w:tcW w:w="5722" w:type="dxa"/>
            <w:gridSpan w:val="3"/>
            <w:tcBorders>
              <w:top w:val="single" w:sz="12" w:space="0" w:color="auto"/>
              <w:bottom w:val="single" w:sz="12" w:space="0" w:color="auto"/>
              <w:right w:val="single" w:sz="12" w:space="0" w:color="auto"/>
            </w:tcBorders>
            <w:shd w:val="clear" w:color="auto" w:fill="auto"/>
          </w:tcPr>
          <w:p w:rsidR="008D7EC7" w:rsidRPr="00F4234F" w:rsidRDefault="00803A61" w:rsidP="00803A61">
            <w:pPr>
              <w:snapToGrid w:val="0"/>
              <w:rPr>
                <w:rFonts w:eastAsia="Calibri"/>
              </w:rPr>
            </w:pPr>
            <w:r>
              <w:rPr>
                <w:rFonts w:eastAsia="Calibri"/>
              </w:rPr>
              <w:t>Wat die gebruiker sal</w:t>
            </w:r>
            <w:r w:rsidR="008D7EC7" w:rsidRPr="00F4234F">
              <w:rPr>
                <w:rFonts w:eastAsia="Calibri"/>
              </w:rPr>
              <w:t xml:space="preserve"> </w:t>
            </w:r>
            <w:r w:rsidR="00CF7BF1" w:rsidRPr="00F4234F">
              <w:rPr>
                <w:rFonts w:eastAsia="Calibri"/>
              </w:rPr>
              <w:t>sien</w:t>
            </w:r>
            <w:r w:rsidR="008D7EC7" w:rsidRPr="00F4234F">
              <w:rPr>
                <w:rFonts w:eastAsia="Calibri"/>
              </w:rPr>
              <w:t xml:space="preserve"> (</w:t>
            </w:r>
            <w:r>
              <w:rPr>
                <w:rFonts w:eastAsia="Calibri"/>
              </w:rPr>
              <w:t>lees</w:t>
            </w:r>
            <w:r w:rsidR="008D7EC7" w:rsidRPr="00F4234F">
              <w:rPr>
                <w:rFonts w:eastAsia="Calibri"/>
              </w:rPr>
              <w:t xml:space="preserve">), </w:t>
            </w:r>
            <w:r>
              <w:rPr>
                <w:rFonts w:eastAsia="Calibri"/>
              </w:rPr>
              <w:t>hoor en doen</w:t>
            </w:r>
          </w:p>
        </w:tc>
      </w:tr>
      <w:tr w:rsidR="008D7EC7" w:rsidRPr="00F4234F" w:rsidTr="00032B17">
        <w:trPr>
          <w:trHeight w:val="1917"/>
        </w:trPr>
        <w:tc>
          <w:tcPr>
            <w:tcW w:w="7173" w:type="dxa"/>
            <w:gridSpan w:val="3"/>
            <w:vMerge/>
            <w:tcBorders>
              <w:left w:val="single" w:sz="12" w:space="0" w:color="000000"/>
              <w:bottom w:val="nil"/>
            </w:tcBorders>
            <w:shd w:val="clear" w:color="auto" w:fill="auto"/>
          </w:tcPr>
          <w:p w:rsidR="008D7EC7" w:rsidRPr="00F4234F" w:rsidRDefault="008D7EC7" w:rsidP="00032B17">
            <w:pPr>
              <w:snapToGrid w:val="0"/>
            </w:pPr>
          </w:p>
        </w:tc>
        <w:tc>
          <w:tcPr>
            <w:tcW w:w="7629" w:type="dxa"/>
            <w:gridSpan w:val="4"/>
            <w:tcBorders>
              <w:left w:val="single" w:sz="12" w:space="0" w:color="000000"/>
              <w:bottom w:val="nil"/>
              <w:right w:val="single" w:sz="12" w:space="0" w:color="000000"/>
            </w:tcBorders>
            <w:shd w:val="clear" w:color="auto" w:fill="auto"/>
          </w:tcPr>
          <w:p w:rsidR="008D7EC7" w:rsidRPr="00F4234F" w:rsidRDefault="008D7EC7" w:rsidP="00032B17">
            <w:pPr>
              <w:snapToGrid w:val="0"/>
              <w:rPr>
                <w:rFonts w:eastAsia="Calibri"/>
              </w:rPr>
            </w:pPr>
          </w:p>
        </w:tc>
      </w:tr>
      <w:tr w:rsidR="008D7EC7" w:rsidRPr="00F4234F" w:rsidTr="00032B17">
        <w:tc>
          <w:tcPr>
            <w:tcW w:w="7173" w:type="dxa"/>
            <w:gridSpan w:val="3"/>
            <w:tcBorders>
              <w:top w:val="single" w:sz="12" w:space="0" w:color="000000"/>
              <w:left w:val="single" w:sz="12" w:space="0" w:color="000000"/>
              <w:bottom w:val="double" w:sz="4" w:space="0" w:color="000000"/>
            </w:tcBorders>
            <w:shd w:val="clear" w:color="auto" w:fill="auto"/>
          </w:tcPr>
          <w:p w:rsidR="008D7EC7" w:rsidRPr="00F4234F" w:rsidRDefault="00803A61" w:rsidP="00032B17">
            <w:pPr>
              <w:snapToGrid w:val="0"/>
            </w:pPr>
            <w:r>
              <w:t>Gesprekke</w:t>
            </w:r>
            <w:r w:rsidR="008D7EC7" w:rsidRPr="00F4234F">
              <w:t>:</w:t>
            </w:r>
          </w:p>
        </w:tc>
        <w:tc>
          <w:tcPr>
            <w:tcW w:w="7629" w:type="dxa"/>
            <w:gridSpan w:val="4"/>
            <w:tcBorders>
              <w:top w:val="single" w:sz="12" w:space="0" w:color="000000"/>
              <w:left w:val="single" w:sz="4" w:space="0" w:color="000000"/>
              <w:bottom w:val="double" w:sz="4" w:space="0" w:color="000000"/>
              <w:right w:val="single" w:sz="12" w:space="0" w:color="000000"/>
            </w:tcBorders>
            <w:shd w:val="clear" w:color="auto" w:fill="auto"/>
          </w:tcPr>
          <w:p w:rsidR="008D7EC7" w:rsidRPr="00F4234F" w:rsidRDefault="00803A61" w:rsidP="00803A61">
            <w:pPr>
              <w:snapToGrid w:val="0"/>
            </w:pPr>
            <w:r>
              <w:t>Karakters gebruik</w:t>
            </w:r>
            <w:r w:rsidR="008D7EC7" w:rsidRPr="00F4234F">
              <w:t>: (</w:t>
            </w:r>
            <w:r>
              <w:t>voltooi ’n sprite-templaat vir elkeen</w:t>
            </w:r>
            <w:r w:rsidR="008D7EC7" w:rsidRPr="00F4234F">
              <w:t>)</w:t>
            </w:r>
          </w:p>
        </w:tc>
      </w:tr>
      <w:tr w:rsidR="008D7EC7" w:rsidRPr="00F4234F" w:rsidTr="00032B17">
        <w:trPr>
          <w:trHeight w:val="1598"/>
        </w:trPr>
        <w:tc>
          <w:tcPr>
            <w:tcW w:w="7173" w:type="dxa"/>
            <w:gridSpan w:val="3"/>
            <w:tcBorders>
              <w:top w:val="double" w:sz="4" w:space="0" w:color="000000"/>
              <w:left w:val="single" w:sz="12" w:space="0" w:color="000000"/>
            </w:tcBorders>
            <w:shd w:val="clear" w:color="auto" w:fill="auto"/>
          </w:tcPr>
          <w:p w:rsidR="008D7EC7" w:rsidRPr="00F4234F" w:rsidRDefault="008D7EC7" w:rsidP="00032B17">
            <w:pPr>
              <w:snapToGrid w:val="0"/>
            </w:pPr>
          </w:p>
        </w:tc>
        <w:tc>
          <w:tcPr>
            <w:tcW w:w="7629" w:type="dxa"/>
            <w:gridSpan w:val="4"/>
            <w:tcBorders>
              <w:top w:val="double" w:sz="4" w:space="0" w:color="000000"/>
              <w:left w:val="single" w:sz="4" w:space="0" w:color="000000"/>
              <w:right w:val="single" w:sz="12" w:space="0" w:color="000000"/>
            </w:tcBorders>
            <w:shd w:val="clear" w:color="auto" w:fill="auto"/>
          </w:tcPr>
          <w:p w:rsidR="008D7EC7" w:rsidRPr="00F4234F" w:rsidRDefault="008D7EC7" w:rsidP="00032B17">
            <w:pPr>
              <w:snapToGrid w:val="0"/>
            </w:pPr>
          </w:p>
        </w:tc>
      </w:tr>
      <w:tr w:rsidR="008D7EC7" w:rsidRPr="00F4234F" w:rsidTr="008D7EC7">
        <w:trPr>
          <w:trHeight w:val="1021"/>
        </w:trPr>
        <w:tc>
          <w:tcPr>
            <w:tcW w:w="1928" w:type="dxa"/>
            <w:tcBorders>
              <w:top w:val="single" w:sz="12" w:space="0" w:color="000000"/>
              <w:left w:val="single" w:sz="12" w:space="0" w:color="000000"/>
              <w:bottom w:val="single" w:sz="12" w:space="0" w:color="000000"/>
            </w:tcBorders>
            <w:shd w:val="clear" w:color="auto" w:fill="auto"/>
          </w:tcPr>
          <w:p w:rsidR="008D7EC7" w:rsidRPr="00F4234F" w:rsidRDefault="00803A61" w:rsidP="00032B17">
            <w:pPr>
              <w:snapToGrid w:val="0"/>
            </w:pPr>
            <w:r>
              <w:t>Kommentaar</w:t>
            </w:r>
            <w:r w:rsidR="008D7EC7" w:rsidRPr="00F4234F">
              <w:t>:</w:t>
            </w:r>
          </w:p>
          <w:p w:rsidR="008D7EC7" w:rsidRPr="00F4234F" w:rsidRDefault="00803A61" w:rsidP="00032B17">
            <w:pPr>
              <w:snapToGrid w:val="0"/>
            </w:pPr>
            <w:r>
              <w:t>Bv. reikwydte /omvang, ens.</w:t>
            </w:r>
          </w:p>
          <w:p w:rsidR="008D7EC7" w:rsidRPr="00F4234F" w:rsidRDefault="008D7EC7" w:rsidP="00032B17">
            <w:pPr>
              <w:snapToGrid w:val="0"/>
            </w:pPr>
          </w:p>
        </w:tc>
        <w:tc>
          <w:tcPr>
            <w:tcW w:w="2977" w:type="dxa"/>
            <w:tcBorders>
              <w:top w:val="single" w:sz="12" w:space="0" w:color="000000"/>
              <w:bottom w:val="single" w:sz="12" w:space="0" w:color="000000"/>
            </w:tcBorders>
            <w:shd w:val="clear" w:color="auto" w:fill="auto"/>
          </w:tcPr>
          <w:p w:rsidR="008D7EC7" w:rsidRPr="00F4234F" w:rsidRDefault="008D7EC7" w:rsidP="00032B17">
            <w:pPr>
              <w:snapToGrid w:val="0"/>
            </w:pPr>
          </w:p>
        </w:tc>
        <w:tc>
          <w:tcPr>
            <w:tcW w:w="2268" w:type="dxa"/>
            <w:tcBorders>
              <w:top w:val="single" w:sz="12" w:space="0" w:color="000000"/>
              <w:bottom w:val="single" w:sz="12" w:space="0" w:color="000000"/>
            </w:tcBorders>
            <w:shd w:val="clear" w:color="auto" w:fill="auto"/>
          </w:tcPr>
          <w:p w:rsidR="008D7EC7" w:rsidRPr="00F4234F" w:rsidRDefault="008D7EC7" w:rsidP="00032B17">
            <w:pPr>
              <w:snapToGrid w:val="0"/>
            </w:pPr>
          </w:p>
        </w:tc>
        <w:tc>
          <w:tcPr>
            <w:tcW w:w="2551" w:type="dxa"/>
            <w:gridSpan w:val="2"/>
            <w:tcBorders>
              <w:top w:val="single" w:sz="12" w:space="0" w:color="000000"/>
              <w:bottom w:val="single" w:sz="12" w:space="0" w:color="000000"/>
            </w:tcBorders>
            <w:shd w:val="clear" w:color="auto" w:fill="auto"/>
          </w:tcPr>
          <w:p w:rsidR="008D7EC7" w:rsidRPr="00F4234F" w:rsidRDefault="008D7EC7" w:rsidP="00032B17">
            <w:pPr>
              <w:snapToGrid w:val="0"/>
            </w:pPr>
          </w:p>
        </w:tc>
        <w:tc>
          <w:tcPr>
            <w:tcW w:w="2609" w:type="dxa"/>
            <w:tcBorders>
              <w:top w:val="single" w:sz="12" w:space="0" w:color="000000"/>
              <w:bottom w:val="single" w:sz="12" w:space="0" w:color="000000"/>
            </w:tcBorders>
            <w:shd w:val="clear" w:color="auto" w:fill="auto"/>
          </w:tcPr>
          <w:p w:rsidR="008D7EC7" w:rsidRPr="00F4234F" w:rsidRDefault="008D7EC7" w:rsidP="00032B17">
            <w:pPr>
              <w:snapToGrid w:val="0"/>
            </w:pPr>
          </w:p>
        </w:tc>
        <w:tc>
          <w:tcPr>
            <w:tcW w:w="2469" w:type="dxa"/>
            <w:tcBorders>
              <w:top w:val="single" w:sz="12" w:space="0" w:color="000000"/>
              <w:bottom w:val="single" w:sz="12" w:space="0" w:color="000000"/>
              <w:right w:val="single" w:sz="12" w:space="0" w:color="000000"/>
            </w:tcBorders>
            <w:shd w:val="clear" w:color="auto" w:fill="auto"/>
          </w:tcPr>
          <w:p w:rsidR="008D7EC7" w:rsidRPr="00F4234F" w:rsidRDefault="008D7EC7" w:rsidP="00032B17">
            <w:pPr>
              <w:snapToGrid w:val="0"/>
            </w:pPr>
          </w:p>
        </w:tc>
      </w:tr>
    </w:tbl>
    <w:p w:rsidR="008D7EC7" w:rsidRPr="00F4234F" w:rsidRDefault="008D7EC7" w:rsidP="00A26419">
      <w:pPr>
        <w:spacing w:after="200" w:line="276" w:lineRule="auto"/>
        <w:rPr>
          <w:rFonts w:asciiTheme="minorHAnsi" w:hAnsiTheme="minorHAnsi" w:cstheme="minorHAnsi"/>
          <w:sz w:val="22"/>
          <w:szCs w:val="22"/>
        </w:rPr>
        <w:sectPr w:rsidR="008D7EC7" w:rsidRPr="00F4234F" w:rsidSect="00FA7502">
          <w:headerReference w:type="default" r:id="rId14"/>
          <w:pgSz w:w="16840" w:h="11907" w:orient="landscape" w:code="9"/>
          <w:pgMar w:top="1134" w:right="1418" w:bottom="1134" w:left="141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8D7EC7" w:rsidRPr="00F4234F" w:rsidRDefault="00631B09" w:rsidP="008D7EC7">
      <w:pPr>
        <w:pStyle w:val="Heading2"/>
        <w:spacing w:before="0"/>
      </w:pPr>
      <w:r>
        <w:lastRenderedPageBreak/>
        <w:t>Templaat</w:t>
      </w:r>
      <w:r w:rsidR="008D7EC7" w:rsidRPr="00F4234F">
        <w:t xml:space="preserve"> </w:t>
      </w:r>
      <w:r w:rsidR="00ED6047" w:rsidRPr="00F4234F">
        <w:t>3</w:t>
      </w:r>
      <w:r w:rsidR="008D7EC7" w:rsidRPr="00F4234F">
        <w:t xml:space="preserve">: </w:t>
      </w:r>
      <w:r w:rsidR="00ED6047" w:rsidRPr="00F4234F">
        <w:t>Sprite</w:t>
      </w:r>
      <w:r w:rsidR="00803A61">
        <w:t>-t</w:t>
      </w:r>
      <w:r>
        <w:t>emplaat</w:t>
      </w:r>
      <w:r w:rsidR="008D7EC7" w:rsidRPr="00F4234F">
        <w:rPr>
          <w:rFonts w:eastAsia="Calibri" w:cs="Calibri"/>
        </w:rPr>
        <w:t xml:space="preserve"> </w:t>
      </w:r>
      <w:r w:rsidR="008D7EC7" w:rsidRPr="00F4234F">
        <w:t>(</w:t>
      </w:r>
      <w:r w:rsidR="00803A61">
        <w:t xml:space="preserve">voltooi vir </w:t>
      </w:r>
      <w:r w:rsidR="00551C40">
        <w:t>die belangrikste</w:t>
      </w:r>
      <w:r w:rsidR="00803A61">
        <w:t xml:space="preserve"> karakter</w:t>
      </w:r>
      <w:r w:rsidR="00551C40">
        <w:t>s/sprites</w:t>
      </w:r>
      <w:r w:rsidR="008D7EC7" w:rsidRPr="00F4234F">
        <w:t>).</w:t>
      </w:r>
    </w:p>
    <w:tbl>
      <w:tblPr>
        <w:tblW w:w="14802" w:type="dxa"/>
        <w:tblInd w:w="108" w:type="dxa"/>
        <w:tblLayout w:type="fixed"/>
        <w:tblCellMar>
          <w:top w:w="57" w:type="dxa"/>
          <w:bottom w:w="57" w:type="dxa"/>
        </w:tblCellMar>
        <w:tblLook w:val="0000"/>
      </w:tblPr>
      <w:tblGrid>
        <w:gridCol w:w="1928"/>
        <w:gridCol w:w="2977"/>
        <w:gridCol w:w="2268"/>
        <w:gridCol w:w="2041"/>
        <w:gridCol w:w="3119"/>
        <w:gridCol w:w="2469"/>
      </w:tblGrid>
      <w:tr w:rsidR="008D7EC7" w:rsidRPr="00F4234F" w:rsidTr="00ED6047">
        <w:trPr>
          <w:trHeight w:val="284"/>
        </w:trPr>
        <w:tc>
          <w:tcPr>
            <w:tcW w:w="1928" w:type="dxa"/>
            <w:tcBorders>
              <w:top w:val="single" w:sz="12" w:space="0" w:color="000000"/>
              <w:left w:val="single" w:sz="12" w:space="0" w:color="000000"/>
              <w:bottom w:val="single" w:sz="4" w:space="0" w:color="000000"/>
            </w:tcBorders>
            <w:shd w:val="clear" w:color="auto" w:fill="auto"/>
          </w:tcPr>
          <w:p w:rsidR="008D7EC7" w:rsidRPr="00F4234F" w:rsidRDefault="00803A61" w:rsidP="00032B17">
            <w:pPr>
              <w:snapToGrid w:val="0"/>
              <w:jc w:val="right"/>
            </w:pPr>
            <w:proofErr w:type="spellStart"/>
            <w:r>
              <w:t>Projeknaam</w:t>
            </w:r>
            <w:proofErr w:type="spellEnd"/>
            <w:r w:rsidR="008D7EC7" w:rsidRPr="00F4234F">
              <w:t>:</w:t>
            </w:r>
          </w:p>
        </w:tc>
        <w:tc>
          <w:tcPr>
            <w:tcW w:w="5245" w:type="dxa"/>
            <w:gridSpan w:val="2"/>
            <w:tcBorders>
              <w:top w:val="single" w:sz="12" w:space="0" w:color="000000"/>
              <w:left w:val="single" w:sz="4" w:space="0" w:color="000000"/>
              <w:bottom w:val="single" w:sz="12" w:space="0" w:color="auto"/>
            </w:tcBorders>
            <w:shd w:val="clear" w:color="auto" w:fill="auto"/>
          </w:tcPr>
          <w:p w:rsidR="008D7EC7" w:rsidRPr="00F4234F" w:rsidRDefault="008D7EC7" w:rsidP="00032B17">
            <w:pPr>
              <w:snapToGrid w:val="0"/>
            </w:pPr>
          </w:p>
        </w:tc>
        <w:tc>
          <w:tcPr>
            <w:tcW w:w="2041" w:type="dxa"/>
            <w:tcBorders>
              <w:top w:val="single" w:sz="12" w:space="0" w:color="000000"/>
              <w:left w:val="single" w:sz="12" w:space="0" w:color="000000"/>
              <w:bottom w:val="single" w:sz="12" w:space="0" w:color="auto"/>
            </w:tcBorders>
            <w:shd w:val="clear" w:color="auto" w:fill="auto"/>
          </w:tcPr>
          <w:p w:rsidR="008D7EC7" w:rsidRPr="00F4234F" w:rsidRDefault="00ED6047" w:rsidP="00032B17">
            <w:pPr>
              <w:snapToGrid w:val="0"/>
              <w:jc w:val="right"/>
            </w:pPr>
            <w:r w:rsidRPr="00F4234F">
              <w:t>Sprite Name:</w:t>
            </w:r>
          </w:p>
        </w:tc>
        <w:tc>
          <w:tcPr>
            <w:tcW w:w="5588" w:type="dxa"/>
            <w:gridSpan w:val="2"/>
            <w:tcBorders>
              <w:top w:val="single" w:sz="12" w:space="0" w:color="000000"/>
              <w:left w:val="single" w:sz="4" w:space="0" w:color="000000"/>
              <w:bottom w:val="single" w:sz="12" w:space="0" w:color="auto"/>
              <w:right w:val="single" w:sz="12" w:space="0" w:color="000000"/>
            </w:tcBorders>
            <w:shd w:val="clear" w:color="auto" w:fill="auto"/>
          </w:tcPr>
          <w:p w:rsidR="008D7EC7" w:rsidRPr="00F4234F" w:rsidRDefault="008D7EC7" w:rsidP="00032B17">
            <w:pPr>
              <w:snapToGrid w:val="0"/>
            </w:pPr>
          </w:p>
        </w:tc>
      </w:tr>
      <w:tr w:rsidR="00ED6047" w:rsidRPr="00F4234F" w:rsidTr="00032B17">
        <w:trPr>
          <w:trHeight w:val="284"/>
        </w:trPr>
        <w:tc>
          <w:tcPr>
            <w:tcW w:w="1928" w:type="dxa"/>
            <w:tcBorders>
              <w:top w:val="single" w:sz="4" w:space="0" w:color="000000"/>
              <w:left w:val="single" w:sz="12" w:space="0" w:color="000000"/>
              <w:bottom w:val="single" w:sz="12" w:space="0" w:color="000000"/>
            </w:tcBorders>
            <w:shd w:val="clear" w:color="auto" w:fill="auto"/>
          </w:tcPr>
          <w:p w:rsidR="00ED6047" w:rsidRPr="00F4234F" w:rsidRDefault="00DD2E80" w:rsidP="00032B17">
            <w:pPr>
              <w:snapToGrid w:val="0"/>
              <w:jc w:val="right"/>
            </w:pPr>
            <w:r>
              <w:t>Toneel</w:t>
            </w:r>
            <w:r w:rsidR="00ED6047" w:rsidRPr="00F4234F">
              <w:t>:</w:t>
            </w:r>
          </w:p>
        </w:tc>
        <w:tc>
          <w:tcPr>
            <w:tcW w:w="2977" w:type="dxa"/>
            <w:tcBorders>
              <w:top w:val="single" w:sz="4" w:space="0" w:color="000000"/>
              <w:left w:val="single" w:sz="4" w:space="0" w:color="000000"/>
              <w:bottom w:val="single" w:sz="12" w:space="0" w:color="000000"/>
            </w:tcBorders>
            <w:shd w:val="clear" w:color="auto" w:fill="auto"/>
          </w:tcPr>
          <w:p w:rsidR="00ED6047" w:rsidRPr="00F4234F" w:rsidRDefault="00ED6047" w:rsidP="00032B17">
            <w:pPr>
              <w:snapToGrid w:val="0"/>
            </w:pPr>
          </w:p>
        </w:tc>
        <w:tc>
          <w:tcPr>
            <w:tcW w:w="2268" w:type="dxa"/>
            <w:tcBorders>
              <w:top w:val="single" w:sz="4" w:space="0" w:color="000000"/>
              <w:bottom w:val="single" w:sz="12" w:space="0" w:color="000000"/>
            </w:tcBorders>
            <w:shd w:val="clear" w:color="auto" w:fill="auto"/>
          </w:tcPr>
          <w:p w:rsidR="00ED6047" w:rsidRPr="00F4234F" w:rsidRDefault="00ED6047" w:rsidP="00032B17">
            <w:pPr>
              <w:snapToGrid w:val="0"/>
            </w:pPr>
          </w:p>
        </w:tc>
        <w:tc>
          <w:tcPr>
            <w:tcW w:w="7629" w:type="dxa"/>
            <w:gridSpan w:val="3"/>
            <w:tcBorders>
              <w:top w:val="single" w:sz="4" w:space="0" w:color="000000"/>
              <w:left w:val="single" w:sz="12" w:space="0" w:color="000000"/>
              <w:bottom w:val="single" w:sz="4" w:space="0" w:color="000000"/>
              <w:right w:val="single" w:sz="12" w:space="0" w:color="000000"/>
            </w:tcBorders>
            <w:shd w:val="clear" w:color="auto" w:fill="auto"/>
          </w:tcPr>
          <w:p w:rsidR="00ED6047" w:rsidRPr="00F4234F" w:rsidRDefault="00803A61" w:rsidP="00803A61">
            <w:pPr>
              <w:snapToGrid w:val="0"/>
            </w:pPr>
            <w:r>
              <w:t>Verwerking</w:t>
            </w:r>
            <w:r w:rsidR="00ED6047" w:rsidRPr="00F4234F">
              <w:t>: (algorit</w:t>
            </w:r>
            <w:r>
              <w:t>me</w:t>
            </w:r>
            <w:r w:rsidR="00ED6047" w:rsidRPr="00F4234F">
              <w:t>)</w:t>
            </w:r>
          </w:p>
        </w:tc>
      </w:tr>
      <w:tr w:rsidR="00ED6047" w:rsidRPr="00F4234F" w:rsidTr="00032B17">
        <w:trPr>
          <w:trHeight w:val="454"/>
        </w:trPr>
        <w:tc>
          <w:tcPr>
            <w:tcW w:w="7173" w:type="dxa"/>
            <w:gridSpan w:val="3"/>
            <w:tcBorders>
              <w:top w:val="single" w:sz="12" w:space="0" w:color="000000"/>
              <w:left w:val="single" w:sz="12" w:space="0" w:color="000000"/>
            </w:tcBorders>
            <w:shd w:val="clear" w:color="auto" w:fill="auto"/>
          </w:tcPr>
          <w:p w:rsidR="00ED6047" w:rsidRPr="00F4234F" w:rsidRDefault="00ED6047" w:rsidP="00803A61">
            <w:pPr>
              <w:snapToGrid w:val="0"/>
            </w:pPr>
            <w:r w:rsidRPr="00F4234F">
              <w:t>Sprite</w:t>
            </w:r>
            <w:r w:rsidR="00803A61">
              <w:t>-</w:t>
            </w:r>
            <w:r w:rsidRPr="00F4234F">
              <w:t>diagram</w:t>
            </w:r>
          </w:p>
        </w:tc>
        <w:tc>
          <w:tcPr>
            <w:tcW w:w="7629" w:type="dxa"/>
            <w:gridSpan w:val="3"/>
            <w:vMerge w:val="restart"/>
            <w:tcBorders>
              <w:top w:val="single" w:sz="4" w:space="0" w:color="000000"/>
              <w:left w:val="single" w:sz="12" w:space="0" w:color="000000"/>
              <w:right w:val="single" w:sz="12" w:space="0" w:color="000000"/>
            </w:tcBorders>
            <w:shd w:val="clear" w:color="auto" w:fill="auto"/>
          </w:tcPr>
          <w:p w:rsidR="00ED6047" w:rsidRPr="00F4234F" w:rsidRDefault="00ED6047" w:rsidP="00032B17">
            <w:pPr>
              <w:snapToGrid w:val="0"/>
            </w:pPr>
          </w:p>
        </w:tc>
      </w:tr>
      <w:tr w:rsidR="00ED6047" w:rsidRPr="00F4234F" w:rsidTr="00032B17">
        <w:trPr>
          <w:trHeight w:val="1590"/>
        </w:trPr>
        <w:tc>
          <w:tcPr>
            <w:tcW w:w="7173" w:type="dxa"/>
            <w:gridSpan w:val="3"/>
            <w:tcBorders>
              <w:left w:val="single" w:sz="12" w:space="0" w:color="000000"/>
              <w:bottom w:val="single" w:sz="4" w:space="0" w:color="auto"/>
            </w:tcBorders>
            <w:shd w:val="clear" w:color="auto" w:fill="auto"/>
          </w:tcPr>
          <w:p w:rsidR="00ED6047" w:rsidRPr="00F4234F" w:rsidRDefault="00ED6047" w:rsidP="00032B17">
            <w:pPr>
              <w:snapToGrid w:val="0"/>
            </w:pPr>
          </w:p>
        </w:tc>
        <w:tc>
          <w:tcPr>
            <w:tcW w:w="7629" w:type="dxa"/>
            <w:gridSpan w:val="3"/>
            <w:vMerge/>
            <w:tcBorders>
              <w:left w:val="single" w:sz="12" w:space="0" w:color="000000"/>
              <w:bottom w:val="single" w:sz="4" w:space="0" w:color="auto"/>
              <w:right w:val="single" w:sz="12" w:space="0" w:color="000000"/>
            </w:tcBorders>
            <w:shd w:val="clear" w:color="auto" w:fill="auto"/>
          </w:tcPr>
          <w:p w:rsidR="00ED6047" w:rsidRPr="00F4234F" w:rsidRDefault="00ED6047" w:rsidP="00032B17">
            <w:pPr>
              <w:snapToGrid w:val="0"/>
            </w:pPr>
          </w:p>
        </w:tc>
      </w:tr>
      <w:tr w:rsidR="00ED6047" w:rsidRPr="00F4234F" w:rsidTr="00032B17">
        <w:trPr>
          <w:trHeight w:val="344"/>
        </w:trPr>
        <w:tc>
          <w:tcPr>
            <w:tcW w:w="7173" w:type="dxa"/>
            <w:gridSpan w:val="3"/>
            <w:tcBorders>
              <w:top w:val="single" w:sz="4" w:space="0" w:color="auto"/>
              <w:left w:val="single" w:sz="12" w:space="0" w:color="000000"/>
              <w:bottom w:val="single" w:sz="4" w:space="0" w:color="auto"/>
            </w:tcBorders>
            <w:shd w:val="clear" w:color="auto" w:fill="auto"/>
          </w:tcPr>
          <w:p w:rsidR="00ED6047" w:rsidRPr="00F4234F" w:rsidRDefault="00803A61" w:rsidP="00E4756E">
            <w:pPr>
              <w:snapToGrid w:val="0"/>
            </w:pPr>
            <w:r>
              <w:t xml:space="preserve">Verantwoordelikhede, </w:t>
            </w:r>
            <w:r w:rsidR="00E4756E">
              <w:t>mede</w:t>
            </w:r>
            <w:r>
              <w:t>werking (W</w:t>
            </w:r>
            <w:r w:rsidR="00ED6047" w:rsidRPr="00F4234F">
              <w:t xml:space="preserve">at </w:t>
            </w:r>
            <w:r>
              <w:t>en</w:t>
            </w:r>
            <w:r w:rsidR="00ED6047" w:rsidRPr="00F4234F">
              <w:t xml:space="preserve"> W</w:t>
            </w:r>
            <w:r>
              <w:t>ie</w:t>
            </w:r>
            <w:r w:rsidR="00ED6047" w:rsidRPr="00F4234F">
              <w:t xml:space="preserve"> – n</w:t>
            </w:r>
            <w:r>
              <w:t>ie Hoe</w:t>
            </w:r>
            <w:r w:rsidR="00ED6047" w:rsidRPr="00F4234F">
              <w:t>)</w:t>
            </w:r>
          </w:p>
        </w:tc>
        <w:tc>
          <w:tcPr>
            <w:tcW w:w="7629" w:type="dxa"/>
            <w:gridSpan w:val="3"/>
            <w:tcBorders>
              <w:top w:val="single" w:sz="4" w:space="0" w:color="auto"/>
              <w:left w:val="single" w:sz="12" w:space="0" w:color="000000"/>
              <w:bottom w:val="single" w:sz="4" w:space="0" w:color="auto"/>
              <w:right w:val="single" w:sz="12" w:space="0" w:color="000000"/>
            </w:tcBorders>
            <w:shd w:val="clear" w:color="auto" w:fill="auto"/>
          </w:tcPr>
          <w:p w:rsidR="00ED6047" w:rsidRPr="00F4234F" w:rsidRDefault="00803A61" w:rsidP="00032B17">
            <w:pPr>
              <w:snapToGrid w:val="0"/>
              <w:rPr>
                <w:rFonts w:eastAsia="Calibri"/>
              </w:rPr>
            </w:pPr>
            <w:r>
              <w:rPr>
                <w:rFonts w:eastAsia="Calibri"/>
              </w:rPr>
              <w:t>Uitsaai</w:t>
            </w:r>
            <w:r w:rsidR="00ED6047" w:rsidRPr="00F4234F">
              <w:rPr>
                <w:rFonts w:eastAsia="Calibri"/>
              </w:rPr>
              <w:t xml:space="preserve"> – </w:t>
            </w:r>
            <w:proofErr w:type="spellStart"/>
            <w:r w:rsidR="00ED6047" w:rsidRPr="00F4234F">
              <w:rPr>
                <w:rFonts w:eastAsia="Calibri"/>
              </w:rPr>
              <w:t>When_I_Receive</w:t>
            </w:r>
            <w:proofErr w:type="spellEnd"/>
          </w:p>
        </w:tc>
      </w:tr>
      <w:tr w:rsidR="00ED6047" w:rsidRPr="00F4234F" w:rsidTr="00032B17">
        <w:trPr>
          <w:trHeight w:val="1294"/>
        </w:trPr>
        <w:tc>
          <w:tcPr>
            <w:tcW w:w="7173" w:type="dxa"/>
            <w:gridSpan w:val="3"/>
            <w:tcBorders>
              <w:top w:val="single" w:sz="4" w:space="0" w:color="auto"/>
              <w:left w:val="single" w:sz="12" w:space="0" w:color="000000"/>
            </w:tcBorders>
            <w:shd w:val="clear" w:color="auto" w:fill="auto"/>
          </w:tcPr>
          <w:p w:rsidR="00ED6047" w:rsidRPr="00F4234F" w:rsidRDefault="00ED6047" w:rsidP="00032B17">
            <w:pPr>
              <w:snapToGrid w:val="0"/>
            </w:pPr>
          </w:p>
          <w:p w:rsidR="00ED6047" w:rsidRPr="00F4234F" w:rsidRDefault="00ED6047" w:rsidP="00032B17">
            <w:pPr>
              <w:snapToGrid w:val="0"/>
            </w:pPr>
          </w:p>
        </w:tc>
        <w:tc>
          <w:tcPr>
            <w:tcW w:w="7629" w:type="dxa"/>
            <w:gridSpan w:val="3"/>
            <w:tcBorders>
              <w:top w:val="single" w:sz="4" w:space="0" w:color="auto"/>
              <w:left w:val="single" w:sz="12" w:space="0" w:color="000000"/>
              <w:right w:val="single" w:sz="12" w:space="0" w:color="000000"/>
            </w:tcBorders>
            <w:shd w:val="clear" w:color="auto" w:fill="auto"/>
          </w:tcPr>
          <w:p w:rsidR="00ED6047" w:rsidRPr="00F4234F" w:rsidRDefault="00ED6047" w:rsidP="00032B17">
            <w:pPr>
              <w:snapToGrid w:val="0"/>
              <w:jc w:val="right"/>
            </w:pPr>
          </w:p>
        </w:tc>
      </w:tr>
      <w:tr w:rsidR="00ED6047" w:rsidRPr="00F4234F" w:rsidTr="00032B17">
        <w:tc>
          <w:tcPr>
            <w:tcW w:w="7173" w:type="dxa"/>
            <w:gridSpan w:val="3"/>
            <w:tcBorders>
              <w:top w:val="single" w:sz="12" w:space="0" w:color="000000"/>
              <w:left w:val="single" w:sz="12" w:space="0" w:color="000000"/>
              <w:bottom w:val="double" w:sz="4" w:space="0" w:color="000000"/>
            </w:tcBorders>
            <w:shd w:val="clear" w:color="auto" w:fill="auto"/>
          </w:tcPr>
          <w:p w:rsidR="00ED6047" w:rsidRPr="00F4234F" w:rsidRDefault="00803A61" w:rsidP="00803A61">
            <w:pPr>
              <w:snapToGrid w:val="0"/>
            </w:pPr>
            <w:r>
              <w:t>Verslagdoening</w:t>
            </w:r>
            <w:r w:rsidR="00ED6047" w:rsidRPr="00F4234F">
              <w:t xml:space="preserve"> (</w:t>
            </w:r>
            <w:r>
              <w:t>Toevoer en afvoer</w:t>
            </w:r>
            <w:r w:rsidR="00ED6047" w:rsidRPr="00F4234F">
              <w:t>)</w:t>
            </w:r>
          </w:p>
        </w:tc>
        <w:tc>
          <w:tcPr>
            <w:tcW w:w="7629" w:type="dxa"/>
            <w:gridSpan w:val="3"/>
            <w:tcBorders>
              <w:top w:val="single" w:sz="12" w:space="0" w:color="000000"/>
              <w:left w:val="single" w:sz="4" w:space="0" w:color="000000"/>
              <w:bottom w:val="double" w:sz="4" w:space="0" w:color="000000"/>
              <w:right w:val="single" w:sz="12" w:space="0" w:color="000000"/>
            </w:tcBorders>
            <w:shd w:val="clear" w:color="auto" w:fill="auto"/>
          </w:tcPr>
          <w:p w:rsidR="00ED6047" w:rsidRPr="00F4234F" w:rsidRDefault="00803A61" w:rsidP="00803A61">
            <w:pPr>
              <w:snapToGrid w:val="0"/>
            </w:pPr>
            <w:r>
              <w:t>Veranderlikes</w:t>
            </w:r>
            <w:r w:rsidR="00ED6047" w:rsidRPr="00F4234F">
              <w:t xml:space="preserve"> (</w:t>
            </w:r>
            <w:r>
              <w:t>Naam en tipe data</w:t>
            </w:r>
            <w:r w:rsidR="00ED6047" w:rsidRPr="00F4234F">
              <w:t>)</w:t>
            </w:r>
          </w:p>
        </w:tc>
      </w:tr>
      <w:tr w:rsidR="00ED6047" w:rsidRPr="00F4234F" w:rsidTr="00032B17">
        <w:trPr>
          <w:trHeight w:val="1598"/>
        </w:trPr>
        <w:tc>
          <w:tcPr>
            <w:tcW w:w="7173" w:type="dxa"/>
            <w:gridSpan w:val="3"/>
            <w:tcBorders>
              <w:top w:val="double" w:sz="4" w:space="0" w:color="000000"/>
              <w:left w:val="single" w:sz="12" w:space="0" w:color="000000"/>
            </w:tcBorders>
            <w:shd w:val="clear" w:color="auto" w:fill="auto"/>
          </w:tcPr>
          <w:p w:rsidR="00ED6047" w:rsidRPr="00F4234F" w:rsidRDefault="00ED6047" w:rsidP="00032B17">
            <w:pPr>
              <w:snapToGrid w:val="0"/>
            </w:pPr>
          </w:p>
        </w:tc>
        <w:tc>
          <w:tcPr>
            <w:tcW w:w="7629" w:type="dxa"/>
            <w:gridSpan w:val="3"/>
            <w:tcBorders>
              <w:top w:val="double" w:sz="4" w:space="0" w:color="000000"/>
              <w:left w:val="single" w:sz="4" w:space="0" w:color="000000"/>
              <w:right w:val="single" w:sz="12" w:space="0" w:color="000000"/>
            </w:tcBorders>
            <w:shd w:val="clear" w:color="auto" w:fill="auto"/>
          </w:tcPr>
          <w:p w:rsidR="00ED6047" w:rsidRPr="00F4234F" w:rsidRDefault="00ED6047" w:rsidP="00032B17">
            <w:pPr>
              <w:snapToGrid w:val="0"/>
            </w:pPr>
          </w:p>
        </w:tc>
      </w:tr>
      <w:tr w:rsidR="008D7EC7" w:rsidRPr="00F4234F" w:rsidTr="00ED6047">
        <w:trPr>
          <w:trHeight w:val="1021"/>
        </w:trPr>
        <w:tc>
          <w:tcPr>
            <w:tcW w:w="1928" w:type="dxa"/>
            <w:tcBorders>
              <w:top w:val="single" w:sz="12" w:space="0" w:color="000000"/>
              <w:left w:val="single" w:sz="12" w:space="0" w:color="000000"/>
              <w:bottom w:val="single" w:sz="12" w:space="0" w:color="000000"/>
            </w:tcBorders>
            <w:shd w:val="clear" w:color="auto" w:fill="auto"/>
          </w:tcPr>
          <w:p w:rsidR="008D7EC7" w:rsidRPr="00F4234F" w:rsidRDefault="00803A61" w:rsidP="00032B17">
            <w:pPr>
              <w:snapToGrid w:val="0"/>
            </w:pPr>
            <w:r>
              <w:t>Gesprekke</w:t>
            </w:r>
            <w:r w:rsidR="008D7EC7" w:rsidRPr="00F4234F">
              <w:t>:</w:t>
            </w:r>
          </w:p>
          <w:p w:rsidR="008D7EC7" w:rsidRPr="00F4234F" w:rsidRDefault="008D7EC7" w:rsidP="00032B17">
            <w:pPr>
              <w:snapToGrid w:val="0"/>
            </w:pPr>
          </w:p>
          <w:p w:rsidR="008D7EC7" w:rsidRPr="00F4234F" w:rsidRDefault="008D7EC7" w:rsidP="00032B17">
            <w:pPr>
              <w:snapToGrid w:val="0"/>
            </w:pPr>
          </w:p>
        </w:tc>
        <w:tc>
          <w:tcPr>
            <w:tcW w:w="2977" w:type="dxa"/>
            <w:tcBorders>
              <w:top w:val="single" w:sz="12" w:space="0" w:color="000000"/>
              <w:bottom w:val="single" w:sz="12" w:space="0" w:color="000000"/>
            </w:tcBorders>
            <w:shd w:val="clear" w:color="auto" w:fill="auto"/>
          </w:tcPr>
          <w:p w:rsidR="008D7EC7" w:rsidRPr="00F4234F" w:rsidRDefault="008D7EC7" w:rsidP="00032B17">
            <w:pPr>
              <w:snapToGrid w:val="0"/>
            </w:pPr>
          </w:p>
        </w:tc>
        <w:tc>
          <w:tcPr>
            <w:tcW w:w="2268" w:type="dxa"/>
            <w:tcBorders>
              <w:top w:val="single" w:sz="12" w:space="0" w:color="000000"/>
              <w:bottom w:val="single" w:sz="12" w:space="0" w:color="000000"/>
            </w:tcBorders>
            <w:shd w:val="clear" w:color="auto" w:fill="auto"/>
          </w:tcPr>
          <w:p w:rsidR="008D7EC7" w:rsidRPr="00F4234F" w:rsidRDefault="008D7EC7" w:rsidP="00032B17">
            <w:pPr>
              <w:snapToGrid w:val="0"/>
            </w:pPr>
          </w:p>
        </w:tc>
        <w:tc>
          <w:tcPr>
            <w:tcW w:w="2041" w:type="dxa"/>
            <w:tcBorders>
              <w:top w:val="single" w:sz="12" w:space="0" w:color="000000"/>
              <w:bottom w:val="single" w:sz="12" w:space="0" w:color="000000"/>
            </w:tcBorders>
            <w:shd w:val="clear" w:color="auto" w:fill="auto"/>
          </w:tcPr>
          <w:p w:rsidR="008D7EC7" w:rsidRPr="00F4234F" w:rsidRDefault="008D7EC7" w:rsidP="00032B17">
            <w:pPr>
              <w:snapToGrid w:val="0"/>
            </w:pPr>
          </w:p>
        </w:tc>
        <w:tc>
          <w:tcPr>
            <w:tcW w:w="3119" w:type="dxa"/>
            <w:tcBorders>
              <w:top w:val="single" w:sz="12" w:space="0" w:color="000000"/>
              <w:bottom w:val="single" w:sz="12" w:space="0" w:color="000000"/>
            </w:tcBorders>
            <w:shd w:val="clear" w:color="auto" w:fill="auto"/>
          </w:tcPr>
          <w:p w:rsidR="008D7EC7" w:rsidRPr="00F4234F" w:rsidRDefault="008D7EC7" w:rsidP="00032B17">
            <w:pPr>
              <w:snapToGrid w:val="0"/>
            </w:pPr>
          </w:p>
        </w:tc>
        <w:tc>
          <w:tcPr>
            <w:tcW w:w="2469" w:type="dxa"/>
            <w:tcBorders>
              <w:top w:val="single" w:sz="12" w:space="0" w:color="000000"/>
              <w:bottom w:val="single" w:sz="12" w:space="0" w:color="000000"/>
              <w:right w:val="single" w:sz="12" w:space="0" w:color="000000"/>
            </w:tcBorders>
            <w:shd w:val="clear" w:color="auto" w:fill="auto"/>
          </w:tcPr>
          <w:p w:rsidR="008D7EC7" w:rsidRPr="00F4234F" w:rsidRDefault="008D7EC7" w:rsidP="00032B17">
            <w:pPr>
              <w:snapToGrid w:val="0"/>
            </w:pPr>
          </w:p>
        </w:tc>
      </w:tr>
    </w:tbl>
    <w:p w:rsidR="001216E3" w:rsidRPr="00F4234F" w:rsidRDefault="001216E3" w:rsidP="00A26419">
      <w:pPr>
        <w:spacing w:after="200" w:line="276" w:lineRule="auto"/>
        <w:rPr>
          <w:rFonts w:asciiTheme="minorHAnsi" w:hAnsiTheme="minorHAnsi" w:cstheme="minorHAnsi"/>
          <w:sz w:val="22"/>
          <w:szCs w:val="22"/>
        </w:rPr>
        <w:sectPr w:rsidR="001216E3" w:rsidRPr="00F4234F" w:rsidSect="00FA7502">
          <w:headerReference w:type="default" r:id="rId15"/>
          <w:pgSz w:w="16840" w:h="11907" w:orient="landscape" w:code="9"/>
          <w:pgMar w:top="1134" w:right="1418" w:bottom="1134" w:left="141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A110D0" w:rsidRPr="00F4234F" w:rsidRDefault="00A110D0" w:rsidP="00A110D0">
      <w:pPr>
        <w:pStyle w:val="Heading2"/>
      </w:pPr>
      <w:r w:rsidRPr="00F4234F">
        <w:lastRenderedPageBreak/>
        <w:t xml:space="preserve">Gr 10 PAT </w:t>
      </w:r>
      <w:r w:rsidR="00373B35">
        <w:t>Verklaring van terme</w:t>
      </w:r>
    </w:p>
    <w:tbl>
      <w:tblPr>
        <w:tblW w:w="4900" w:type="pct"/>
        <w:tblBorders>
          <w:top w:val="single" w:sz="2" w:space="0" w:color="000001"/>
          <w:left w:val="single" w:sz="2" w:space="0" w:color="000001"/>
          <w:bottom w:val="single" w:sz="2" w:space="0" w:color="000001"/>
        </w:tblBorders>
        <w:tblLayout w:type="fixed"/>
        <w:tblCellMar>
          <w:left w:w="10" w:type="dxa"/>
          <w:right w:w="10" w:type="dxa"/>
        </w:tblCellMar>
        <w:tblLook w:val="0000"/>
      </w:tblPr>
      <w:tblGrid>
        <w:gridCol w:w="1556"/>
        <w:gridCol w:w="3888"/>
        <w:gridCol w:w="4752"/>
        <w:gridCol w:w="3973"/>
      </w:tblGrid>
      <w:tr w:rsidR="00CB5661" w:rsidRPr="00F4234F" w:rsidTr="00CB5661">
        <w:trPr>
          <w:cantSplit/>
        </w:trPr>
        <w:tc>
          <w:tcPr>
            <w:tcW w:w="549" w:type="pct"/>
            <w:tcBorders>
              <w:top w:val="single" w:sz="2" w:space="0" w:color="000001"/>
              <w:bottom w:val="single" w:sz="2" w:space="0" w:color="000001"/>
            </w:tcBorders>
            <w:shd w:val="clear" w:color="auto" w:fill="FFFFFF"/>
            <w:tcMar>
              <w:top w:w="57" w:type="dxa"/>
              <w:left w:w="113" w:type="dxa"/>
              <w:bottom w:w="57" w:type="dxa"/>
              <w:right w:w="113" w:type="dxa"/>
            </w:tcMar>
          </w:tcPr>
          <w:p w:rsidR="00A110D0" w:rsidRPr="00F4234F" w:rsidRDefault="00A110D0" w:rsidP="00CB5661">
            <w:pPr>
              <w:spacing w:before="105" w:after="60" w:line="269" w:lineRule="auto"/>
              <w:jc w:val="center"/>
              <w:rPr>
                <w:rFonts w:asciiTheme="minorHAnsi" w:hAnsiTheme="minorHAnsi" w:cstheme="minorHAnsi"/>
                <w:b/>
                <w:bCs/>
                <w:sz w:val="20"/>
                <w:szCs w:val="20"/>
              </w:rPr>
            </w:pPr>
            <w:r w:rsidRPr="00F4234F">
              <w:rPr>
                <w:rFonts w:asciiTheme="minorHAnsi" w:hAnsiTheme="minorHAnsi" w:cstheme="minorHAnsi"/>
                <w:b/>
                <w:bCs/>
                <w:sz w:val="20"/>
                <w:szCs w:val="20"/>
              </w:rPr>
              <w:t>Term</w:t>
            </w:r>
          </w:p>
        </w:tc>
        <w:tc>
          <w:tcPr>
            <w:tcW w:w="1372" w:type="pct"/>
            <w:tcBorders>
              <w:top w:val="single" w:sz="2" w:space="0" w:color="000001"/>
              <w:left w:val="single" w:sz="2" w:space="0" w:color="000001"/>
              <w:bottom w:val="single" w:sz="2" w:space="0" w:color="000001"/>
            </w:tcBorders>
            <w:shd w:val="clear" w:color="auto" w:fill="FFFFFF"/>
            <w:tcMar>
              <w:top w:w="57" w:type="dxa"/>
              <w:left w:w="113" w:type="dxa"/>
              <w:bottom w:w="57" w:type="dxa"/>
              <w:right w:w="113" w:type="dxa"/>
            </w:tcMar>
          </w:tcPr>
          <w:p w:rsidR="00A110D0" w:rsidRPr="00F4234F" w:rsidRDefault="007E54FA" w:rsidP="00373B35">
            <w:pPr>
              <w:spacing w:before="113" w:after="60" w:line="269" w:lineRule="auto"/>
              <w:jc w:val="center"/>
              <w:rPr>
                <w:rFonts w:asciiTheme="minorHAnsi" w:hAnsiTheme="minorHAnsi" w:cstheme="minorHAnsi"/>
                <w:sz w:val="20"/>
                <w:szCs w:val="20"/>
              </w:rPr>
            </w:pPr>
            <w:r>
              <w:rPr>
                <w:rFonts w:asciiTheme="minorHAnsi" w:hAnsiTheme="minorHAnsi" w:cstheme="minorHAnsi"/>
                <w:b/>
                <w:bCs/>
                <w:sz w:val="20"/>
                <w:szCs w:val="20"/>
              </w:rPr>
              <w:t>W</w:t>
            </w:r>
            <w:r w:rsidR="00A110D0" w:rsidRPr="00F4234F">
              <w:rPr>
                <w:rFonts w:asciiTheme="minorHAnsi" w:hAnsiTheme="minorHAnsi" w:cstheme="minorHAnsi"/>
                <w:b/>
                <w:bCs/>
                <w:sz w:val="20"/>
                <w:szCs w:val="20"/>
              </w:rPr>
              <w:t xml:space="preserve">at is </w:t>
            </w:r>
            <w:r w:rsidR="00373B35">
              <w:rPr>
                <w:rFonts w:asciiTheme="minorHAnsi" w:hAnsiTheme="minorHAnsi" w:cstheme="minorHAnsi"/>
                <w:b/>
                <w:bCs/>
                <w:sz w:val="20"/>
                <w:szCs w:val="20"/>
              </w:rPr>
              <w:t>dit</w:t>
            </w:r>
            <w:r>
              <w:rPr>
                <w:rFonts w:asciiTheme="minorHAnsi" w:hAnsiTheme="minorHAnsi" w:cstheme="minorHAnsi"/>
                <w:b/>
                <w:bCs/>
                <w:sz w:val="20"/>
                <w:szCs w:val="20"/>
              </w:rPr>
              <w:t>?</w:t>
            </w:r>
          </w:p>
        </w:tc>
        <w:tc>
          <w:tcPr>
            <w:tcW w:w="1677" w:type="pct"/>
            <w:tcBorders>
              <w:top w:val="single" w:sz="2" w:space="0" w:color="000001"/>
              <w:left w:val="single" w:sz="2" w:space="0" w:color="000001"/>
              <w:bottom w:val="single" w:sz="2" w:space="0" w:color="000001"/>
            </w:tcBorders>
            <w:shd w:val="clear" w:color="auto" w:fill="FFFFFF"/>
            <w:tcMar>
              <w:top w:w="57" w:type="dxa"/>
              <w:left w:w="113" w:type="dxa"/>
              <w:bottom w:w="57" w:type="dxa"/>
              <w:right w:w="113" w:type="dxa"/>
            </w:tcMar>
          </w:tcPr>
          <w:p w:rsidR="00A110D0" w:rsidRPr="00F4234F" w:rsidRDefault="00373B35" w:rsidP="00373B35">
            <w:pPr>
              <w:spacing w:before="113" w:after="60" w:line="269" w:lineRule="auto"/>
              <w:jc w:val="center"/>
              <w:rPr>
                <w:rFonts w:asciiTheme="minorHAnsi" w:hAnsiTheme="minorHAnsi" w:cstheme="minorHAnsi"/>
                <w:sz w:val="20"/>
                <w:szCs w:val="20"/>
              </w:rPr>
            </w:pPr>
            <w:r>
              <w:rPr>
                <w:rFonts w:asciiTheme="minorHAnsi" w:hAnsiTheme="minorHAnsi" w:cstheme="minorHAnsi"/>
                <w:b/>
                <w:bCs/>
                <w:sz w:val="20"/>
                <w:szCs w:val="20"/>
              </w:rPr>
              <w:t>Wat dit doen</w:t>
            </w:r>
            <w:r w:rsidR="00A110D0" w:rsidRPr="00F4234F">
              <w:rPr>
                <w:rFonts w:asciiTheme="minorHAnsi" w:hAnsiTheme="minorHAnsi" w:cstheme="minorHAnsi"/>
                <w:b/>
                <w:bCs/>
                <w:sz w:val="20"/>
                <w:szCs w:val="20"/>
              </w:rPr>
              <w:t xml:space="preserve"> (</w:t>
            </w:r>
            <w:r>
              <w:rPr>
                <w:rFonts w:asciiTheme="minorHAnsi" w:hAnsiTheme="minorHAnsi" w:cstheme="minorHAnsi"/>
                <w:b/>
                <w:bCs/>
                <w:sz w:val="20"/>
                <w:szCs w:val="20"/>
              </w:rPr>
              <w:t>produk</w:t>
            </w:r>
            <w:r w:rsidR="00A110D0" w:rsidRPr="00F4234F">
              <w:rPr>
                <w:rFonts w:asciiTheme="minorHAnsi" w:hAnsiTheme="minorHAnsi" w:cstheme="minorHAnsi"/>
                <w:b/>
                <w:bCs/>
                <w:sz w:val="20"/>
                <w:szCs w:val="20"/>
              </w:rPr>
              <w:t>)</w:t>
            </w:r>
          </w:p>
        </w:tc>
        <w:tc>
          <w:tcPr>
            <w:tcW w:w="1402" w:type="pct"/>
            <w:tcBorders>
              <w:top w:val="single" w:sz="2" w:space="0" w:color="000001"/>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A110D0" w:rsidRPr="00F4234F" w:rsidRDefault="00373B35" w:rsidP="00CB5661">
            <w:pPr>
              <w:spacing w:before="113" w:after="60" w:line="269" w:lineRule="auto"/>
              <w:jc w:val="center"/>
              <w:rPr>
                <w:rFonts w:asciiTheme="minorHAnsi" w:hAnsiTheme="minorHAnsi" w:cstheme="minorHAnsi"/>
                <w:sz w:val="20"/>
                <w:szCs w:val="20"/>
              </w:rPr>
            </w:pPr>
            <w:r>
              <w:rPr>
                <w:rFonts w:asciiTheme="minorHAnsi" w:hAnsiTheme="minorHAnsi" w:cstheme="minorHAnsi"/>
                <w:b/>
                <w:bCs/>
                <w:sz w:val="20"/>
                <w:szCs w:val="20"/>
              </w:rPr>
              <w:t>Hoekom is dit nodig</w:t>
            </w:r>
          </w:p>
        </w:tc>
      </w:tr>
      <w:tr w:rsidR="00CB5661" w:rsidRPr="00F4234F" w:rsidTr="00CB5661">
        <w:trPr>
          <w:cantSplit/>
        </w:trPr>
        <w:tc>
          <w:tcPr>
            <w:tcW w:w="549" w:type="pct"/>
            <w:tcBorders>
              <w:bottom w:val="single" w:sz="2" w:space="0" w:color="000001"/>
            </w:tcBorders>
            <w:shd w:val="clear" w:color="auto" w:fill="FFFFFF"/>
            <w:tcMar>
              <w:top w:w="57" w:type="dxa"/>
              <w:left w:w="113" w:type="dxa"/>
              <w:bottom w:w="57" w:type="dxa"/>
              <w:right w:w="113" w:type="dxa"/>
            </w:tcMar>
          </w:tcPr>
          <w:p w:rsidR="00A110D0" w:rsidRPr="00F4234F" w:rsidRDefault="00373B35" w:rsidP="00CB5661">
            <w:pPr>
              <w:spacing w:after="60" w:line="269" w:lineRule="auto"/>
              <w:rPr>
                <w:rFonts w:asciiTheme="minorHAnsi" w:hAnsiTheme="minorHAnsi" w:cstheme="minorHAnsi"/>
                <w:b/>
                <w:bCs/>
                <w:sz w:val="20"/>
                <w:szCs w:val="20"/>
              </w:rPr>
            </w:pPr>
            <w:r>
              <w:rPr>
                <w:rFonts w:asciiTheme="minorHAnsi" w:hAnsiTheme="minorHAnsi" w:cstheme="minorHAnsi"/>
                <w:b/>
                <w:bCs/>
                <w:sz w:val="20"/>
                <w:szCs w:val="20"/>
              </w:rPr>
              <w:t>Taakbeskrywing</w:t>
            </w:r>
          </w:p>
          <w:p w:rsidR="005A60D0" w:rsidRPr="00F4234F" w:rsidRDefault="005A60D0" w:rsidP="00CB5661">
            <w:pPr>
              <w:spacing w:after="60" w:line="269" w:lineRule="auto"/>
              <w:rPr>
                <w:rFonts w:asciiTheme="minorHAnsi" w:hAnsiTheme="minorHAnsi" w:cstheme="minorHAnsi"/>
                <w:sz w:val="20"/>
                <w:szCs w:val="20"/>
              </w:rPr>
            </w:pPr>
            <w:r w:rsidRPr="00F4234F">
              <w:rPr>
                <w:rFonts w:asciiTheme="minorHAnsi" w:hAnsiTheme="minorHAnsi" w:cstheme="minorHAnsi"/>
                <w:b/>
                <w:bCs/>
                <w:sz w:val="20"/>
                <w:szCs w:val="20"/>
              </w:rPr>
              <w:t>(Scenario)</w:t>
            </w:r>
          </w:p>
        </w:tc>
        <w:tc>
          <w:tcPr>
            <w:tcW w:w="1372"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F4234F" w:rsidRDefault="003344B2" w:rsidP="007E54FA">
            <w:pPr>
              <w:spacing w:after="60" w:line="269" w:lineRule="auto"/>
              <w:rPr>
                <w:rFonts w:asciiTheme="minorHAnsi" w:hAnsiTheme="minorHAnsi" w:cstheme="minorHAnsi"/>
                <w:sz w:val="20"/>
                <w:szCs w:val="20"/>
              </w:rPr>
            </w:pPr>
            <w:r>
              <w:rPr>
                <w:rFonts w:asciiTheme="minorHAnsi" w:hAnsiTheme="minorHAnsi" w:cstheme="minorHAnsi"/>
                <w:sz w:val="20"/>
                <w:szCs w:val="20"/>
              </w:rPr>
              <w:t xml:space="preserve">’n Kort beskrywing in die leerder se eie woorde om te beskryf wat die intensie van die taak/projek (PAT) is. Wat die leerder moet doen sodat die program die vereistes van die PAT-spesifikasie </w:t>
            </w:r>
            <w:r w:rsidR="007E54FA">
              <w:rPr>
                <w:rFonts w:asciiTheme="minorHAnsi" w:hAnsiTheme="minorHAnsi" w:cstheme="minorHAnsi"/>
                <w:sz w:val="20"/>
                <w:szCs w:val="20"/>
              </w:rPr>
              <w:t>nakom</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F4234F" w:rsidRDefault="00A110D0" w:rsidP="00CB5661">
            <w:pPr>
              <w:spacing w:after="60" w:line="269" w:lineRule="auto"/>
              <w:rPr>
                <w:rFonts w:asciiTheme="minorHAnsi" w:hAnsiTheme="minorHAnsi" w:cstheme="minorHAnsi"/>
                <w:sz w:val="20"/>
                <w:szCs w:val="20"/>
              </w:rPr>
            </w:pPr>
            <w:r w:rsidRPr="00F4234F">
              <w:rPr>
                <w:rFonts w:asciiTheme="minorHAnsi" w:hAnsiTheme="minorHAnsi" w:cstheme="minorHAnsi"/>
                <w:sz w:val="20"/>
                <w:szCs w:val="20"/>
              </w:rPr>
              <w:t>Defin</w:t>
            </w:r>
            <w:r w:rsidR="003344B2">
              <w:rPr>
                <w:rFonts w:asciiTheme="minorHAnsi" w:hAnsiTheme="minorHAnsi" w:cstheme="minorHAnsi"/>
                <w:sz w:val="20"/>
                <w:szCs w:val="20"/>
              </w:rPr>
              <w:t>ieer die taak vir die leerder, verduidelik wt gedoen moet word</w:t>
            </w:r>
            <w:r w:rsidRPr="00F4234F">
              <w:rPr>
                <w:rFonts w:asciiTheme="minorHAnsi" w:hAnsiTheme="minorHAnsi" w:cstheme="minorHAnsi"/>
                <w:sz w:val="20"/>
                <w:szCs w:val="20"/>
              </w:rPr>
              <w:t>.</w:t>
            </w:r>
          </w:p>
          <w:p w:rsidR="00A110D0" w:rsidRPr="00F4234F" w:rsidRDefault="00A110D0" w:rsidP="003344B2">
            <w:pPr>
              <w:spacing w:after="60" w:line="269" w:lineRule="auto"/>
              <w:rPr>
                <w:rFonts w:asciiTheme="minorHAnsi" w:hAnsiTheme="minorHAnsi" w:cstheme="minorHAnsi"/>
                <w:sz w:val="20"/>
                <w:szCs w:val="20"/>
              </w:rPr>
            </w:pPr>
            <w:r w:rsidRPr="00F4234F">
              <w:rPr>
                <w:rFonts w:asciiTheme="minorHAnsi" w:hAnsiTheme="minorHAnsi" w:cstheme="minorHAnsi"/>
                <w:sz w:val="20"/>
                <w:szCs w:val="20"/>
              </w:rPr>
              <w:t>(</w:t>
            </w:r>
            <w:r w:rsidR="003344B2">
              <w:rPr>
                <w:rFonts w:asciiTheme="minorHAnsi" w:hAnsiTheme="minorHAnsi" w:cstheme="minorHAnsi"/>
                <w:sz w:val="20"/>
                <w:szCs w:val="20"/>
              </w:rPr>
              <w:t>Enkele paragraaf</w:t>
            </w:r>
            <w:r w:rsidRPr="00F4234F">
              <w:rPr>
                <w:rFonts w:asciiTheme="minorHAnsi" w:hAnsiTheme="minorHAnsi" w:cstheme="minorHAnsi"/>
                <w:sz w:val="20"/>
                <w:szCs w:val="20"/>
              </w:rPr>
              <w:t>)</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3344B2" w:rsidRDefault="003344B2" w:rsidP="00CB5661">
            <w:pPr>
              <w:spacing w:after="60" w:line="269" w:lineRule="auto"/>
              <w:rPr>
                <w:rFonts w:asciiTheme="minorHAnsi" w:hAnsiTheme="minorHAnsi" w:cstheme="minorHAnsi"/>
                <w:sz w:val="20"/>
                <w:szCs w:val="20"/>
              </w:rPr>
            </w:pPr>
            <w:r>
              <w:rPr>
                <w:rFonts w:asciiTheme="minorHAnsi" w:hAnsiTheme="minorHAnsi" w:cstheme="minorHAnsi"/>
                <w:sz w:val="20"/>
                <w:szCs w:val="20"/>
              </w:rPr>
              <w:t xml:space="preserve">Om duidelikheid te kry oor wat </w:t>
            </w:r>
            <w:r w:rsidR="007E54FA">
              <w:rPr>
                <w:rFonts w:asciiTheme="minorHAnsi" w:hAnsiTheme="minorHAnsi" w:cstheme="minorHAnsi"/>
                <w:sz w:val="20"/>
                <w:szCs w:val="20"/>
              </w:rPr>
              <w:t>met</w:t>
            </w:r>
            <w:r>
              <w:rPr>
                <w:rFonts w:asciiTheme="minorHAnsi" w:hAnsiTheme="minorHAnsi" w:cstheme="minorHAnsi"/>
                <w:sz w:val="20"/>
                <w:szCs w:val="20"/>
              </w:rPr>
              <w:t xml:space="preserve"> die spesifikasies</w:t>
            </w:r>
            <w:r w:rsidR="007E54FA">
              <w:rPr>
                <w:rFonts w:asciiTheme="minorHAnsi" w:hAnsiTheme="minorHAnsi" w:cstheme="minorHAnsi"/>
                <w:sz w:val="20"/>
                <w:szCs w:val="20"/>
              </w:rPr>
              <w:t xml:space="preserve"> verwag word</w:t>
            </w:r>
          </w:p>
          <w:p w:rsidR="00A110D0" w:rsidRPr="00F4234F" w:rsidRDefault="003344B2" w:rsidP="003344B2">
            <w:pPr>
              <w:spacing w:after="60" w:line="269" w:lineRule="auto"/>
              <w:rPr>
                <w:rFonts w:asciiTheme="minorHAnsi" w:hAnsiTheme="minorHAnsi" w:cstheme="minorHAnsi"/>
                <w:sz w:val="20"/>
                <w:szCs w:val="20"/>
              </w:rPr>
            </w:pPr>
            <w:r>
              <w:rPr>
                <w:rFonts w:asciiTheme="minorHAnsi" w:hAnsiTheme="minorHAnsi" w:cstheme="minorHAnsi"/>
                <w:sz w:val="20"/>
                <w:szCs w:val="20"/>
              </w:rPr>
              <w:t xml:space="preserve">Stap 1 in probleemoplossing </w:t>
            </w:r>
            <w:r w:rsidR="00A110D0" w:rsidRPr="00F4234F">
              <w:rPr>
                <w:rFonts w:asciiTheme="minorHAnsi" w:hAnsiTheme="minorHAnsi" w:cstheme="minorHAnsi"/>
                <w:sz w:val="20"/>
                <w:szCs w:val="20"/>
              </w:rPr>
              <w:t>“</w:t>
            </w:r>
            <w:r>
              <w:rPr>
                <w:rFonts w:asciiTheme="minorHAnsi" w:hAnsiTheme="minorHAnsi" w:cstheme="minorHAnsi"/>
                <w:sz w:val="20"/>
                <w:szCs w:val="20"/>
              </w:rPr>
              <w:t>Verstaan</w:t>
            </w:r>
            <w:r w:rsidR="00A110D0" w:rsidRPr="00F4234F">
              <w:rPr>
                <w:rFonts w:asciiTheme="minorHAnsi" w:hAnsiTheme="minorHAnsi" w:cstheme="minorHAnsi"/>
                <w:sz w:val="20"/>
                <w:szCs w:val="20"/>
              </w:rPr>
              <w:t xml:space="preserve"> </w:t>
            </w:r>
            <w:r w:rsidR="009E663F" w:rsidRPr="00F4234F">
              <w:rPr>
                <w:rFonts w:asciiTheme="minorHAnsi" w:hAnsiTheme="minorHAnsi" w:cstheme="minorHAnsi"/>
                <w:sz w:val="20"/>
                <w:szCs w:val="20"/>
              </w:rPr>
              <w:t>die</w:t>
            </w:r>
            <w:r w:rsidR="00A110D0" w:rsidRPr="00F4234F">
              <w:rPr>
                <w:rFonts w:asciiTheme="minorHAnsi" w:hAnsiTheme="minorHAnsi" w:cstheme="minorHAnsi"/>
                <w:sz w:val="20"/>
                <w:szCs w:val="20"/>
              </w:rPr>
              <w:t xml:space="preserve"> probl</w:t>
            </w:r>
            <w:r>
              <w:rPr>
                <w:rFonts w:asciiTheme="minorHAnsi" w:hAnsiTheme="minorHAnsi" w:cstheme="minorHAnsi"/>
                <w:sz w:val="20"/>
                <w:szCs w:val="20"/>
              </w:rPr>
              <w:t>e</w:t>
            </w:r>
            <w:r w:rsidR="00A110D0" w:rsidRPr="00F4234F">
              <w:rPr>
                <w:rFonts w:asciiTheme="minorHAnsi" w:hAnsiTheme="minorHAnsi" w:cstheme="minorHAnsi"/>
                <w:sz w:val="20"/>
                <w:szCs w:val="20"/>
              </w:rPr>
              <w:t>em”.</w:t>
            </w:r>
          </w:p>
        </w:tc>
      </w:tr>
      <w:tr w:rsidR="00CB5661" w:rsidRPr="00F4234F" w:rsidTr="00CB5661">
        <w:trPr>
          <w:cantSplit/>
        </w:trPr>
        <w:tc>
          <w:tcPr>
            <w:tcW w:w="549" w:type="pct"/>
            <w:tcBorders>
              <w:bottom w:val="single" w:sz="2" w:space="0" w:color="000001"/>
            </w:tcBorders>
            <w:shd w:val="clear" w:color="auto" w:fill="FFFFFF"/>
            <w:tcMar>
              <w:top w:w="57" w:type="dxa"/>
              <w:left w:w="113" w:type="dxa"/>
              <w:bottom w:w="57" w:type="dxa"/>
              <w:right w:w="113" w:type="dxa"/>
            </w:tcMar>
          </w:tcPr>
          <w:p w:rsidR="00A110D0" w:rsidRPr="00F4234F" w:rsidRDefault="00373B35" w:rsidP="00CB5661">
            <w:pPr>
              <w:spacing w:after="60" w:line="269" w:lineRule="auto"/>
              <w:rPr>
                <w:rFonts w:asciiTheme="minorHAnsi" w:hAnsiTheme="minorHAnsi" w:cstheme="minorHAnsi"/>
                <w:sz w:val="20"/>
                <w:szCs w:val="20"/>
              </w:rPr>
            </w:pPr>
            <w:r>
              <w:rPr>
                <w:rFonts w:asciiTheme="minorHAnsi" w:hAnsiTheme="minorHAnsi" w:cstheme="minorHAnsi"/>
                <w:b/>
                <w:bCs/>
                <w:sz w:val="20"/>
                <w:szCs w:val="20"/>
              </w:rPr>
              <w:t>Gebruiker</w:t>
            </w:r>
          </w:p>
        </w:tc>
        <w:tc>
          <w:tcPr>
            <w:tcW w:w="1372"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F4234F" w:rsidRDefault="003344B2" w:rsidP="003344B2">
            <w:pPr>
              <w:spacing w:after="60" w:line="269" w:lineRule="auto"/>
              <w:rPr>
                <w:rFonts w:asciiTheme="minorHAnsi" w:hAnsiTheme="minorHAnsi" w:cstheme="minorHAnsi"/>
                <w:sz w:val="20"/>
                <w:szCs w:val="20"/>
              </w:rPr>
            </w:pPr>
            <w:r>
              <w:rPr>
                <w:rFonts w:asciiTheme="minorHAnsi" w:hAnsiTheme="minorHAnsi" w:cstheme="minorHAnsi"/>
                <w:sz w:val="20"/>
                <w:szCs w:val="20"/>
              </w:rPr>
              <w:t>Die teikengehoor</w:t>
            </w:r>
            <w:r w:rsidR="00A110D0" w:rsidRPr="00F4234F">
              <w:rPr>
                <w:rFonts w:asciiTheme="minorHAnsi" w:hAnsiTheme="minorHAnsi" w:cstheme="minorHAnsi"/>
                <w:sz w:val="20"/>
                <w:szCs w:val="20"/>
              </w:rPr>
              <w:t xml:space="preserve">, </w:t>
            </w:r>
            <w:r>
              <w:rPr>
                <w:rFonts w:asciiTheme="minorHAnsi" w:hAnsiTheme="minorHAnsi" w:cstheme="minorHAnsi"/>
                <w:sz w:val="20"/>
                <w:szCs w:val="20"/>
              </w:rPr>
              <w:t>gebruiker van</w:t>
            </w:r>
            <w:r w:rsidR="00A110D0" w:rsidRPr="00F4234F">
              <w:rPr>
                <w:rFonts w:asciiTheme="minorHAnsi" w:hAnsiTheme="minorHAnsi" w:cstheme="minorHAnsi"/>
                <w:sz w:val="20"/>
                <w:szCs w:val="20"/>
              </w:rPr>
              <w:t xml:space="preserve"> </w:t>
            </w:r>
            <w:r w:rsidR="009E663F" w:rsidRPr="00F4234F">
              <w:rPr>
                <w:rFonts w:asciiTheme="minorHAnsi" w:hAnsiTheme="minorHAnsi" w:cstheme="minorHAnsi"/>
                <w:sz w:val="20"/>
                <w:szCs w:val="20"/>
              </w:rPr>
              <w:t>die</w:t>
            </w:r>
            <w:r w:rsidR="00A110D0" w:rsidRPr="00F4234F">
              <w:rPr>
                <w:rFonts w:asciiTheme="minorHAnsi" w:hAnsiTheme="minorHAnsi" w:cstheme="minorHAnsi"/>
                <w:sz w:val="20"/>
                <w:szCs w:val="20"/>
              </w:rPr>
              <w:t xml:space="preserve"> program, </w:t>
            </w:r>
            <w:r>
              <w:rPr>
                <w:rFonts w:asciiTheme="minorHAnsi" w:hAnsiTheme="minorHAnsi" w:cstheme="minorHAnsi"/>
                <w:sz w:val="20"/>
                <w:szCs w:val="20"/>
              </w:rPr>
              <w:t>speler van die speletjie</w:t>
            </w:r>
            <w:r w:rsidR="00A110D0" w:rsidRPr="00F4234F">
              <w:rPr>
                <w:rFonts w:asciiTheme="minorHAnsi" w:hAnsiTheme="minorHAnsi" w:cstheme="minorHAnsi"/>
                <w:sz w:val="20"/>
                <w:szCs w:val="20"/>
              </w:rPr>
              <w:t xml:space="preserve">, </w:t>
            </w:r>
            <w:r w:rsidR="009E663F" w:rsidRPr="00F4234F">
              <w:rPr>
                <w:rFonts w:asciiTheme="minorHAnsi" w:hAnsiTheme="minorHAnsi" w:cstheme="minorHAnsi"/>
                <w:sz w:val="20"/>
                <w:szCs w:val="20"/>
              </w:rPr>
              <w:t>die</w:t>
            </w:r>
            <w:r w:rsidR="00A110D0" w:rsidRPr="00F4234F">
              <w:rPr>
                <w:rFonts w:asciiTheme="minorHAnsi" w:hAnsiTheme="minorHAnsi" w:cstheme="minorHAnsi"/>
                <w:sz w:val="20"/>
                <w:szCs w:val="20"/>
              </w:rPr>
              <w:t xml:space="preserve"> </w:t>
            </w:r>
            <w:r>
              <w:rPr>
                <w:rFonts w:asciiTheme="minorHAnsi" w:hAnsiTheme="minorHAnsi" w:cstheme="minorHAnsi"/>
                <w:sz w:val="20"/>
                <w:szCs w:val="20"/>
              </w:rPr>
              <w:t>leerder in die geval van ’n simulasie</w:t>
            </w:r>
            <w:r w:rsidR="00A110D0" w:rsidRPr="00F4234F">
              <w:rPr>
                <w:rFonts w:asciiTheme="minorHAnsi" w:hAnsiTheme="minorHAnsi" w:cstheme="minorHAnsi"/>
                <w:sz w:val="20"/>
                <w:szCs w:val="20"/>
              </w:rPr>
              <w:t>, e</w:t>
            </w:r>
            <w:r>
              <w:rPr>
                <w:rFonts w:asciiTheme="minorHAnsi" w:hAnsiTheme="minorHAnsi" w:cstheme="minorHAnsi"/>
                <w:sz w:val="20"/>
                <w:szCs w:val="20"/>
              </w:rPr>
              <w:t>ns</w:t>
            </w:r>
            <w:r w:rsidR="00A110D0" w:rsidRPr="00F4234F">
              <w:rPr>
                <w:rFonts w:asciiTheme="minorHAnsi" w:hAnsiTheme="minorHAnsi" w:cstheme="minorHAnsi"/>
                <w:sz w:val="20"/>
                <w:szCs w:val="20"/>
              </w:rPr>
              <w:t>.</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F4234F" w:rsidRDefault="003344B2" w:rsidP="00CB5661">
            <w:pPr>
              <w:spacing w:after="60" w:line="269" w:lineRule="auto"/>
              <w:rPr>
                <w:rFonts w:asciiTheme="minorHAnsi" w:hAnsiTheme="minorHAnsi" w:cstheme="minorHAnsi"/>
                <w:sz w:val="20"/>
                <w:szCs w:val="20"/>
              </w:rPr>
            </w:pPr>
            <w:r>
              <w:rPr>
                <w:rFonts w:asciiTheme="minorHAnsi" w:hAnsiTheme="minorHAnsi" w:cstheme="minorHAnsi"/>
                <w:sz w:val="20"/>
                <w:szCs w:val="20"/>
              </w:rPr>
              <w:t xml:space="preserve">Voorsien insig </w:t>
            </w:r>
            <w:r w:rsidR="007E54FA">
              <w:rPr>
                <w:rFonts w:asciiTheme="minorHAnsi" w:hAnsiTheme="minorHAnsi" w:cstheme="minorHAnsi"/>
                <w:sz w:val="20"/>
                <w:szCs w:val="20"/>
              </w:rPr>
              <w:t>met betrekking tot</w:t>
            </w:r>
            <w:r>
              <w:rPr>
                <w:rFonts w:asciiTheme="minorHAnsi" w:hAnsiTheme="minorHAnsi" w:cstheme="minorHAnsi"/>
                <w:sz w:val="20"/>
                <w:szCs w:val="20"/>
              </w:rPr>
              <w:t xml:space="preserve"> die </w:t>
            </w:r>
            <w:proofErr w:type="spellStart"/>
            <w:r>
              <w:rPr>
                <w:rFonts w:asciiTheme="minorHAnsi" w:hAnsiTheme="minorHAnsi" w:cstheme="minorHAnsi"/>
                <w:sz w:val="20"/>
                <w:szCs w:val="20"/>
              </w:rPr>
              <w:t>ontwerpvereistes</w:t>
            </w:r>
            <w:proofErr w:type="spellEnd"/>
            <w:r>
              <w:rPr>
                <w:rFonts w:asciiTheme="minorHAnsi" w:hAnsiTheme="minorHAnsi" w:cstheme="minorHAnsi"/>
                <w:sz w:val="20"/>
                <w:szCs w:val="20"/>
              </w:rPr>
              <w:t xml:space="preserve"> in terme van gebruiker se kennis, ouderdom, rekenaarvaardighede, geloof, kultuur, taal, geslag, ens. </w:t>
            </w:r>
          </w:p>
          <w:p w:rsidR="00A110D0" w:rsidRPr="00F4234F" w:rsidRDefault="00A110D0" w:rsidP="009F416D">
            <w:pPr>
              <w:spacing w:after="60" w:line="269" w:lineRule="auto"/>
              <w:rPr>
                <w:rFonts w:asciiTheme="minorHAnsi" w:hAnsiTheme="minorHAnsi" w:cstheme="minorHAnsi"/>
                <w:sz w:val="20"/>
                <w:szCs w:val="20"/>
              </w:rPr>
            </w:pPr>
            <w:r w:rsidRPr="00F4234F">
              <w:rPr>
                <w:rFonts w:asciiTheme="minorHAnsi" w:hAnsiTheme="minorHAnsi" w:cstheme="minorHAnsi"/>
                <w:sz w:val="20"/>
                <w:szCs w:val="20"/>
              </w:rPr>
              <w:t>(</w:t>
            </w:r>
            <w:r w:rsidR="009F416D">
              <w:rPr>
                <w:rFonts w:asciiTheme="minorHAnsi" w:hAnsiTheme="minorHAnsi" w:cstheme="minorHAnsi"/>
                <w:sz w:val="20"/>
                <w:szCs w:val="20"/>
              </w:rPr>
              <w:t>Verwys na demografie</w:t>
            </w:r>
            <w:r w:rsidRPr="00F4234F">
              <w:rPr>
                <w:rFonts w:asciiTheme="minorHAnsi" w:hAnsiTheme="minorHAnsi" w:cstheme="minorHAnsi"/>
                <w:sz w:val="20"/>
                <w:szCs w:val="20"/>
              </w:rPr>
              <w:t>)</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A110D0" w:rsidRPr="00F4234F" w:rsidRDefault="009F416D" w:rsidP="007E54FA">
            <w:pPr>
              <w:spacing w:after="60" w:line="269" w:lineRule="auto"/>
              <w:rPr>
                <w:rFonts w:asciiTheme="minorHAnsi" w:hAnsiTheme="minorHAnsi" w:cstheme="minorHAnsi"/>
                <w:sz w:val="20"/>
                <w:szCs w:val="20"/>
              </w:rPr>
            </w:pPr>
            <w:r>
              <w:rPr>
                <w:rFonts w:asciiTheme="minorHAnsi" w:hAnsiTheme="minorHAnsi" w:cstheme="minorHAnsi"/>
                <w:sz w:val="20"/>
                <w:szCs w:val="20"/>
              </w:rPr>
              <w:t xml:space="preserve">Om </w:t>
            </w:r>
            <w:r w:rsidR="007E54FA">
              <w:rPr>
                <w:rFonts w:asciiTheme="minorHAnsi" w:hAnsiTheme="minorHAnsi" w:cstheme="minorHAnsi"/>
                <w:sz w:val="20"/>
                <w:szCs w:val="20"/>
              </w:rPr>
              <w:t xml:space="preserve">die vlak van die </w:t>
            </w:r>
            <w:r>
              <w:rPr>
                <w:rFonts w:asciiTheme="minorHAnsi" w:hAnsiTheme="minorHAnsi" w:cstheme="minorHAnsi"/>
                <w:sz w:val="20"/>
                <w:szCs w:val="20"/>
              </w:rPr>
              <w:t>gebruikers se vaardighede en kennis te bepaal om</w:t>
            </w:r>
            <w:r w:rsidR="007E54FA">
              <w:rPr>
                <w:rFonts w:asciiTheme="minorHAnsi" w:hAnsiTheme="minorHAnsi" w:cstheme="minorHAnsi"/>
                <w:sz w:val="20"/>
                <w:szCs w:val="20"/>
              </w:rPr>
              <w:t xml:space="preserve"> met</w:t>
            </w:r>
            <w:r>
              <w:rPr>
                <w:rFonts w:asciiTheme="minorHAnsi" w:hAnsiTheme="minorHAnsi" w:cstheme="minorHAnsi"/>
                <w:sz w:val="20"/>
                <w:szCs w:val="20"/>
              </w:rPr>
              <w:t xml:space="preserve"> </w:t>
            </w:r>
            <w:r w:rsidR="007E54FA">
              <w:rPr>
                <w:rFonts w:asciiTheme="minorHAnsi" w:hAnsiTheme="minorHAnsi" w:cstheme="minorHAnsi"/>
                <w:sz w:val="20"/>
                <w:szCs w:val="20"/>
              </w:rPr>
              <w:t>besluite oor die ontwerp te help</w:t>
            </w:r>
            <w:r>
              <w:rPr>
                <w:rFonts w:asciiTheme="minorHAnsi" w:hAnsiTheme="minorHAnsi" w:cstheme="minorHAnsi"/>
                <w:sz w:val="20"/>
                <w:szCs w:val="20"/>
              </w:rPr>
              <w:t xml:space="preserve"> </w:t>
            </w:r>
          </w:p>
        </w:tc>
      </w:tr>
      <w:tr w:rsidR="00CB5661" w:rsidRPr="00F4234F" w:rsidTr="00CB5661">
        <w:trPr>
          <w:cantSplit/>
        </w:trPr>
        <w:tc>
          <w:tcPr>
            <w:tcW w:w="549" w:type="pct"/>
            <w:tcBorders>
              <w:bottom w:val="single" w:sz="2" w:space="0" w:color="000001"/>
            </w:tcBorders>
            <w:shd w:val="clear" w:color="auto" w:fill="FFFFFF"/>
            <w:tcMar>
              <w:top w:w="57" w:type="dxa"/>
              <w:left w:w="113" w:type="dxa"/>
              <w:bottom w:w="57" w:type="dxa"/>
              <w:right w:w="113" w:type="dxa"/>
            </w:tcMar>
          </w:tcPr>
          <w:p w:rsidR="00A110D0" w:rsidRPr="00F4234F" w:rsidRDefault="00373B35" w:rsidP="00CB5661">
            <w:pPr>
              <w:spacing w:after="60" w:line="269" w:lineRule="auto"/>
              <w:rPr>
                <w:rFonts w:asciiTheme="minorHAnsi" w:hAnsiTheme="minorHAnsi" w:cstheme="minorHAnsi"/>
                <w:b/>
                <w:bCs/>
                <w:sz w:val="20"/>
                <w:szCs w:val="20"/>
              </w:rPr>
            </w:pPr>
            <w:r>
              <w:rPr>
                <w:rFonts w:asciiTheme="minorHAnsi" w:hAnsiTheme="minorHAnsi" w:cstheme="minorHAnsi"/>
                <w:b/>
                <w:bCs/>
                <w:sz w:val="20"/>
                <w:szCs w:val="20"/>
              </w:rPr>
              <w:t>Demografie</w:t>
            </w:r>
          </w:p>
        </w:tc>
        <w:tc>
          <w:tcPr>
            <w:tcW w:w="1372"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F4234F" w:rsidRDefault="00A110D0" w:rsidP="009F416D">
            <w:pPr>
              <w:spacing w:after="60" w:line="269" w:lineRule="auto"/>
              <w:rPr>
                <w:rFonts w:asciiTheme="minorHAnsi" w:hAnsiTheme="minorHAnsi" w:cstheme="minorHAnsi"/>
                <w:sz w:val="20"/>
                <w:szCs w:val="20"/>
              </w:rPr>
            </w:pPr>
            <w:r w:rsidRPr="00F4234F">
              <w:rPr>
                <w:rFonts w:asciiTheme="minorHAnsi" w:hAnsiTheme="minorHAnsi" w:cstheme="minorHAnsi"/>
                <w:color w:val="000000"/>
                <w:sz w:val="20"/>
                <w:szCs w:val="20"/>
                <w:shd w:val="clear" w:color="auto" w:fill="FFFFFF"/>
              </w:rPr>
              <w:t xml:space="preserve">Studies </w:t>
            </w:r>
            <w:r w:rsidR="009F416D">
              <w:rPr>
                <w:rFonts w:asciiTheme="minorHAnsi" w:hAnsiTheme="minorHAnsi" w:cstheme="minorHAnsi"/>
                <w:color w:val="000000"/>
                <w:sz w:val="20"/>
                <w:szCs w:val="20"/>
                <w:shd w:val="clear" w:color="auto" w:fill="FFFFFF"/>
              </w:rPr>
              <w:t>oor ’n populasie gebaseer op faktore soos ouderdom, ras, geslag, ekonomiese status, vlak van opvoeding, inkomstevlak en werk, onder andere</w:t>
            </w:r>
            <w:r w:rsidRPr="00F4234F">
              <w:rPr>
                <w:rFonts w:asciiTheme="minorHAnsi" w:hAnsiTheme="minorHAnsi" w:cstheme="minorHAnsi"/>
                <w:color w:val="000000"/>
                <w:sz w:val="20"/>
                <w:szCs w:val="20"/>
                <w:shd w:val="clear" w:color="auto" w:fill="FFFFFF"/>
              </w:rPr>
              <w:t xml:space="preserve">. </w:t>
            </w:r>
            <w:hyperlink r:id="rId16" w:anchor="ixzz1iake0f2h" w:history="1">
              <w:r w:rsidRPr="00F4234F">
                <w:rPr>
                  <w:rStyle w:val="Hyperlink"/>
                  <w:rFonts w:asciiTheme="minorHAnsi" w:hAnsiTheme="minorHAnsi" w:cstheme="minorHAnsi"/>
                  <w:color w:val="003399"/>
                  <w:sz w:val="20"/>
                  <w:szCs w:val="20"/>
                  <w:shd w:val="clear" w:color="auto" w:fill="FFFFFF"/>
                </w:rPr>
                <w:t>http://www.investopedia.com/terms/d/demographics.asp#ixzz1iake0f2h</w:t>
              </w:r>
            </w:hyperlink>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CB5661" w:rsidRPr="00F4234F" w:rsidRDefault="009F416D" w:rsidP="00CB5661">
            <w:pPr>
              <w:spacing w:after="60" w:line="269" w:lineRule="auto"/>
              <w:rPr>
                <w:rFonts w:asciiTheme="minorHAnsi" w:hAnsiTheme="minorHAnsi" w:cstheme="minorHAnsi"/>
                <w:color w:val="000000"/>
                <w:sz w:val="20"/>
                <w:szCs w:val="20"/>
                <w:shd w:val="clear" w:color="auto" w:fill="FFFFFF"/>
              </w:rPr>
            </w:pPr>
            <w:r>
              <w:rPr>
                <w:rFonts w:asciiTheme="minorHAnsi" w:hAnsiTheme="minorHAnsi" w:cstheme="minorHAnsi"/>
                <w:sz w:val="20"/>
                <w:szCs w:val="20"/>
              </w:rPr>
              <w:t>Gee insig omtrent die gebruiker kragtens gebruiker se ekonomiese status, vlak van opvoeding, inkomstevlak, ens.</w:t>
            </w:r>
            <w:r w:rsidR="00A110D0" w:rsidRPr="00F4234F">
              <w:rPr>
                <w:rFonts w:asciiTheme="minorHAnsi" w:hAnsiTheme="minorHAnsi" w:cstheme="minorHAnsi"/>
                <w:color w:val="000000"/>
                <w:sz w:val="20"/>
                <w:szCs w:val="20"/>
                <w:shd w:val="clear" w:color="auto" w:fill="FFFFFF"/>
              </w:rPr>
              <w:t xml:space="preserve">.  </w:t>
            </w:r>
          </w:p>
          <w:p w:rsidR="00A110D0" w:rsidRPr="00F4234F" w:rsidRDefault="009F416D" w:rsidP="009F416D">
            <w:pPr>
              <w:spacing w:after="60" w:line="269" w:lineRule="auto"/>
              <w:rPr>
                <w:rFonts w:asciiTheme="minorHAnsi" w:hAnsiTheme="minorHAnsi" w:cstheme="minorHAnsi"/>
                <w:sz w:val="20"/>
                <w:szCs w:val="20"/>
              </w:rPr>
            </w:pPr>
            <w:r>
              <w:rPr>
                <w:rFonts w:asciiTheme="minorHAnsi" w:hAnsiTheme="minorHAnsi" w:cstheme="minorHAnsi"/>
                <w:color w:val="000000"/>
                <w:sz w:val="20"/>
                <w:szCs w:val="20"/>
                <w:shd w:val="clear" w:color="auto" w:fill="FFFFFF"/>
              </w:rPr>
              <w:t>Byvoorbeeld,</w:t>
            </w:r>
            <w:r w:rsidR="00A110D0" w:rsidRPr="00F4234F">
              <w:rPr>
                <w:rFonts w:asciiTheme="minorHAnsi" w:hAnsiTheme="minorHAnsi" w:cstheme="minorHAnsi"/>
                <w:color w:val="000000"/>
                <w:sz w:val="20"/>
                <w:szCs w:val="20"/>
                <w:shd w:val="clear" w:color="auto" w:fill="FFFFFF"/>
              </w:rPr>
              <w:t xml:space="preserve"> </w:t>
            </w:r>
            <w:r>
              <w:rPr>
                <w:rFonts w:asciiTheme="minorHAnsi" w:hAnsiTheme="minorHAnsi" w:cstheme="minorHAnsi"/>
                <w:color w:val="222222"/>
                <w:sz w:val="20"/>
                <w:szCs w:val="20"/>
                <w:shd w:val="clear" w:color="auto" w:fill="FFFFFF"/>
              </w:rPr>
              <w:t>Suid-Afrika het</w:t>
            </w:r>
            <w:r w:rsidR="00A110D0" w:rsidRPr="00F4234F">
              <w:rPr>
                <w:rFonts w:asciiTheme="minorHAnsi" w:hAnsiTheme="minorHAnsi" w:cstheme="minorHAnsi"/>
                <w:color w:val="222222"/>
                <w:sz w:val="20"/>
                <w:szCs w:val="20"/>
                <w:shd w:val="clear" w:color="auto" w:fill="FFFFFF"/>
              </w:rPr>
              <w:t xml:space="preserve"> 50 m</w:t>
            </w:r>
            <w:r>
              <w:rPr>
                <w:rFonts w:asciiTheme="minorHAnsi" w:hAnsiTheme="minorHAnsi" w:cstheme="minorHAnsi"/>
                <w:color w:val="222222"/>
                <w:sz w:val="20"/>
                <w:szCs w:val="20"/>
                <w:shd w:val="clear" w:color="auto" w:fill="FFFFFF"/>
              </w:rPr>
              <w:t>iljoen mense van uiteenlopende oorsprong, kultuur, taal en geloof</w:t>
            </w:r>
            <w:r w:rsidR="00A110D0" w:rsidRPr="00F4234F">
              <w:rPr>
                <w:rFonts w:asciiTheme="minorHAnsi" w:hAnsiTheme="minorHAnsi" w:cstheme="minorHAnsi"/>
                <w:color w:val="222222"/>
                <w:sz w:val="20"/>
                <w:szCs w:val="20"/>
                <w:shd w:val="clear" w:color="auto" w:fill="FFFFFF"/>
              </w:rPr>
              <w:t>.</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A110D0" w:rsidRPr="00F4234F" w:rsidRDefault="009F416D" w:rsidP="00CB5661">
            <w:pPr>
              <w:spacing w:after="60" w:line="269" w:lineRule="auto"/>
              <w:rPr>
                <w:rFonts w:asciiTheme="minorHAnsi" w:hAnsiTheme="minorHAnsi" w:cstheme="minorHAnsi"/>
                <w:color w:val="000000"/>
                <w:sz w:val="20"/>
                <w:szCs w:val="20"/>
                <w:shd w:val="clear" w:color="auto" w:fill="FFFFFF"/>
              </w:rPr>
            </w:pPr>
            <w:r>
              <w:rPr>
                <w:rFonts w:asciiTheme="minorHAnsi" w:hAnsiTheme="minorHAnsi" w:cstheme="minorHAnsi"/>
                <w:color w:val="000000"/>
                <w:sz w:val="20"/>
                <w:szCs w:val="20"/>
                <w:shd w:val="clear" w:color="auto" w:fill="FFFFFF"/>
              </w:rPr>
              <w:t>Byvoorbeeld, om potensiële gebruikers en kliënte beter te verstaan</w:t>
            </w:r>
            <w:r w:rsidR="00A110D0" w:rsidRPr="00F4234F">
              <w:rPr>
                <w:rFonts w:asciiTheme="minorHAnsi" w:hAnsiTheme="minorHAnsi" w:cstheme="minorHAnsi"/>
                <w:color w:val="000000"/>
                <w:sz w:val="20"/>
                <w:szCs w:val="20"/>
                <w:shd w:val="clear" w:color="auto" w:fill="FFFFFF"/>
              </w:rPr>
              <w:t xml:space="preserve">  </w:t>
            </w:r>
          </w:p>
          <w:p w:rsidR="00A110D0" w:rsidRPr="00F4234F" w:rsidRDefault="009F416D" w:rsidP="009F416D">
            <w:pPr>
              <w:spacing w:after="60" w:line="269" w:lineRule="auto"/>
              <w:rPr>
                <w:rFonts w:asciiTheme="minorHAnsi" w:hAnsiTheme="minorHAnsi" w:cstheme="minorHAnsi"/>
                <w:color w:val="000000"/>
                <w:sz w:val="20"/>
                <w:szCs w:val="20"/>
                <w:shd w:val="clear" w:color="auto" w:fill="FFFFFF"/>
              </w:rPr>
            </w:pPr>
            <w:r>
              <w:rPr>
                <w:rFonts w:asciiTheme="minorHAnsi" w:hAnsiTheme="minorHAnsi" w:cstheme="minorHAnsi"/>
                <w:color w:val="000000"/>
                <w:sz w:val="20"/>
                <w:szCs w:val="20"/>
                <w:shd w:val="clear" w:color="auto" w:fill="FFFFFF"/>
              </w:rPr>
              <w:t>’n Maatskappy wat duur produkte verkoop, sal wil weet hoeveel mense hul produkte kan bekostig</w:t>
            </w:r>
          </w:p>
        </w:tc>
      </w:tr>
      <w:tr w:rsidR="00CB5661" w:rsidRPr="00F4234F" w:rsidTr="00CB5661">
        <w:trPr>
          <w:cantSplit/>
        </w:trPr>
        <w:tc>
          <w:tcPr>
            <w:tcW w:w="549" w:type="pct"/>
            <w:tcBorders>
              <w:bottom w:val="single" w:sz="2" w:space="0" w:color="000001"/>
            </w:tcBorders>
            <w:shd w:val="clear" w:color="auto" w:fill="FFFFFF"/>
            <w:tcMar>
              <w:top w:w="57" w:type="dxa"/>
              <w:left w:w="113" w:type="dxa"/>
              <w:bottom w:w="57" w:type="dxa"/>
              <w:right w:w="113" w:type="dxa"/>
            </w:tcMar>
          </w:tcPr>
          <w:p w:rsidR="00A110D0" w:rsidRPr="00F4234F" w:rsidRDefault="00373B35" w:rsidP="00CB5661">
            <w:pPr>
              <w:spacing w:after="60" w:line="269" w:lineRule="auto"/>
              <w:rPr>
                <w:rFonts w:asciiTheme="minorHAnsi" w:hAnsiTheme="minorHAnsi" w:cstheme="minorHAnsi"/>
                <w:sz w:val="20"/>
                <w:szCs w:val="20"/>
              </w:rPr>
            </w:pPr>
            <w:r>
              <w:rPr>
                <w:rFonts w:asciiTheme="minorHAnsi" w:hAnsiTheme="minorHAnsi" w:cstheme="minorHAnsi"/>
                <w:b/>
                <w:bCs/>
                <w:sz w:val="20"/>
                <w:szCs w:val="20"/>
              </w:rPr>
              <w:t>Gebruikerstorie</w:t>
            </w:r>
          </w:p>
        </w:tc>
        <w:tc>
          <w:tcPr>
            <w:tcW w:w="1372"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F4234F" w:rsidRDefault="005F3567" w:rsidP="00CB5661">
            <w:pPr>
              <w:spacing w:after="60" w:line="269" w:lineRule="auto"/>
              <w:rPr>
                <w:rFonts w:asciiTheme="minorHAnsi" w:hAnsiTheme="minorHAnsi" w:cstheme="minorHAnsi"/>
                <w:sz w:val="20"/>
                <w:szCs w:val="20"/>
              </w:rPr>
            </w:pPr>
            <w:r>
              <w:rPr>
                <w:rFonts w:asciiTheme="minorHAnsi" w:hAnsiTheme="minorHAnsi" w:cstheme="minorHAnsi"/>
                <w:sz w:val="20"/>
                <w:szCs w:val="20"/>
              </w:rPr>
              <w:t>‘n Kort storie, deur die gebruiker vertel, wat in ’n sin of twee, in alledaagse taal, formuleer wat hy/sy met die program wil doen</w:t>
            </w:r>
            <w:r w:rsidR="00A110D0" w:rsidRPr="00F4234F">
              <w:rPr>
                <w:rFonts w:asciiTheme="minorHAnsi" w:hAnsiTheme="minorHAnsi" w:cstheme="minorHAnsi"/>
                <w:sz w:val="20"/>
                <w:szCs w:val="20"/>
              </w:rPr>
              <w:t>.</w:t>
            </w:r>
          </w:p>
          <w:p w:rsidR="00A110D0" w:rsidRPr="00F4234F" w:rsidRDefault="005F3567" w:rsidP="00CB5661">
            <w:pPr>
              <w:spacing w:after="60" w:line="269" w:lineRule="auto"/>
              <w:rPr>
                <w:rFonts w:asciiTheme="minorHAnsi" w:hAnsiTheme="minorHAnsi" w:cstheme="minorHAnsi"/>
                <w:sz w:val="20"/>
                <w:szCs w:val="20"/>
              </w:rPr>
            </w:pPr>
            <w:r>
              <w:rPr>
                <w:rFonts w:asciiTheme="minorHAnsi" w:hAnsiTheme="minorHAnsi" w:cstheme="minorHAnsi"/>
                <w:sz w:val="20"/>
                <w:szCs w:val="20"/>
              </w:rPr>
              <w:t>Die onderliggende outentieke probleem wat die pr</w:t>
            </w:r>
            <w:r w:rsidR="00A110D0" w:rsidRPr="00F4234F">
              <w:rPr>
                <w:rFonts w:asciiTheme="minorHAnsi" w:hAnsiTheme="minorHAnsi" w:cstheme="minorHAnsi"/>
                <w:sz w:val="20"/>
                <w:szCs w:val="20"/>
              </w:rPr>
              <w:t>ogram/</w:t>
            </w:r>
            <w:r>
              <w:rPr>
                <w:rFonts w:asciiTheme="minorHAnsi" w:hAnsiTheme="minorHAnsi" w:cstheme="minorHAnsi"/>
                <w:sz w:val="20"/>
                <w:szCs w:val="20"/>
              </w:rPr>
              <w:t>stelsel moet oplos</w:t>
            </w:r>
            <w:r w:rsidR="00A110D0" w:rsidRPr="00F4234F">
              <w:rPr>
                <w:rFonts w:asciiTheme="minorHAnsi" w:hAnsiTheme="minorHAnsi" w:cstheme="minorHAnsi"/>
                <w:sz w:val="20"/>
                <w:szCs w:val="20"/>
              </w:rPr>
              <w:t>.</w:t>
            </w:r>
          </w:p>
          <w:p w:rsidR="00A110D0" w:rsidRPr="00F4234F" w:rsidRDefault="00A110D0" w:rsidP="005F3567">
            <w:pPr>
              <w:spacing w:after="60" w:line="269" w:lineRule="auto"/>
              <w:rPr>
                <w:rFonts w:asciiTheme="minorHAnsi" w:hAnsiTheme="minorHAnsi" w:cstheme="minorHAnsi"/>
                <w:sz w:val="20"/>
                <w:szCs w:val="20"/>
              </w:rPr>
            </w:pPr>
            <w:r w:rsidRPr="00F4234F">
              <w:rPr>
                <w:rFonts w:asciiTheme="minorHAnsi" w:hAnsiTheme="minorHAnsi" w:cstheme="minorHAnsi"/>
                <w:sz w:val="20"/>
                <w:szCs w:val="20"/>
              </w:rPr>
              <w:t>(</w:t>
            </w:r>
            <w:r w:rsidR="005F3567">
              <w:rPr>
                <w:rFonts w:asciiTheme="minorHAnsi" w:hAnsiTheme="minorHAnsi" w:cstheme="minorHAnsi"/>
                <w:sz w:val="20"/>
                <w:szCs w:val="20"/>
              </w:rPr>
              <w:t>Gewoonlik geskryf deur die voornemende gebruiker, maar vir praktiese redes, in die geval van die PAT, deur die leerder</w:t>
            </w:r>
            <w:r w:rsidRPr="00F4234F">
              <w:rPr>
                <w:rFonts w:asciiTheme="minorHAnsi" w:hAnsiTheme="minorHAnsi" w:cstheme="minorHAnsi"/>
                <w:sz w:val="20"/>
                <w:szCs w:val="20"/>
              </w:rPr>
              <w:t>).</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F4234F" w:rsidRDefault="00AE6AD9" w:rsidP="00CB5661">
            <w:pPr>
              <w:spacing w:after="60" w:line="269" w:lineRule="auto"/>
              <w:rPr>
                <w:rFonts w:asciiTheme="minorHAnsi" w:hAnsiTheme="minorHAnsi" w:cstheme="minorHAnsi"/>
                <w:sz w:val="20"/>
                <w:szCs w:val="20"/>
              </w:rPr>
            </w:pPr>
            <w:r>
              <w:rPr>
                <w:rFonts w:asciiTheme="minorHAnsi" w:hAnsiTheme="minorHAnsi" w:cstheme="minorHAnsi"/>
                <w:sz w:val="20"/>
                <w:szCs w:val="20"/>
              </w:rPr>
              <w:t>Vertel aan die ontwerper/programmeerder wat die gebruiker wil hê</w:t>
            </w:r>
            <w:r w:rsidR="00A110D0" w:rsidRPr="00F4234F">
              <w:rPr>
                <w:rFonts w:asciiTheme="minorHAnsi" w:hAnsiTheme="minorHAnsi" w:cstheme="minorHAnsi"/>
                <w:sz w:val="20"/>
                <w:szCs w:val="20"/>
              </w:rPr>
              <w:t>.</w:t>
            </w:r>
          </w:p>
          <w:p w:rsidR="00A110D0" w:rsidRPr="00F4234F" w:rsidRDefault="00AE6AD9" w:rsidP="00CB5661">
            <w:pPr>
              <w:spacing w:after="60" w:line="269" w:lineRule="auto"/>
              <w:rPr>
                <w:rFonts w:asciiTheme="minorHAnsi" w:hAnsiTheme="minorHAnsi" w:cstheme="minorHAnsi"/>
                <w:sz w:val="20"/>
                <w:szCs w:val="20"/>
              </w:rPr>
            </w:pPr>
            <w:r>
              <w:rPr>
                <w:rFonts w:asciiTheme="minorHAnsi" w:hAnsiTheme="minorHAnsi" w:cstheme="minorHAnsi"/>
                <w:sz w:val="20"/>
                <w:szCs w:val="20"/>
              </w:rPr>
              <w:t xml:space="preserve">Dit definieer watter funksionaliteit in die stelsel ingebou moet word. Spesifiseer WAT nodig is (nie HOE nie) </w:t>
            </w:r>
          </w:p>
          <w:p w:rsidR="00A110D0" w:rsidRPr="00F4234F" w:rsidRDefault="00A110D0" w:rsidP="00CB5661">
            <w:pPr>
              <w:spacing w:after="60" w:line="269" w:lineRule="auto"/>
              <w:rPr>
                <w:rFonts w:asciiTheme="minorHAnsi" w:hAnsiTheme="minorHAnsi" w:cstheme="minorHAnsi"/>
                <w:sz w:val="20"/>
                <w:szCs w:val="20"/>
              </w:rPr>
            </w:pPr>
            <w:r w:rsidRPr="00F4234F">
              <w:rPr>
                <w:rFonts w:asciiTheme="minorHAnsi" w:hAnsiTheme="minorHAnsi" w:cstheme="minorHAnsi"/>
                <w:sz w:val="20"/>
                <w:szCs w:val="20"/>
              </w:rPr>
              <w:t>(</w:t>
            </w:r>
            <w:r w:rsidR="002F3A98">
              <w:rPr>
                <w:rFonts w:asciiTheme="minorHAnsi" w:hAnsiTheme="minorHAnsi" w:cstheme="minorHAnsi"/>
                <w:sz w:val="20"/>
                <w:szCs w:val="20"/>
              </w:rPr>
              <w:t>Enkele kort paragraaf vir elke kenmerk</w:t>
            </w:r>
            <w:r w:rsidRPr="00F4234F">
              <w:rPr>
                <w:rFonts w:asciiTheme="minorHAnsi" w:hAnsiTheme="minorHAnsi" w:cstheme="minorHAnsi"/>
                <w:sz w:val="20"/>
                <w:szCs w:val="20"/>
              </w:rPr>
              <w:t>)</w:t>
            </w:r>
          </w:p>
          <w:p w:rsidR="00A110D0" w:rsidRPr="00F4234F" w:rsidRDefault="002F3A98" w:rsidP="00CB5661">
            <w:pPr>
              <w:spacing w:after="60" w:line="269" w:lineRule="auto"/>
              <w:rPr>
                <w:rFonts w:asciiTheme="minorHAnsi" w:hAnsiTheme="minorHAnsi" w:cstheme="minorHAnsi"/>
                <w:sz w:val="20"/>
                <w:szCs w:val="20"/>
              </w:rPr>
            </w:pPr>
            <w:r>
              <w:rPr>
                <w:rFonts w:asciiTheme="minorHAnsi" w:hAnsiTheme="minorHAnsi" w:cstheme="minorHAnsi"/>
                <w:b/>
                <w:bCs/>
                <w:sz w:val="20"/>
                <w:szCs w:val="20"/>
              </w:rPr>
              <w:t>Voorbeeld</w:t>
            </w:r>
            <w:r w:rsidR="00A110D0" w:rsidRPr="00F4234F">
              <w:rPr>
                <w:rFonts w:asciiTheme="minorHAnsi" w:hAnsiTheme="minorHAnsi" w:cstheme="minorHAnsi"/>
                <w:b/>
                <w:bCs/>
                <w:sz w:val="20"/>
                <w:szCs w:val="20"/>
              </w:rPr>
              <w:t>:</w:t>
            </w:r>
          </w:p>
          <w:p w:rsidR="00A110D0" w:rsidRPr="00F4234F" w:rsidRDefault="009F416D" w:rsidP="00CB5661">
            <w:pPr>
              <w:spacing w:after="60" w:line="269" w:lineRule="auto"/>
              <w:rPr>
                <w:rFonts w:asciiTheme="minorHAnsi" w:hAnsiTheme="minorHAnsi" w:cstheme="minorHAnsi"/>
                <w:sz w:val="20"/>
                <w:szCs w:val="20"/>
              </w:rPr>
            </w:pPr>
            <w:r>
              <w:rPr>
                <w:rFonts w:asciiTheme="minorHAnsi" w:hAnsiTheme="minorHAnsi" w:cstheme="minorHAnsi"/>
                <w:b/>
                <w:bCs/>
                <w:color w:val="333333"/>
                <w:sz w:val="20"/>
                <w:szCs w:val="20"/>
              </w:rPr>
              <w:t xml:space="preserve">As ’n </w:t>
            </w:r>
            <w:r w:rsidR="00A110D0" w:rsidRPr="00F4234F">
              <w:rPr>
                <w:rFonts w:asciiTheme="minorHAnsi" w:hAnsiTheme="minorHAnsi" w:cstheme="minorHAnsi"/>
                <w:b/>
                <w:bCs/>
                <w:color w:val="333333"/>
                <w:sz w:val="20"/>
                <w:szCs w:val="20"/>
              </w:rPr>
              <w:t xml:space="preserve"> </w:t>
            </w:r>
            <w:r w:rsidR="00A110D0" w:rsidRPr="00F4234F">
              <w:rPr>
                <w:rFonts w:asciiTheme="minorHAnsi" w:hAnsiTheme="minorHAnsi" w:cstheme="minorHAnsi"/>
                <w:color w:val="333333"/>
                <w:sz w:val="20"/>
                <w:szCs w:val="20"/>
              </w:rPr>
              <w:t>… (</w:t>
            </w:r>
            <w:r w:rsidR="00A110D0" w:rsidRPr="00F4234F">
              <w:rPr>
                <w:rFonts w:asciiTheme="minorHAnsi" w:hAnsiTheme="minorHAnsi" w:cstheme="minorHAnsi"/>
                <w:b/>
                <w:bCs/>
                <w:i/>
                <w:iCs/>
                <w:color w:val="333333"/>
                <w:sz w:val="20"/>
                <w:szCs w:val="20"/>
              </w:rPr>
              <w:t>W</w:t>
            </w:r>
            <w:r>
              <w:rPr>
                <w:rFonts w:asciiTheme="minorHAnsi" w:hAnsiTheme="minorHAnsi" w:cstheme="minorHAnsi"/>
                <w:b/>
                <w:bCs/>
                <w:i/>
                <w:iCs/>
                <w:color w:val="333333"/>
                <w:sz w:val="20"/>
                <w:szCs w:val="20"/>
              </w:rPr>
              <w:t>ie</w:t>
            </w:r>
            <w:r w:rsidR="00A110D0" w:rsidRPr="00F4234F">
              <w:rPr>
                <w:rFonts w:asciiTheme="minorHAnsi" w:hAnsiTheme="minorHAnsi" w:cstheme="minorHAnsi"/>
                <w:b/>
                <w:bCs/>
                <w:i/>
                <w:iCs/>
                <w:color w:val="333333"/>
                <w:sz w:val="20"/>
                <w:szCs w:val="20"/>
              </w:rPr>
              <w:t xml:space="preserve"> </w:t>
            </w:r>
            <w:r>
              <w:rPr>
                <w:rFonts w:asciiTheme="minorHAnsi" w:hAnsiTheme="minorHAnsi" w:cstheme="minorHAnsi"/>
                <w:color w:val="333333"/>
                <w:sz w:val="20"/>
                <w:szCs w:val="20"/>
              </w:rPr>
              <w:t>rol of akteur of gebruiker</w:t>
            </w:r>
            <w:r w:rsidR="00A110D0" w:rsidRPr="00F4234F">
              <w:rPr>
                <w:rFonts w:asciiTheme="minorHAnsi" w:hAnsiTheme="minorHAnsi" w:cstheme="minorHAnsi"/>
                <w:color w:val="333333"/>
                <w:sz w:val="20"/>
                <w:szCs w:val="20"/>
              </w:rPr>
              <w:t xml:space="preserve">) </w:t>
            </w:r>
          </w:p>
          <w:p w:rsidR="00A110D0" w:rsidRPr="00F4234F" w:rsidRDefault="009F416D" w:rsidP="00CB5661">
            <w:pPr>
              <w:spacing w:after="60" w:line="269" w:lineRule="auto"/>
              <w:rPr>
                <w:rFonts w:asciiTheme="minorHAnsi" w:hAnsiTheme="minorHAnsi" w:cstheme="minorHAnsi"/>
                <w:sz w:val="20"/>
                <w:szCs w:val="20"/>
              </w:rPr>
            </w:pPr>
            <w:r>
              <w:rPr>
                <w:rFonts w:asciiTheme="minorHAnsi" w:hAnsiTheme="minorHAnsi" w:cstheme="minorHAnsi"/>
                <w:b/>
                <w:bCs/>
                <w:color w:val="333333"/>
                <w:sz w:val="20"/>
                <w:szCs w:val="20"/>
              </w:rPr>
              <w:t>Wil ek</w:t>
            </w:r>
            <w:r w:rsidR="00A110D0" w:rsidRPr="00F4234F">
              <w:rPr>
                <w:rFonts w:asciiTheme="minorHAnsi" w:hAnsiTheme="minorHAnsi" w:cstheme="minorHAnsi"/>
                <w:b/>
                <w:bCs/>
                <w:color w:val="333333"/>
                <w:sz w:val="20"/>
                <w:szCs w:val="20"/>
              </w:rPr>
              <w:t xml:space="preserve"> </w:t>
            </w:r>
            <w:r w:rsidR="00A110D0" w:rsidRPr="00F4234F">
              <w:rPr>
                <w:rFonts w:asciiTheme="minorHAnsi" w:hAnsiTheme="minorHAnsi" w:cstheme="minorHAnsi"/>
                <w:color w:val="333333"/>
                <w:sz w:val="20"/>
                <w:szCs w:val="20"/>
              </w:rPr>
              <w:t>…</w:t>
            </w:r>
            <w:r w:rsidR="00A110D0" w:rsidRPr="00F4234F">
              <w:rPr>
                <w:rFonts w:asciiTheme="minorHAnsi" w:hAnsiTheme="minorHAnsi" w:cstheme="minorHAnsi"/>
                <w:b/>
                <w:bCs/>
                <w:color w:val="333333"/>
                <w:sz w:val="20"/>
                <w:szCs w:val="20"/>
              </w:rPr>
              <w:t xml:space="preserve"> </w:t>
            </w:r>
            <w:r w:rsidR="00A110D0" w:rsidRPr="00F4234F">
              <w:rPr>
                <w:rFonts w:asciiTheme="minorHAnsi" w:hAnsiTheme="minorHAnsi" w:cstheme="minorHAnsi"/>
                <w:color w:val="333333"/>
                <w:sz w:val="20"/>
                <w:szCs w:val="20"/>
              </w:rPr>
              <w:t xml:space="preserve">( </w:t>
            </w:r>
            <w:r w:rsidR="00A110D0" w:rsidRPr="00F4234F">
              <w:rPr>
                <w:rFonts w:asciiTheme="minorHAnsi" w:hAnsiTheme="minorHAnsi" w:cstheme="minorHAnsi"/>
                <w:b/>
                <w:bCs/>
                <w:i/>
                <w:iCs/>
                <w:color w:val="333333"/>
                <w:sz w:val="20"/>
                <w:szCs w:val="20"/>
              </w:rPr>
              <w:t>What</w:t>
            </w:r>
            <w:r w:rsidR="00A110D0" w:rsidRPr="00F4234F">
              <w:rPr>
                <w:rFonts w:asciiTheme="minorHAnsi" w:hAnsiTheme="minorHAnsi" w:cstheme="minorHAnsi"/>
                <w:color w:val="333333"/>
                <w:sz w:val="20"/>
                <w:szCs w:val="20"/>
              </w:rPr>
              <w:t xml:space="preserve"> </w:t>
            </w:r>
            <w:r>
              <w:rPr>
                <w:rFonts w:asciiTheme="minorHAnsi" w:hAnsiTheme="minorHAnsi" w:cstheme="minorHAnsi"/>
                <w:color w:val="333333"/>
                <w:sz w:val="20"/>
                <w:szCs w:val="20"/>
              </w:rPr>
              <w:t>vermoë of kenmerk wat nodig is</w:t>
            </w:r>
            <w:r w:rsidR="00A110D0" w:rsidRPr="00F4234F">
              <w:rPr>
                <w:rFonts w:asciiTheme="minorHAnsi" w:hAnsiTheme="minorHAnsi" w:cstheme="minorHAnsi"/>
                <w:color w:val="333333"/>
                <w:sz w:val="20"/>
                <w:szCs w:val="20"/>
              </w:rPr>
              <w:t>)</w:t>
            </w:r>
          </w:p>
          <w:p w:rsidR="00A110D0" w:rsidRPr="00F4234F" w:rsidRDefault="00A110D0" w:rsidP="009F416D">
            <w:pPr>
              <w:spacing w:after="60" w:line="269" w:lineRule="auto"/>
              <w:rPr>
                <w:rFonts w:asciiTheme="minorHAnsi" w:hAnsiTheme="minorHAnsi" w:cstheme="minorHAnsi"/>
                <w:sz w:val="20"/>
                <w:szCs w:val="20"/>
              </w:rPr>
            </w:pPr>
            <w:r w:rsidRPr="00F4234F">
              <w:rPr>
                <w:rFonts w:asciiTheme="minorHAnsi" w:hAnsiTheme="minorHAnsi" w:cstheme="minorHAnsi"/>
                <w:b/>
                <w:bCs/>
                <w:color w:val="333333"/>
                <w:sz w:val="20"/>
                <w:szCs w:val="20"/>
              </w:rPr>
              <w:t>so</w:t>
            </w:r>
            <w:r w:rsidR="009F416D">
              <w:rPr>
                <w:rFonts w:asciiTheme="minorHAnsi" w:hAnsiTheme="minorHAnsi" w:cstheme="minorHAnsi"/>
                <w:b/>
                <w:bCs/>
                <w:color w:val="333333"/>
                <w:sz w:val="20"/>
                <w:szCs w:val="20"/>
              </w:rPr>
              <w:t>dat</w:t>
            </w:r>
            <w:r w:rsidRPr="00F4234F">
              <w:rPr>
                <w:rFonts w:asciiTheme="minorHAnsi" w:hAnsiTheme="minorHAnsi" w:cstheme="minorHAnsi"/>
                <w:b/>
                <w:bCs/>
                <w:color w:val="333333"/>
                <w:sz w:val="20"/>
                <w:szCs w:val="20"/>
              </w:rPr>
              <w:t xml:space="preserve"> </w:t>
            </w:r>
            <w:r w:rsidRPr="00F4234F">
              <w:rPr>
                <w:rFonts w:asciiTheme="minorHAnsi" w:hAnsiTheme="minorHAnsi" w:cstheme="minorHAnsi"/>
                <w:color w:val="333333"/>
                <w:sz w:val="20"/>
                <w:szCs w:val="20"/>
              </w:rPr>
              <w:t>… (</w:t>
            </w:r>
            <w:r w:rsidR="009F416D">
              <w:rPr>
                <w:rFonts w:asciiTheme="minorHAnsi" w:hAnsiTheme="minorHAnsi" w:cstheme="minorHAnsi"/>
                <w:b/>
                <w:bCs/>
                <w:i/>
                <w:iCs/>
                <w:color w:val="333333"/>
                <w:sz w:val="20"/>
                <w:szCs w:val="20"/>
              </w:rPr>
              <w:t>Hoekom</w:t>
            </w:r>
            <w:r w:rsidRPr="00F4234F">
              <w:rPr>
                <w:rFonts w:asciiTheme="minorHAnsi" w:hAnsiTheme="minorHAnsi" w:cstheme="minorHAnsi"/>
                <w:b/>
                <w:bCs/>
                <w:i/>
                <w:iCs/>
                <w:color w:val="333333"/>
                <w:sz w:val="20"/>
                <w:szCs w:val="20"/>
              </w:rPr>
              <w:t xml:space="preserve"> </w:t>
            </w:r>
            <w:r w:rsidRPr="00F4234F">
              <w:rPr>
                <w:rFonts w:asciiTheme="minorHAnsi" w:hAnsiTheme="minorHAnsi" w:cstheme="minorHAnsi"/>
                <w:color w:val="333333"/>
                <w:sz w:val="20"/>
                <w:szCs w:val="20"/>
              </w:rPr>
              <w:t xml:space="preserve">is </w:t>
            </w:r>
            <w:r w:rsidR="009F416D">
              <w:rPr>
                <w:rFonts w:asciiTheme="minorHAnsi" w:hAnsiTheme="minorHAnsi" w:cstheme="minorHAnsi"/>
                <w:color w:val="333333"/>
                <w:sz w:val="20"/>
                <w:szCs w:val="20"/>
              </w:rPr>
              <w:t>dit van waarde of tot voordeel</w:t>
            </w:r>
            <w:r w:rsidRPr="00F4234F">
              <w:rPr>
                <w:rFonts w:asciiTheme="minorHAnsi" w:hAnsiTheme="minorHAnsi" w:cstheme="minorHAnsi"/>
                <w:color w:val="333333"/>
                <w:sz w:val="20"/>
                <w:szCs w:val="20"/>
              </w:rPr>
              <w:t xml:space="preserve">) </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A110D0" w:rsidRPr="00F4234F" w:rsidRDefault="002F3A98" w:rsidP="00CB5661">
            <w:pPr>
              <w:spacing w:after="60" w:line="269" w:lineRule="auto"/>
              <w:rPr>
                <w:rFonts w:asciiTheme="minorHAnsi" w:hAnsiTheme="minorHAnsi" w:cstheme="minorHAnsi"/>
                <w:sz w:val="20"/>
                <w:szCs w:val="20"/>
              </w:rPr>
            </w:pPr>
            <w:r>
              <w:rPr>
                <w:rFonts w:asciiTheme="minorHAnsi" w:hAnsiTheme="minorHAnsi" w:cstheme="minorHAnsi"/>
                <w:sz w:val="20"/>
                <w:szCs w:val="20"/>
              </w:rPr>
              <w:t xml:space="preserve">Om vereistes kenmerk-vir kenmerk te spesifiseer (funksie-vir funksie) </w:t>
            </w:r>
          </w:p>
          <w:p w:rsidR="00A110D0" w:rsidRPr="00F4234F" w:rsidRDefault="002F3A98" w:rsidP="00CB5661">
            <w:pPr>
              <w:spacing w:after="60" w:line="269" w:lineRule="auto"/>
              <w:rPr>
                <w:rFonts w:asciiTheme="minorHAnsi" w:hAnsiTheme="minorHAnsi" w:cstheme="minorHAnsi"/>
                <w:sz w:val="20"/>
                <w:szCs w:val="20"/>
              </w:rPr>
            </w:pPr>
            <w:r>
              <w:rPr>
                <w:rFonts w:asciiTheme="minorHAnsi" w:hAnsiTheme="minorHAnsi" w:cstheme="minorHAnsi"/>
                <w:sz w:val="20"/>
                <w:szCs w:val="20"/>
              </w:rPr>
              <w:t xml:space="preserve">Om uit te redeneer wat die program/stelsel moet doen/voorsien </w:t>
            </w:r>
          </w:p>
          <w:p w:rsidR="00A110D0" w:rsidRPr="00F4234F" w:rsidRDefault="002F3A98" w:rsidP="00CB5661">
            <w:pPr>
              <w:spacing w:after="60" w:line="269" w:lineRule="auto"/>
              <w:rPr>
                <w:rFonts w:asciiTheme="minorHAnsi" w:hAnsiTheme="minorHAnsi" w:cstheme="minorHAnsi"/>
                <w:sz w:val="20"/>
                <w:szCs w:val="20"/>
              </w:rPr>
            </w:pPr>
            <w:r>
              <w:rPr>
                <w:rFonts w:asciiTheme="minorHAnsi" w:hAnsiTheme="minorHAnsi" w:cstheme="minorHAnsi"/>
                <w:sz w:val="20"/>
                <w:szCs w:val="20"/>
              </w:rPr>
              <w:t>Om te verseker dat vereistes in klein, beheerbare stukkies</w:t>
            </w:r>
            <w:r w:rsidR="007E54FA">
              <w:rPr>
                <w:rFonts w:asciiTheme="minorHAnsi" w:hAnsiTheme="minorHAnsi" w:cstheme="minorHAnsi"/>
                <w:sz w:val="20"/>
                <w:szCs w:val="20"/>
              </w:rPr>
              <w:t>, elk</w:t>
            </w:r>
            <w:r w:rsidR="00A110D0" w:rsidRPr="00F4234F">
              <w:rPr>
                <w:rFonts w:asciiTheme="minorHAnsi" w:hAnsiTheme="minorHAnsi" w:cstheme="minorHAnsi"/>
                <w:sz w:val="20"/>
                <w:szCs w:val="20"/>
              </w:rPr>
              <w:t xml:space="preserve"> </w:t>
            </w:r>
            <w:r>
              <w:rPr>
                <w:rFonts w:asciiTheme="minorHAnsi" w:hAnsiTheme="minorHAnsi" w:cstheme="minorHAnsi"/>
                <w:sz w:val="20"/>
                <w:szCs w:val="20"/>
              </w:rPr>
              <w:t>met eie funksie opgebreek word</w:t>
            </w:r>
            <w:r w:rsidR="00A110D0" w:rsidRPr="00F4234F">
              <w:rPr>
                <w:rFonts w:asciiTheme="minorHAnsi" w:hAnsiTheme="minorHAnsi" w:cstheme="minorHAnsi"/>
                <w:sz w:val="20"/>
                <w:szCs w:val="20"/>
              </w:rPr>
              <w:t xml:space="preserve">, </w:t>
            </w:r>
            <w:r>
              <w:rPr>
                <w:rFonts w:asciiTheme="minorHAnsi" w:hAnsiTheme="minorHAnsi" w:cstheme="minorHAnsi"/>
                <w:sz w:val="20"/>
                <w:szCs w:val="20"/>
              </w:rPr>
              <w:t>m.a.w. individuele kenmerke wat as ’n enkele taak geïmplementeer kan word</w:t>
            </w:r>
            <w:r w:rsidR="00A110D0" w:rsidRPr="00F4234F">
              <w:rPr>
                <w:rFonts w:asciiTheme="minorHAnsi" w:hAnsiTheme="minorHAnsi" w:cstheme="minorHAnsi"/>
                <w:sz w:val="20"/>
                <w:szCs w:val="20"/>
              </w:rPr>
              <w:t>.</w:t>
            </w:r>
          </w:p>
          <w:p w:rsidR="00A110D0" w:rsidRPr="00F4234F" w:rsidRDefault="00A110D0" w:rsidP="00CB5661">
            <w:pPr>
              <w:spacing w:after="60" w:line="269" w:lineRule="auto"/>
              <w:rPr>
                <w:rFonts w:asciiTheme="minorHAnsi" w:hAnsiTheme="minorHAnsi" w:cstheme="minorHAnsi"/>
                <w:sz w:val="20"/>
                <w:szCs w:val="20"/>
              </w:rPr>
            </w:pPr>
          </w:p>
        </w:tc>
      </w:tr>
      <w:tr w:rsidR="00CB5661" w:rsidRPr="00F4234F" w:rsidTr="00CB5661">
        <w:trPr>
          <w:cantSplit/>
        </w:trPr>
        <w:tc>
          <w:tcPr>
            <w:tcW w:w="549" w:type="pct"/>
            <w:tcBorders>
              <w:bottom w:val="single" w:sz="2" w:space="0" w:color="000001"/>
            </w:tcBorders>
            <w:shd w:val="clear" w:color="auto" w:fill="FFFFFF"/>
            <w:tcMar>
              <w:top w:w="57" w:type="dxa"/>
              <w:left w:w="113" w:type="dxa"/>
              <w:bottom w:w="57" w:type="dxa"/>
              <w:right w:w="113" w:type="dxa"/>
            </w:tcMar>
          </w:tcPr>
          <w:p w:rsidR="00A110D0" w:rsidRPr="00F4234F" w:rsidRDefault="00373B35" w:rsidP="00CB5661">
            <w:pPr>
              <w:spacing w:after="60" w:line="269" w:lineRule="auto"/>
              <w:rPr>
                <w:rFonts w:asciiTheme="minorHAnsi" w:hAnsiTheme="minorHAnsi" w:cstheme="minorHAnsi"/>
                <w:sz w:val="20"/>
                <w:szCs w:val="20"/>
              </w:rPr>
            </w:pPr>
            <w:r>
              <w:rPr>
                <w:rFonts w:asciiTheme="minorHAnsi" w:hAnsiTheme="minorHAnsi" w:cstheme="minorHAnsi"/>
                <w:b/>
                <w:bCs/>
                <w:sz w:val="20"/>
                <w:szCs w:val="20"/>
              </w:rPr>
              <w:lastRenderedPageBreak/>
              <w:t>Deelnemende ontwerp-fase</w:t>
            </w:r>
          </w:p>
          <w:p w:rsidR="00A110D0" w:rsidRPr="00F4234F" w:rsidRDefault="00A110D0" w:rsidP="00373B35">
            <w:pPr>
              <w:pStyle w:val="Textbody"/>
              <w:spacing w:after="60" w:line="269" w:lineRule="auto"/>
              <w:rPr>
                <w:rFonts w:asciiTheme="minorHAnsi" w:hAnsiTheme="minorHAnsi" w:cstheme="minorHAnsi"/>
                <w:sz w:val="20"/>
                <w:szCs w:val="20"/>
              </w:rPr>
            </w:pPr>
            <w:r w:rsidRPr="00F4234F">
              <w:rPr>
                <w:rFonts w:asciiTheme="minorHAnsi" w:hAnsiTheme="minorHAnsi" w:cstheme="minorHAnsi"/>
                <w:b/>
                <w:bCs/>
                <w:sz w:val="20"/>
                <w:szCs w:val="20"/>
              </w:rPr>
              <w:t>(</w:t>
            </w:r>
            <w:r w:rsidR="00373B35">
              <w:rPr>
                <w:rFonts w:asciiTheme="minorHAnsi" w:hAnsiTheme="minorHAnsi" w:cstheme="minorHAnsi"/>
                <w:b/>
                <w:bCs/>
                <w:sz w:val="20"/>
                <w:szCs w:val="20"/>
              </w:rPr>
              <w:t>Gesprekke</w:t>
            </w:r>
            <w:r w:rsidRPr="00F4234F">
              <w:rPr>
                <w:rFonts w:asciiTheme="minorHAnsi" w:hAnsiTheme="minorHAnsi" w:cstheme="minorHAnsi"/>
                <w:b/>
                <w:bCs/>
                <w:sz w:val="20"/>
                <w:szCs w:val="20"/>
              </w:rPr>
              <w:t>)</w:t>
            </w:r>
          </w:p>
        </w:tc>
        <w:tc>
          <w:tcPr>
            <w:tcW w:w="1372"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F4234F" w:rsidRDefault="002F3A98" w:rsidP="00CB5661">
            <w:pPr>
              <w:spacing w:after="60" w:line="269" w:lineRule="auto"/>
              <w:rPr>
                <w:rFonts w:asciiTheme="minorHAnsi" w:hAnsiTheme="minorHAnsi" w:cstheme="minorHAnsi"/>
                <w:sz w:val="20"/>
                <w:szCs w:val="20"/>
              </w:rPr>
            </w:pPr>
            <w:r>
              <w:rPr>
                <w:rFonts w:asciiTheme="minorHAnsi" w:hAnsiTheme="minorHAnsi" w:cstheme="minorHAnsi"/>
                <w:sz w:val="20"/>
                <w:szCs w:val="20"/>
              </w:rPr>
              <w:t>Gesprekke tussen gebruiker en ontwerper/programmeerder wat as addisionele notas aangeteken word</w:t>
            </w:r>
            <w:r w:rsidR="00A110D0" w:rsidRPr="00F4234F">
              <w:rPr>
                <w:rFonts w:asciiTheme="minorHAnsi" w:hAnsiTheme="minorHAnsi" w:cstheme="minorHAnsi"/>
                <w:sz w:val="20"/>
                <w:szCs w:val="20"/>
              </w:rPr>
              <w:t>;</w:t>
            </w:r>
          </w:p>
          <w:p w:rsidR="00A110D0" w:rsidRPr="00F4234F" w:rsidRDefault="002F3A98" w:rsidP="00CB5661">
            <w:pPr>
              <w:spacing w:after="60" w:line="269" w:lineRule="auto"/>
              <w:rPr>
                <w:rFonts w:asciiTheme="minorHAnsi" w:hAnsiTheme="minorHAnsi" w:cstheme="minorHAnsi"/>
                <w:sz w:val="20"/>
                <w:szCs w:val="20"/>
              </w:rPr>
            </w:pPr>
            <w:r>
              <w:rPr>
                <w:rFonts w:asciiTheme="minorHAnsi" w:hAnsiTheme="minorHAnsi" w:cstheme="minorHAnsi"/>
                <w:sz w:val="20"/>
                <w:szCs w:val="20"/>
              </w:rPr>
              <w:t>Opnames</w:t>
            </w:r>
            <w:r w:rsidR="00A110D0" w:rsidRPr="00F4234F">
              <w:rPr>
                <w:rFonts w:asciiTheme="minorHAnsi" w:hAnsiTheme="minorHAnsi" w:cstheme="minorHAnsi"/>
                <w:sz w:val="20"/>
                <w:szCs w:val="20"/>
              </w:rPr>
              <w:t xml:space="preserve">; </w:t>
            </w:r>
          </w:p>
          <w:p w:rsidR="00A110D0" w:rsidRPr="00F4234F" w:rsidRDefault="002F3A98" w:rsidP="00CB5661">
            <w:pPr>
              <w:spacing w:after="60" w:line="269" w:lineRule="auto"/>
              <w:rPr>
                <w:rFonts w:asciiTheme="minorHAnsi" w:hAnsiTheme="minorHAnsi" w:cstheme="minorHAnsi"/>
                <w:sz w:val="20"/>
                <w:szCs w:val="20"/>
              </w:rPr>
            </w:pPr>
            <w:r>
              <w:rPr>
                <w:rFonts w:asciiTheme="minorHAnsi" w:hAnsiTheme="minorHAnsi" w:cstheme="minorHAnsi"/>
                <w:sz w:val="20"/>
                <w:szCs w:val="20"/>
              </w:rPr>
              <w:t>Foto’s</w:t>
            </w:r>
            <w:r w:rsidR="00A110D0" w:rsidRPr="00F4234F">
              <w:rPr>
                <w:rFonts w:asciiTheme="minorHAnsi" w:hAnsiTheme="minorHAnsi" w:cstheme="minorHAnsi"/>
                <w:sz w:val="20"/>
                <w:szCs w:val="20"/>
              </w:rPr>
              <w:t>;</w:t>
            </w:r>
          </w:p>
          <w:p w:rsidR="00A110D0" w:rsidRPr="00F4234F" w:rsidRDefault="002F3A98" w:rsidP="00CB5661">
            <w:pPr>
              <w:spacing w:after="60" w:line="269" w:lineRule="auto"/>
              <w:rPr>
                <w:rFonts w:asciiTheme="minorHAnsi" w:hAnsiTheme="minorHAnsi" w:cstheme="minorHAnsi"/>
                <w:sz w:val="20"/>
                <w:szCs w:val="20"/>
              </w:rPr>
            </w:pPr>
            <w:r>
              <w:rPr>
                <w:rFonts w:asciiTheme="minorHAnsi" w:hAnsiTheme="minorHAnsi" w:cstheme="minorHAnsi"/>
                <w:sz w:val="20"/>
                <w:szCs w:val="20"/>
              </w:rPr>
              <w:t>Diagramme</w:t>
            </w:r>
            <w:r w:rsidR="00A110D0" w:rsidRPr="00F4234F">
              <w:rPr>
                <w:rFonts w:asciiTheme="minorHAnsi" w:hAnsiTheme="minorHAnsi" w:cstheme="minorHAnsi"/>
                <w:sz w:val="20"/>
                <w:szCs w:val="20"/>
              </w:rPr>
              <w:t>;</w:t>
            </w:r>
          </w:p>
          <w:p w:rsidR="00A110D0" w:rsidRPr="00F4234F" w:rsidRDefault="002F3A98" w:rsidP="002F3A98">
            <w:pPr>
              <w:spacing w:after="60" w:line="269" w:lineRule="auto"/>
              <w:rPr>
                <w:rFonts w:asciiTheme="minorHAnsi" w:hAnsiTheme="minorHAnsi" w:cstheme="minorHAnsi"/>
                <w:sz w:val="20"/>
                <w:szCs w:val="20"/>
              </w:rPr>
            </w:pPr>
            <w:r>
              <w:rPr>
                <w:rFonts w:asciiTheme="minorHAnsi" w:hAnsiTheme="minorHAnsi" w:cstheme="minorHAnsi"/>
                <w:sz w:val="20"/>
                <w:szCs w:val="20"/>
              </w:rPr>
              <w:t xml:space="preserve">Of enige iets wat help om presies te verduidelik wat die gebruiker wil hê </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F4234F" w:rsidRDefault="00D5261D" w:rsidP="00CB5661">
            <w:pPr>
              <w:spacing w:after="60" w:line="269" w:lineRule="auto"/>
              <w:rPr>
                <w:rFonts w:asciiTheme="minorHAnsi" w:hAnsiTheme="minorHAnsi" w:cstheme="minorHAnsi"/>
                <w:sz w:val="20"/>
                <w:szCs w:val="20"/>
              </w:rPr>
            </w:pPr>
            <w:r>
              <w:rPr>
                <w:rFonts w:asciiTheme="minorHAnsi" w:hAnsiTheme="minorHAnsi" w:cstheme="minorHAnsi"/>
                <w:sz w:val="20"/>
                <w:szCs w:val="20"/>
              </w:rPr>
              <w:t>Gesprekke met gebruikers wat die ontwerper/programmeerder van meer gedetailleerde inligting voorsien oor WAT die gebruiker wil hê en WAT die program veronderstel is om te doen</w:t>
            </w:r>
            <w:r w:rsidR="00A110D0" w:rsidRPr="00F4234F">
              <w:rPr>
                <w:rFonts w:asciiTheme="minorHAnsi" w:hAnsiTheme="minorHAnsi" w:cstheme="minorHAnsi"/>
                <w:sz w:val="20"/>
                <w:szCs w:val="20"/>
              </w:rPr>
              <w:t>.</w:t>
            </w:r>
          </w:p>
          <w:p w:rsidR="00A110D0" w:rsidRPr="00F4234F" w:rsidRDefault="00A110D0" w:rsidP="00CB5661">
            <w:pPr>
              <w:spacing w:after="60" w:line="269" w:lineRule="auto"/>
              <w:rPr>
                <w:rFonts w:asciiTheme="minorHAnsi" w:hAnsiTheme="minorHAnsi" w:cstheme="minorHAnsi"/>
                <w:sz w:val="20"/>
                <w:szCs w:val="20"/>
              </w:rPr>
            </w:pPr>
            <w:r w:rsidRPr="00F4234F">
              <w:rPr>
                <w:rFonts w:asciiTheme="minorHAnsi" w:hAnsiTheme="minorHAnsi" w:cstheme="minorHAnsi"/>
                <w:sz w:val="20"/>
                <w:szCs w:val="20"/>
              </w:rPr>
              <w:t>Help</w:t>
            </w:r>
            <w:r w:rsidR="00D5261D">
              <w:rPr>
                <w:rFonts w:asciiTheme="minorHAnsi" w:hAnsiTheme="minorHAnsi" w:cstheme="minorHAnsi"/>
                <w:sz w:val="20"/>
                <w:szCs w:val="20"/>
              </w:rPr>
              <w:t xml:space="preserve"> die ontwerper/programmeerder om ’n lys van die tipe gebruikers, kenmerke en funksies te bepaal</w:t>
            </w:r>
            <w:r w:rsidRPr="00F4234F">
              <w:rPr>
                <w:rFonts w:asciiTheme="minorHAnsi" w:hAnsiTheme="minorHAnsi" w:cstheme="minorHAnsi"/>
                <w:sz w:val="20"/>
                <w:szCs w:val="20"/>
              </w:rPr>
              <w:t>.</w:t>
            </w:r>
          </w:p>
          <w:p w:rsidR="00A110D0" w:rsidRPr="00F4234F" w:rsidRDefault="00D5261D" w:rsidP="00CB5661">
            <w:pPr>
              <w:spacing w:after="60" w:line="269" w:lineRule="auto"/>
              <w:rPr>
                <w:rFonts w:asciiTheme="minorHAnsi" w:hAnsiTheme="minorHAnsi" w:cstheme="minorHAnsi"/>
                <w:sz w:val="20"/>
                <w:szCs w:val="20"/>
              </w:rPr>
            </w:pPr>
            <w:r>
              <w:rPr>
                <w:rFonts w:asciiTheme="minorHAnsi" w:hAnsiTheme="minorHAnsi" w:cstheme="minorHAnsi"/>
                <w:sz w:val="20"/>
                <w:szCs w:val="20"/>
              </w:rPr>
              <w:t xml:space="preserve">Dit </w:t>
            </w:r>
            <w:r w:rsidR="007E54FA">
              <w:rPr>
                <w:rFonts w:asciiTheme="minorHAnsi" w:hAnsiTheme="minorHAnsi" w:cstheme="minorHAnsi"/>
                <w:sz w:val="20"/>
                <w:szCs w:val="20"/>
              </w:rPr>
              <w:t>moet</w:t>
            </w:r>
            <w:r>
              <w:rPr>
                <w:rFonts w:asciiTheme="minorHAnsi" w:hAnsiTheme="minorHAnsi" w:cstheme="minorHAnsi"/>
                <w:sz w:val="20"/>
                <w:szCs w:val="20"/>
              </w:rPr>
              <w:t xml:space="preserve"> gewig aan die gebruikerstorie verleen, spesifiek die </w:t>
            </w:r>
            <w:r w:rsidR="00E90B95">
              <w:rPr>
                <w:rFonts w:asciiTheme="minorHAnsi" w:hAnsiTheme="minorHAnsi" w:cstheme="minorHAnsi"/>
                <w:sz w:val="20"/>
                <w:szCs w:val="20"/>
              </w:rPr>
              <w:t>GGK</w:t>
            </w:r>
            <w:r>
              <w:rPr>
                <w:rFonts w:asciiTheme="minorHAnsi" w:hAnsiTheme="minorHAnsi" w:cstheme="minorHAnsi"/>
                <w:sz w:val="20"/>
                <w:szCs w:val="20"/>
              </w:rPr>
              <w:t xml:space="preserve"> en verteenwoordig nie ’n volle spesifikasie nie</w:t>
            </w:r>
            <w:r w:rsidR="00A110D0" w:rsidRPr="00F4234F">
              <w:rPr>
                <w:rFonts w:asciiTheme="minorHAnsi" w:hAnsiTheme="minorHAnsi" w:cstheme="minorHAnsi"/>
                <w:sz w:val="20"/>
                <w:szCs w:val="20"/>
              </w:rPr>
              <w:t>.</w:t>
            </w:r>
          </w:p>
          <w:p w:rsidR="00A110D0" w:rsidRPr="00F4234F" w:rsidRDefault="00A110D0" w:rsidP="00CB5661">
            <w:pPr>
              <w:spacing w:before="62" w:after="60" w:line="269" w:lineRule="auto"/>
              <w:rPr>
                <w:rFonts w:asciiTheme="minorHAnsi" w:hAnsiTheme="minorHAnsi" w:cstheme="minorHAnsi"/>
                <w:sz w:val="20"/>
                <w:szCs w:val="20"/>
              </w:rPr>
            </w:pPr>
            <w:r w:rsidRPr="00F4234F">
              <w:rPr>
                <w:rFonts w:asciiTheme="minorHAnsi" w:hAnsiTheme="minorHAnsi" w:cstheme="minorHAnsi"/>
                <w:sz w:val="20"/>
                <w:szCs w:val="20"/>
              </w:rPr>
              <w:t>(</w:t>
            </w:r>
            <w:proofErr w:type="spellStart"/>
            <w:r w:rsidR="00D5261D">
              <w:rPr>
                <w:rFonts w:asciiTheme="minorHAnsi" w:hAnsiTheme="minorHAnsi" w:cstheme="minorHAnsi"/>
                <w:sz w:val="20"/>
                <w:szCs w:val="20"/>
              </w:rPr>
              <w:t>Papierprototipes</w:t>
            </w:r>
            <w:proofErr w:type="spellEnd"/>
            <w:r w:rsidRPr="00F4234F">
              <w:rPr>
                <w:rFonts w:asciiTheme="minorHAnsi" w:hAnsiTheme="minorHAnsi" w:cstheme="minorHAnsi"/>
                <w:sz w:val="20"/>
                <w:szCs w:val="20"/>
              </w:rPr>
              <w:t xml:space="preserve">, </w:t>
            </w:r>
            <w:r w:rsidR="00D5261D">
              <w:rPr>
                <w:rFonts w:asciiTheme="minorHAnsi" w:hAnsiTheme="minorHAnsi" w:cstheme="minorHAnsi"/>
                <w:sz w:val="20"/>
                <w:szCs w:val="20"/>
              </w:rPr>
              <w:t>GK-diagramme</w:t>
            </w:r>
            <w:r w:rsidRPr="00F4234F">
              <w:rPr>
                <w:rFonts w:asciiTheme="minorHAnsi" w:hAnsiTheme="minorHAnsi" w:cstheme="minorHAnsi"/>
                <w:sz w:val="20"/>
                <w:szCs w:val="20"/>
              </w:rPr>
              <w:t xml:space="preserve">, </w:t>
            </w:r>
            <w:r w:rsidR="00E90B95">
              <w:rPr>
                <w:rFonts w:asciiTheme="minorHAnsi" w:hAnsiTheme="minorHAnsi" w:cstheme="minorHAnsi"/>
                <w:sz w:val="20"/>
                <w:szCs w:val="20"/>
              </w:rPr>
              <w:t>GG</w:t>
            </w:r>
            <w:r w:rsidR="00D5261D">
              <w:rPr>
                <w:rFonts w:asciiTheme="minorHAnsi" w:hAnsiTheme="minorHAnsi" w:cstheme="minorHAnsi"/>
                <w:sz w:val="20"/>
                <w:szCs w:val="20"/>
              </w:rPr>
              <w:t xml:space="preserve">K voorstellings as </w:t>
            </w:r>
            <w:r w:rsidRPr="00F4234F">
              <w:rPr>
                <w:rFonts w:asciiTheme="minorHAnsi" w:hAnsiTheme="minorHAnsi" w:cstheme="minorHAnsi"/>
                <w:sz w:val="20"/>
                <w:szCs w:val="20"/>
              </w:rPr>
              <w:t xml:space="preserve">power point </w:t>
            </w:r>
            <w:r w:rsidR="00D5261D">
              <w:rPr>
                <w:rFonts w:asciiTheme="minorHAnsi" w:hAnsiTheme="minorHAnsi" w:cstheme="minorHAnsi"/>
                <w:sz w:val="20"/>
                <w:szCs w:val="20"/>
              </w:rPr>
              <w:t>aanbiedings</w:t>
            </w:r>
            <w:r w:rsidRPr="00F4234F">
              <w:rPr>
                <w:rFonts w:asciiTheme="minorHAnsi" w:hAnsiTheme="minorHAnsi" w:cstheme="minorHAnsi"/>
                <w:sz w:val="20"/>
                <w:szCs w:val="20"/>
              </w:rPr>
              <w:t xml:space="preserve">.) </w:t>
            </w:r>
          </w:p>
          <w:p w:rsidR="00A110D0" w:rsidRPr="00F4234F" w:rsidRDefault="00D5261D" w:rsidP="007E54FA">
            <w:pPr>
              <w:spacing w:before="62" w:after="60" w:line="269" w:lineRule="auto"/>
              <w:rPr>
                <w:rFonts w:asciiTheme="minorHAnsi" w:hAnsiTheme="minorHAnsi" w:cstheme="minorHAnsi"/>
                <w:sz w:val="20"/>
                <w:szCs w:val="20"/>
              </w:rPr>
            </w:pPr>
            <w:r>
              <w:rPr>
                <w:rFonts w:asciiTheme="minorHAnsi" w:hAnsiTheme="minorHAnsi" w:cstheme="minorHAnsi"/>
                <w:sz w:val="20"/>
                <w:szCs w:val="20"/>
              </w:rPr>
              <w:t>Verwys na</w:t>
            </w:r>
            <w:r w:rsidR="00A110D0" w:rsidRPr="00F4234F">
              <w:rPr>
                <w:rFonts w:asciiTheme="minorHAnsi" w:hAnsiTheme="minorHAnsi" w:cstheme="minorHAnsi"/>
                <w:sz w:val="20"/>
                <w:szCs w:val="20"/>
              </w:rPr>
              <w:t xml:space="preserve">: PaperPrototyping_ParticipativeDesign.pdf </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A110D0" w:rsidRPr="00F4234F" w:rsidRDefault="00D5261D" w:rsidP="00CB5661">
            <w:pPr>
              <w:spacing w:after="60" w:line="269" w:lineRule="auto"/>
              <w:rPr>
                <w:rFonts w:asciiTheme="minorHAnsi" w:hAnsiTheme="minorHAnsi" w:cstheme="minorHAnsi"/>
                <w:sz w:val="20"/>
                <w:szCs w:val="20"/>
              </w:rPr>
            </w:pPr>
            <w:r>
              <w:rPr>
                <w:rFonts w:asciiTheme="minorHAnsi" w:hAnsiTheme="minorHAnsi" w:cstheme="minorHAnsi"/>
                <w:sz w:val="20"/>
                <w:szCs w:val="20"/>
              </w:rPr>
              <w:t xml:space="preserve">Om duidelik te maak wat die gebruiker wil hê en wat die program/stelsel moet doen en voorsien </w:t>
            </w:r>
          </w:p>
          <w:p w:rsidR="00A110D0" w:rsidRPr="00F4234F" w:rsidRDefault="00D5261D" w:rsidP="00CB5661">
            <w:pPr>
              <w:spacing w:after="60" w:line="269" w:lineRule="auto"/>
              <w:rPr>
                <w:rFonts w:asciiTheme="minorHAnsi" w:hAnsiTheme="minorHAnsi" w:cstheme="minorHAnsi"/>
                <w:sz w:val="20"/>
                <w:szCs w:val="20"/>
              </w:rPr>
            </w:pPr>
            <w:r>
              <w:rPr>
                <w:rFonts w:asciiTheme="minorHAnsi" w:hAnsiTheme="minorHAnsi" w:cstheme="minorHAnsi"/>
                <w:sz w:val="20"/>
                <w:szCs w:val="20"/>
              </w:rPr>
              <w:t>Dit gee duidelikheid oor hoekom ’n kenmerk bruikbaar is</w:t>
            </w:r>
            <w:r w:rsidR="00A110D0" w:rsidRPr="00F4234F">
              <w:rPr>
                <w:rFonts w:asciiTheme="minorHAnsi" w:hAnsiTheme="minorHAnsi" w:cstheme="minorHAnsi"/>
                <w:sz w:val="20"/>
                <w:szCs w:val="20"/>
              </w:rPr>
              <w:t>;</w:t>
            </w:r>
          </w:p>
          <w:p w:rsidR="00A110D0" w:rsidRPr="00F4234F" w:rsidRDefault="002620A0" w:rsidP="00CB5661">
            <w:pPr>
              <w:spacing w:after="60" w:line="269" w:lineRule="auto"/>
              <w:rPr>
                <w:rFonts w:asciiTheme="minorHAnsi" w:hAnsiTheme="minorHAnsi" w:cstheme="minorHAnsi"/>
                <w:sz w:val="20"/>
                <w:szCs w:val="20"/>
              </w:rPr>
            </w:pPr>
            <w:r>
              <w:rPr>
                <w:rFonts w:asciiTheme="minorHAnsi" w:hAnsiTheme="minorHAnsi" w:cstheme="minorHAnsi"/>
                <w:sz w:val="20"/>
                <w:szCs w:val="20"/>
              </w:rPr>
              <w:t>Dit kan beïnvloed hoe ’n kenmerk moet werk</w:t>
            </w:r>
            <w:r w:rsidR="00A110D0" w:rsidRPr="00F4234F">
              <w:rPr>
                <w:rFonts w:asciiTheme="minorHAnsi" w:hAnsiTheme="minorHAnsi" w:cstheme="minorHAnsi"/>
                <w:sz w:val="20"/>
                <w:szCs w:val="20"/>
              </w:rPr>
              <w:t xml:space="preserve">; </w:t>
            </w:r>
          </w:p>
          <w:p w:rsidR="002620A0" w:rsidRPr="00F4234F" w:rsidRDefault="002620A0" w:rsidP="002620A0">
            <w:pPr>
              <w:spacing w:after="60" w:line="269" w:lineRule="auto"/>
              <w:rPr>
                <w:rFonts w:asciiTheme="minorHAnsi" w:hAnsiTheme="minorHAnsi" w:cstheme="minorHAnsi"/>
                <w:sz w:val="20"/>
                <w:szCs w:val="20"/>
              </w:rPr>
            </w:pPr>
            <w:r>
              <w:rPr>
                <w:rFonts w:asciiTheme="minorHAnsi" w:hAnsiTheme="minorHAnsi" w:cstheme="minorHAnsi"/>
                <w:sz w:val="20"/>
                <w:szCs w:val="20"/>
              </w:rPr>
              <w:t xml:space="preserve">Dit kan jou idees gee vir ander bruikbare kenmerke wat die gebruiker se doelwitte sal ondersteun </w:t>
            </w:r>
          </w:p>
          <w:p w:rsidR="00A110D0" w:rsidRPr="00F4234F" w:rsidRDefault="002620A0" w:rsidP="00CB5661">
            <w:pPr>
              <w:spacing w:after="60" w:line="269" w:lineRule="auto"/>
              <w:rPr>
                <w:rFonts w:asciiTheme="minorHAnsi" w:hAnsiTheme="minorHAnsi" w:cstheme="minorHAnsi"/>
                <w:sz w:val="20"/>
                <w:szCs w:val="20"/>
              </w:rPr>
            </w:pPr>
            <w:r>
              <w:rPr>
                <w:rFonts w:asciiTheme="minorHAnsi" w:hAnsiTheme="minorHAnsi" w:cstheme="minorHAnsi"/>
                <w:sz w:val="20"/>
                <w:szCs w:val="20"/>
              </w:rPr>
              <w:t xml:space="preserve">Voorkeure vir </w:t>
            </w:r>
            <w:r w:rsidR="00E90B95">
              <w:rPr>
                <w:rFonts w:asciiTheme="minorHAnsi" w:hAnsiTheme="minorHAnsi" w:cstheme="minorHAnsi"/>
                <w:sz w:val="20"/>
                <w:szCs w:val="20"/>
              </w:rPr>
              <w:t>GGK</w:t>
            </w:r>
            <w:r>
              <w:rPr>
                <w:rFonts w:asciiTheme="minorHAnsi" w:hAnsiTheme="minorHAnsi" w:cstheme="minorHAnsi"/>
                <w:sz w:val="20"/>
                <w:szCs w:val="20"/>
              </w:rPr>
              <w:t xml:space="preserve"> voorsien</w:t>
            </w:r>
          </w:p>
          <w:p w:rsidR="00A110D0" w:rsidRPr="00F4234F" w:rsidRDefault="002620A0" w:rsidP="00CB5661">
            <w:pPr>
              <w:spacing w:after="60" w:line="269" w:lineRule="auto"/>
              <w:rPr>
                <w:rFonts w:asciiTheme="minorHAnsi" w:hAnsiTheme="minorHAnsi" w:cstheme="minorHAnsi"/>
                <w:sz w:val="20"/>
                <w:szCs w:val="20"/>
              </w:rPr>
            </w:pPr>
            <w:r>
              <w:rPr>
                <w:rFonts w:asciiTheme="minorHAnsi" w:hAnsiTheme="minorHAnsi" w:cstheme="minorHAnsi"/>
                <w:sz w:val="20"/>
                <w:szCs w:val="20"/>
              </w:rPr>
              <w:t>Die finale gebruikerstories</w:t>
            </w:r>
            <w:r w:rsidR="00A110D0" w:rsidRPr="00F4234F">
              <w:rPr>
                <w:rFonts w:asciiTheme="minorHAnsi" w:hAnsiTheme="minorHAnsi" w:cstheme="minorHAnsi"/>
                <w:sz w:val="20"/>
                <w:szCs w:val="20"/>
              </w:rPr>
              <w:t>:</w:t>
            </w:r>
          </w:p>
          <w:p w:rsidR="00A110D0" w:rsidRPr="00F4234F" w:rsidRDefault="002620A0" w:rsidP="00CB5661">
            <w:pPr>
              <w:spacing w:after="60" w:line="269" w:lineRule="auto"/>
              <w:rPr>
                <w:rFonts w:asciiTheme="minorHAnsi" w:hAnsiTheme="minorHAnsi" w:cstheme="minorHAnsi"/>
                <w:sz w:val="20"/>
                <w:szCs w:val="20"/>
              </w:rPr>
            </w:pPr>
            <w:r>
              <w:rPr>
                <w:rFonts w:asciiTheme="minorHAnsi" w:hAnsiTheme="minorHAnsi" w:cstheme="minorHAnsi"/>
                <w:sz w:val="20"/>
                <w:szCs w:val="20"/>
              </w:rPr>
              <w:t>Voorsien die ontwikkelaar met ’n prioriteitslys van kenmerke om te implementeer</w:t>
            </w:r>
            <w:r w:rsidR="00A110D0" w:rsidRPr="00F4234F">
              <w:rPr>
                <w:rFonts w:asciiTheme="minorHAnsi" w:hAnsiTheme="minorHAnsi" w:cstheme="minorHAnsi"/>
                <w:sz w:val="20"/>
                <w:szCs w:val="20"/>
              </w:rPr>
              <w:t xml:space="preserve">.  </w:t>
            </w:r>
          </w:p>
          <w:p w:rsidR="00A110D0" w:rsidRPr="00F4234F" w:rsidRDefault="002620A0" w:rsidP="002620A0">
            <w:pPr>
              <w:spacing w:after="60" w:line="269" w:lineRule="auto"/>
              <w:rPr>
                <w:rFonts w:asciiTheme="minorHAnsi" w:hAnsiTheme="minorHAnsi" w:cstheme="minorHAnsi"/>
                <w:sz w:val="20"/>
                <w:szCs w:val="20"/>
              </w:rPr>
            </w:pPr>
            <w:r>
              <w:rPr>
                <w:rFonts w:asciiTheme="minorHAnsi" w:hAnsiTheme="minorHAnsi" w:cstheme="minorHAnsi"/>
                <w:sz w:val="20"/>
                <w:szCs w:val="20"/>
              </w:rPr>
              <w:t xml:space="preserve">’n </w:t>
            </w:r>
            <w:r w:rsidR="00A110D0" w:rsidRPr="00F4234F">
              <w:rPr>
                <w:rFonts w:asciiTheme="minorHAnsi" w:hAnsiTheme="minorHAnsi" w:cstheme="minorHAnsi"/>
                <w:sz w:val="20"/>
                <w:szCs w:val="20"/>
              </w:rPr>
              <w:t xml:space="preserve"> “To-Do” </w:t>
            </w:r>
            <w:r>
              <w:rPr>
                <w:rFonts w:asciiTheme="minorHAnsi" w:hAnsiTheme="minorHAnsi" w:cstheme="minorHAnsi"/>
                <w:sz w:val="20"/>
                <w:szCs w:val="20"/>
              </w:rPr>
              <w:t>lys van ‘gebruikerstories’ wat die omvang van die projek in volgorde van die belangrikheid van die kenmerke gee</w:t>
            </w:r>
            <w:r w:rsidR="00A110D0" w:rsidRPr="00F4234F">
              <w:rPr>
                <w:rFonts w:asciiTheme="minorHAnsi" w:hAnsiTheme="minorHAnsi" w:cstheme="minorHAnsi"/>
                <w:sz w:val="20"/>
                <w:szCs w:val="20"/>
              </w:rPr>
              <w:t>.</w:t>
            </w:r>
          </w:p>
        </w:tc>
      </w:tr>
      <w:tr w:rsidR="00CB5661" w:rsidRPr="00F4234F" w:rsidTr="00CB5661">
        <w:trPr>
          <w:cantSplit/>
        </w:trPr>
        <w:tc>
          <w:tcPr>
            <w:tcW w:w="549" w:type="pct"/>
            <w:tcBorders>
              <w:bottom w:val="single" w:sz="2" w:space="0" w:color="000001"/>
            </w:tcBorders>
            <w:shd w:val="clear" w:color="auto" w:fill="FFFFFF"/>
            <w:tcMar>
              <w:top w:w="57" w:type="dxa"/>
              <w:left w:w="113" w:type="dxa"/>
              <w:bottom w:w="57" w:type="dxa"/>
              <w:right w:w="113" w:type="dxa"/>
            </w:tcMar>
          </w:tcPr>
          <w:p w:rsidR="00A110D0" w:rsidRPr="00F4234F" w:rsidRDefault="00373B35" w:rsidP="00CB5661">
            <w:pPr>
              <w:spacing w:after="60" w:line="269" w:lineRule="auto"/>
              <w:rPr>
                <w:rFonts w:asciiTheme="minorHAnsi" w:hAnsiTheme="minorHAnsi" w:cstheme="minorHAnsi"/>
                <w:sz w:val="20"/>
                <w:szCs w:val="20"/>
              </w:rPr>
            </w:pPr>
            <w:r>
              <w:rPr>
                <w:rFonts w:asciiTheme="minorHAnsi" w:hAnsiTheme="minorHAnsi" w:cstheme="minorHAnsi"/>
                <w:b/>
                <w:bCs/>
                <w:sz w:val="20"/>
                <w:szCs w:val="20"/>
              </w:rPr>
              <w:t>Aanvaardings-toetse</w:t>
            </w:r>
          </w:p>
          <w:p w:rsidR="00A110D0" w:rsidRPr="00F4234F" w:rsidRDefault="00A110D0" w:rsidP="00373B35">
            <w:pPr>
              <w:spacing w:after="60" w:line="269" w:lineRule="auto"/>
              <w:rPr>
                <w:rFonts w:asciiTheme="minorHAnsi" w:hAnsiTheme="minorHAnsi" w:cstheme="minorHAnsi"/>
                <w:sz w:val="20"/>
                <w:szCs w:val="20"/>
              </w:rPr>
            </w:pPr>
            <w:r w:rsidRPr="00F4234F">
              <w:rPr>
                <w:rFonts w:asciiTheme="minorHAnsi" w:hAnsiTheme="minorHAnsi" w:cstheme="minorHAnsi"/>
                <w:b/>
                <w:bCs/>
                <w:sz w:val="20"/>
                <w:szCs w:val="20"/>
              </w:rPr>
              <w:t>(</w:t>
            </w:r>
            <w:r w:rsidR="00373B35">
              <w:rPr>
                <w:rFonts w:asciiTheme="minorHAnsi" w:hAnsiTheme="minorHAnsi" w:cstheme="minorHAnsi"/>
                <w:b/>
                <w:bCs/>
                <w:sz w:val="20"/>
                <w:szCs w:val="20"/>
              </w:rPr>
              <w:t>Bevestigings</w:t>
            </w:r>
            <w:r w:rsidRPr="00F4234F">
              <w:rPr>
                <w:rFonts w:asciiTheme="minorHAnsi" w:hAnsiTheme="minorHAnsi" w:cstheme="minorHAnsi"/>
                <w:b/>
                <w:bCs/>
                <w:sz w:val="20"/>
                <w:szCs w:val="20"/>
              </w:rPr>
              <w:t>)</w:t>
            </w:r>
          </w:p>
        </w:tc>
        <w:tc>
          <w:tcPr>
            <w:tcW w:w="1372"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F4234F" w:rsidRDefault="00715DE6" w:rsidP="00CB5661">
            <w:pPr>
              <w:spacing w:before="62" w:after="60" w:line="269" w:lineRule="auto"/>
              <w:rPr>
                <w:rFonts w:asciiTheme="minorHAnsi" w:hAnsiTheme="minorHAnsi" w:cstheme="minorHAnsi"/>
                <w:sz w:val="20"/>
                <w:szCs w:val="20"/>
              </w:rPr>
            </w:pPr>
            <w:r>
              <w:rPr>
                <w:rFonts w:asciiTheme="minorHAnsi" w:hAnsiTheme="minorHAnsi" w:cstheme="minorHAnsi"/>
                <w:sz w:val="20"/>
                <w:szCs w:val="20"/>
              </w:rPr>
              <w:t xml:space="preserve">Toetsgevalle wat vanaf die gebruikerstories geskep word en sekere verwagte resultate van die stelsel verteenwoordig </w:t>
            </w:r>
            <w:r w:rsidR="00A110D0" w:rsidRPr="00F4234F">
              <w:rPr>
                <w:rFonts w:asciiTheme="minorHAnsi" w:hAnsiTheme="minorHAnsi" w:cstheme="minorHAnsi"/>
                <w:sz w:val="20"/>
                <w:szCs w:val="20"/>
              </w:rPr>
              <w:t xml:space="preserve"> .</w:t>
            </w:r>
          </w:p>
          <w:p w:rsidR="00A110D0" w:rsidRPr="00F4234F" w:rsidRDefault="00715DE6" w:rsidP="00CB5661">
            <w:pPr>
              <w:spacing w:before="62" w:after="60" w:line="269" w:lineRule="auto"/>
              <w:rPr>
                <w:rFonts w:asciiTheme="minorHAnsi" w:hAnsiTheme="minorHAnsi" w:cstheme="minorHAnsi"/>
                <w:sz w:val="20"/>
                <w:szCs w:val="20"/>
              </w:rPr>
            </w:pPr>
            <w:r>
              <w:rPr>
                <w:rFonts w:asciiTheme="minorHAnsi" w:hAnsiTheme="minorHAnsi" w:cstheme="minorHAnsi"/>
                <w:sz w:val="20"/>
                <w:szCs w:val="20"/>
              </w:rPr>
              <w:t>Uiteindelik voorsien dit die kriteria waarteen die uitkoms of die doel van die storie getoets word</w:t>
            </w:r>
            <w:r w:rsidR="00A110D0" w:rsidRPr="00F4234F">
              <w:rPr>
                <w:rFonts w:asciiTheme="minorHAnsi" w:hAnsiTheme="minorHAnsi" w:cstheme="minorHAnsi"/>
                <w:sz w:val="20"/>
                <w:szCs w:val="20"/>
              </w:rPr>
              <w:t>.</w:t>
            </w:r>
          </w:p>
          <w:p w:rsidR="00A110D0" w:rsidRPr="00F4234F" w:rsidRDefault="00A110D0" w:rsidP="00CB5661">
            <w:pPr>
              <w:spacing w:after="60" w:line="269" w:lineRule="auto"/>
              <w:rPr>
                <w:rFonts w:asciiTheme="minorHAnsi" w:hAnsiTheme="minorHAnsi" w:cstheme="minorHAnsi"/>
                <w:sz w:val="20"/>
                <w:szCs w:val="20"/>
              </w:rPr>
            </w:pP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F4234F" w:rsidRDefault="00A110D0" w:rsidP="00CB5661">
            <w:pPr>
              <w:spacing w:before="62" w:after="60" w:line="269" w:lineRule="auto"/>
              <w:rPr>
                <w:rFonts w:asciiTheme="minorHAnsi" w:hAnsiTheme="minorHAnsi" w:cstheme="minorHAnsi"/>
                <w:sz w:val="20"/>
                <w:szCs w:val="20"/>
              </w:rPr>
            </w:pPr>
            <w:r w:rsidRPr="00F4234F">
              <w:rPr>
                <w:rFonts w:asciiTheme="minorHAnsi" w:hAnsiTheme="minorHAnsi" w:cstheme="minorHAnsi"/>
                <w:sz w:val="20"/>
                <w:szCs w:val="20"/>
              </w:rPr>
              <w:t>Verif</w:t>
            </w:r>
            <w:r w:rsidR="002620A0">
              <w:rPr>
                <w:rFonts w:asciiTheme="minorHAnsi" w:hAnsiTheme="minorHAnsi" w:cstheme="minorHAnsi"/>
                <w:sz w:val="20"/>
                <w:szCs w:val="20"/>
              </w:rPr>
              <w:t>ieer dat die doelwit van die gebruikerstorie bereik is</w:t>
            </w:r>
            <w:r w:rsidRPr="00F4234F">
              <w:rPr>
                <w:rFonts w:asciiTheme="minorHAnsi" w:hAnsiTheme="minorHAnsi" w:cstheme="minorHAnsi"/>
                <w:sz w:val="20"/>
                <w:szCs w:val="20"/>
              </w:rPr>
              <w:t>.</w:t>
            </w:r>
          </w:p>
          <w:p w:rsidR="00A110D0" w:rsidRPr="00F4234F" w:rsidRDefault="002620A0" w:rsidP="00CB5661">
            <w:pPr>
              <w:spacing w:before="62" w:after="60" w:line="269" w:lineRule="auto"/>
              <w:rPr>
                <w:rFonts w:asciiTheme="minorHAnsi" w:hAnsiTheme="minorHAnsi" w:cstheme="minorHAnsi"/>
                <w:sz w:val="20"/>
                <w:szCs w:val="20"/>
              </w:rPr>
            </w:pPr>
            <w:r>
              <w:rPr>
                <w:rFonts w:asciiTheme="minorHAnsi" w:hAnsiTheme="minorHAnsi" w:cstheme="minorHAnsi"/>
                <w:sz w:val="20"/>
                <w:szCs w:val="20"/>
              </w:rPr>
              <w:t xml:space="preserve">Vertel aan die gebruiker hoe die doel/funksionaliteit bevestig gaan word </w:t>
            </w:r>
            <w:r w:rsidR="00A110D0" w:rsidRPr="00F4234F">
              <w:rPr>
                <w:rFonts w:asciiTheme="minorHAnsi" w:hAnsiTheme="minorHAnsi" w:cstheme="minorHAnsi"/>
                <w:sz w:val="20"/>
                <w:szCs w:val="20"/>
              </w:rPr>
              <w:t xml:space="preserve"> </w:t>
            </w:r>
          </w:p>
          <w:p w:rsidR="00A110D0" w:rsidRPr="00F4234F" w:rsidRDefault="002620A0" w:rsidP="00CB5661">
            <w:pPr>
              <w:spacing w:before="62" w:after="60" w:line="269" w:lineRule="auto"/>
              <w:rPr>
                <w:rFonts w:asciiTheme="minorHAnsi" w:hAnsiTheme="minorHAnsi" w:cstheme="minorHAnsi"/>
                <w:sz w:val="20"/>
                <w:szCs w:val="20"/>
              </w:rPr>
            </w:pPr>
            <w:r>
              <w:rPr>
                <w:rFonts w:asciiTheme="minorHAnsi" w:hAnsiTheme="minorHAnsi" w:cstheme="minorHAnsi"/>
                <w:sz w:val="20"/>
                <w:szCs w:val="20"/>
              </w:rPr>
              <w:t>Vertel die programmeerder/ontwerper hoe hy/sy sal weet dat ’n gebruikerstorie suksesvol geïmplementeer is</w:t>
            </w:r>
            <w:r w:rsidR="00A110D0" w:rsidRPr="00F4234F">
              <w:rPr>
                <w:rFonts w:asciiTheme="minorHAnsi" w:hAnsiTheme="minorHAnsi" w:cstheme="minorHAnsi"/>
                <w:sz w:val="20"/>
                <w:szCs w:val="20"/>
              </w:rPr>
              <w:t>.</w:t>
            </w:r>
          </w:p>
          <w:p w:rsidR="00A110D0" w:rsidRPr="00F4234F" w:rsidRDefault="002620A0" w:rsidP="00CB5661">
            <w:pPr>
              <w:spacing w:before="62" w:after="60" w:line="269" w:lineRule="auto"/>
              <w:rPr>
                <w:rFonts w:asciiTheme="minorHAnsi" w:hAnsiTheme="minorHAnsi" w:cstheme="minorHAnsi"/>
                <w:sz w:val="20"/>
                <w:szCs w:val="20"/>
              </w:rPr>
            </w:pPr>
            <w:r>
              <w:rPr>
                <w:rFonts w:asciiTheme="minorHAnsi" w:hAnsiTheme="minorHAnsi" w:cstheme="minorHAnsi"/>
                <w:sz w:val="20"/>
                <w:szCs w:val="20"/>
              </w:rPr>
              <w:t xml:space="preserve">Dit moet verseker dat elke program uitvoer, alhoewel net met die geïmplementeerde funksies </w:t>
            </w:r>
          </w:p>
          <w:p w:rsidR="00A110D0" w:rsidRPr="00F4234F" w:rsidRDefault="00A110D0" w:rsidP="002620A0">
            <w:pPr>
              <w:spacing w:before="62" w:after="60" w:line="269" w:lineRule="auto"/>
              <w:rPr>
                <w:rFonts w:asciiTheme="minorHAnsi" w:hAnsiTheme="minorHAnsi" w:cstheme="minorHAnsi"/>
                <w:sz w:val="20"/>
                <w:szCs w:val="20"/>
              </w:rPr>
            </w:pPr>
            <w:r w:rsidRPr="00F4234F">
              <w:rPr>
                <w:rFonts w:asciiTheme="minorHAnsi" w:hAnsiTheme="minorHAnsi" w:cstheme="minorHAnsi"/>
                <w:sz w:val="20"/>
                <w:szCs w:val="20"/>
              </w:rPr>
              <w:t>(</w:t>
            </w:r>
            <w:r w:rsidR="002620A0">
              <w:rPr>
                <w:rFonts w:asciiTheme="minorHAnsi" w:hAnsiTheme="minorHAnsi" w:cstheme="minorHAnsi"/>
                <w:sz w:val="20"/>
                <w:szCs w:val="20"/>
              </w:rPr>
              <w:t>Tabel met toetse</w:t>
            </w:r>
            <w:r w:rsidRPr="00F4234F">
              <w:rPr>
                <w:rFonts w:asciiTheme="minorHAnsi" w:hAnsiTheme="minorHAnsi" w:cstheme="minorHAnsi"/>
                <w:sz w:val="20"/>
                <w:szCs w:val="20"/>
              </w:rPr>
              <w:t xml:space="preserve">: </w:t>
            </w:r>
            <w:r w:rsidR="002620A0">
              <w:rPr>
                <w:rFonts w:asciiTheme="minorHAnsi" w:hAnsiTheme="minorHAnsi" w:cstheme="minorHAnsi"/>
                <w:sz w:val="20"/>
                <w:szCs w:val="20"/>
              </w:rPr>
              <w:t>Storie</w:t>
            </w:r>
            <w:r w:rsidRPr="00F4234F">
              <w:rPr>
                <w:rFonts w:asciiTheme="minorHAnsi" w:hAnsiTheme="minorHAnsi" w:cstheme="minorHAnsi"/>
                <w:sz w:val="20"/>
                <w:szCs w:val="20"/>
              </w:rPr>
              <w:t xml:space="preserve">, </w:t>
            </w:r>
            <w:r w:rsidR="002620A0">
              <w:rPr>
                <w:rFonts w:asciiTheme="minorHAnsi" w:hAnsiTheme="minorHAnsi" w:cstheme="minorHAnsi"/>
                <w:sz w:val="20"/>
                <w:szCs w:val="20"/>
              </w:rPr>
              <w:t>beskrywing van toets</w:t>
            </w:r>
            <w:r w:rsidRPr="00F4234F">
              <w:rPr>
                <w:rFonts w:asciiTheme="minorHAnsi" w:hAnsiTheme="minorHAnsi" w:cstheme="minorHAnsi"/>
                <w:sz w:val="20"/>
                <w:szCs w:val="20"/>
              </w:rPr>
              <w:t xml:space="preserve">, </w:t>
            </w:r>
            <w:r w:rsidR="002620A0">
              <w:rPr>
                <w:rFonts w:asciiTheme="minorHAnsi" w:hAnsiTheme="minorHAnsi" w:cstheme="minorHAnsi"/>
                <w:sz w:val="20"/>
                <w:szCs w:val="20"/>
              </w:rPr>
              <w:t>Slaag/faal</w:t>
            </w:r>
            <w:r w:rsidRPr="00F4234F">
              <w:rPr>
                <w:rFonts w:asciiTheme="minorHAnsi" w:hAnsiTheme="minorHAnsi" w:cstheme="minorHAnsi"/>
                <w:sz w:val="20"/>
                <w:szCs w:val="20"/>
              </w:rPr>
              <w:t>)</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A110D0" w:rsidRPr="00F4234F" w:rsidRDefault="00A110D0" w:rsidP="00CB5661">
            <w:pPr>
              <w:spacing w:before="62" w:after="60" w:line="269" w:lineRule="auto"/>
              <w:rPr>
                <w:rFonts w:asciiTheme="minorHAnsi" w:hAnsiTheme="minorHAnsi" w:cstheme="minorHAnsi"/>
                <w:sz w:val="20"/>
                <w:szCs w:val="20"/>
              </w:rPr>
            </w:pPr>
            <w:r w:rsidRPr="00F4234F">
              <w:rPr>
                <w:rFonts w:asciiTheme="minorHAnsi" w:hAnsiTheme="minorHAnsi" w:cstheme="minorHAnsi"/>
                <w:sz w:val="20"/>
                <w:szCs w:val="20"/>
              </w:rPr>
              <w:t>So</w:t>
            </w:r>
            <w:r w:rsidR="00DE6634">
              <w:rPr>
                <w:rFonts w:asciiTheme="minorHAnsi" w:hAnsiTheme="minorHAnsi" w:cstheme="minorHAnsi"/>
                <w:sz w:val="20"/>
                <w:szCs w:val="20"/>
              </w:rPr>
              <w:t>dat die programmeerder sal weet wanneer, dit wat die gebruiker wou hê, bereik is</w:t>
            </w:r>
            <w:r w:rsidRPr="00F4234F">
              <w:rPr>
                <w:rFonts w:asciiTheme="minorHAnsi" w:hAnsiTheme="minorHAnsi" w:cstheme="minorHAnsi"/>
                <w:sz w:val="20"/>
                <w:szCs w:val="20"/>
              </w:rPr>
              <w:t>;</w:t>
            </w:r>
          </w:p>
          <w:p w:rsidR="00A110D0" w:rsidRPr="00F4234F" w:rsidRDefault="00A110D0" w:rsidP="00CB5661">
            <w:pPr>
              <w:spacing w:before="62" w:after="60" w:line="269" w:lineRule="auto"/>
              <w:rPr>
                <w:rFonts w:asciiTheme="minorHAnsi" w:hAnsiTheme="minorHAnsi" w:cstheme="minorHAnsi"/>
                <w:sz w:val="20"/>
                <w:szCs w:val="20"/>
              </w:rPr>
            </w:pPr>
            <w:r w:rsidRPr="00F4234F">
              <w:rPr>
                <w:rFonts w:asciiTheme="minorHAnsi" w:hAnsiTheme="minorHAnsi" w:cstheme="minorHAnsi"/>
                <w:sz w:val="20"/>
                <w:szCs w:val="20"/>
              </w:rPr>
              <w:t>So</w:t>
            </w:r>
            <w:r w:rsidR="00DE6634">
              <w:rPr>
                <w:rFonts w:asciiTheme="minorHAnsi" w:hAnsiTheme="minorHAnsi" w:cstheme="minorHAnsi"/>
                <w:sz w:val="20"/>
                <w:szCs w:val="20"/>
              </w:rPr>
              <w:t>dat die gebruiker sal weet wanneer die taak/eenheid</w:t>
            </w:r>
            <w:r w:rsidR="00094ECC">
              <w:rPr>
                <w:rFonts w:asciiTheme="minorHAnsi" w:hAnsiTheme="minorHAnsi" w:cstheme="minorHAnsi"/>
                <w:sz w:val="20"/>
                <w:szCs w:val="20"/>
              </w:rPr>
              <w:t xml:space="preserve"> voltooi is en as voltooid afgemerk kan word</w:t>
            </w:r>
            <w:r w:rsidRPr="00F4234F">
              <w:rPr>
                <w:rFonts w:asciiTheme="minorHAnsi" w:hAnsiTheme="minorHAnsi" w:cstheme="minorHAnsi"/>
                <w:sz w:val="20"/>
                <w:szCs w:val="20"/>
              </w:rPr>
              <w:t>;</w:t>
            </w:r>
          </w:p>
          <w:p w:rsidR="00A110D0" w:rsidRPr="00F4234F" w:rsidRDefault="00094ECC" w:rsidP="00CB5661">
            <w:pPr>
              <w:spacing w:before="62" w:after="60" w:line="269" w:lineRule="auto"/>
              <w:rPr>
                <w:rFonts w:asciiTheme="minorHAnsi" w:hAnsiTheme="minorHAnsi" w:cstheme="minorHAnsi"/>
                <w:sz w:val="20"/>
                <w:szCs w:val="20"/>
              </w:rPr>
            </w:pPr>
            <w:r>
              <w:rPr>
                <w:rFonts w:asciiTheme="minorHAnsi" w:hAnsiTheme="minorHAnsi" w:cstheme="minorHAnsi"/>
                <w:sz w:val="20"/>
                <w:szCs w:val="20"/>
              </w:rPr>
              <w:t>Om seker te maak</w:t>
            </w:r>
            <w:r w:rsidR="00A110D0" w:rsidRPr="00F4234F">
              <w:rPr>
                <w:rFonts w:asciiTheme="minorHAnsi" w:hAnsiTheme="minorHAnsi" w:cstheme="minorHAnsi"/>
                <w:sz w:val="20"/>
                <w:szCs w:val="20"/>
              </w:rPr>
              <w:t xml:space="preserve"> </w:t>
            </w:r>
            <w:r w:rsidR="009E663F" w:rsidRPr="00F4234F">
              <w:rPr>
                <w:rFonts w:asciiTheme="minorHAnsi" w:hAnsiTheme="minorHAnsi" w:cstheme="minorHAnsi"/>
                <w:sz w:val="20"/>
                <w:szCs w:val="20"/>
              </w:rPr>
              <w:t>die</w:t>
            </w:r>
            <w:r w:rsidR="00A110D0" w:rsidRPr="00F4234F">
              <w:rPr>
                <w:rFonts w:asciiTheme="minorHAnsi" w:hAnsiTheme="minorHAnsi" w:cstheme="minorHAnsi"/>
                <w:sz w:val="20"/>
                <w:szCs w:val="20"/>
              </w:rPr>
              <w:t xml:space="preserve"> </w:t>
            </w:r>
            <w:r>
              <w:rPr>
                <w:rFonts w:asciiTheme="minorHAnsi" w:hAnsiTheme="minorHAnsi" w:cstheme="minorHAnsi"/>
                <w:sz w:val="20"/>
                <w:szCs w:val="20"/>
              </w:rPr>
              <w:t>programmatuur is ontwerp om die gebruiker se kriteria te slaag</w:t>
            </w:r>
            <w:r w:rsidR="00A110D0" w:rsidRPr="00F4234F">
              <w:rPr>
                <w:rFonts w:asciiTheme="minorHAnsi" w:hAnsiTheme="minorHAnsi" w:cstheme="minorHAnsi"/>
                <w:sz w:val="20"/>
                <w:szCs w:val="20"/>
              </w:rPr>
              <w:t>;</w:t>
            </w:r>
          </w:p>
          <w:p w:rsidR="00A110D0" w:rsidRPr="00F4234F" w:rsidRDefault="00094ECC" w:rsidP="00094ECC">
            <w:pPr>
              <w:spacing w:before="62" w:after="60" w:line="269" w:lineRule="auto"/>
              <w:rPr>
                <w:rFonts w:asciiTheme="minorHAnsi" w:hAnsiTheme="minorHAnsi" w:cstheme="minorHAnsi"/>
                <w:sz w:val="20"/>
                <w:szCs w:val="20"/>
              </w:rPr>
            </w:pPr>
            <w:r>
              <w:rPr>
                <w:rFonts w:asciiTheme="minorHAnsi" w:hAnsiTheme="minorHAnsi" w:cstheme="minorHAnsi"/>
                <w:sz w:val="20"/>
                <w:szCs w:val="20"/>
              </w:rPr>
              <w:t>Help om scenario’s te identifiseer wat gebruikers, analiste en/of ontwerpers moontlik die aan gedink het nie</w:t>
            </w:r>
            <w:r w:rsidR="00A110D0" w:rsidRPr="00F4234F">
              <w:rPr>
                <w:rFonts w:asciiTheme="minorHAnsi" w:hAnsiTheme="minorHAnsi" w:cstheme="minorHAnsi"/>
                <w:sz w:val="20"/>
                <w:szCs w:val="20"/>
              </w:rPr>
              <w:t xml:space="preserve"> (Identifi</w:t>
            </w:r>
            <w:r>
              <w:rPr>
                <w:rFonts w:asciiTheme="minorHAnsi" w:hAnsiTheme="minorHAnsi" w:cstheme="minorHAnsi"/>
                <w:sz w:val="20"/>
                <w:szCs w:val="20"/>
              </w:rPr>
              <w:t>seer onvolledige gebruikerstories of ‘spikes’</w:t>
            </w:r>
            <w:r w:rsidR="00A110D0" w:rsidRPr="00F4234F">
              <w:rPr>
                <w:rFonts w:asciiTheme="minorHAnsi" w:hAnsiTheme="minorHAnsi" w:cstheme="minorHAnsi"/>
                <w:sz w:val="20"/>
                <w:szCs w:val="20"/>
              </w:rPr>
              <w:t>).</w:t>
            </w:r>
          </w:p>
        </w:tc>
      </w:tr>
    </w:tbl>
    <w:p w:rsidR="00A110D0" w:rsidRPr="00F4234F" w:rsidRDefault="00A110D0" w:rsidP="00A26419">
      <w:pPr>
        <w:spacing w:after="200" w:line="276" w:lineRule="auto"/>
        <w:rPr>
          <w:rFonts w:asciiTheme="minorHAnsi" w:hAnsiTheme="minorHAnsi" w:cstheme="minorHAnsi"/>
          <w:sz w:val="22"/>
          <w:szCs w:val="22"/>
        </w:rPr>
      </w:pPr>
    </w:p>
    <w:p w:rsidR="00A110D0" w:rsidRPr="00F4234F" w:rsidRDefault="00A110D0" w:rsidP="00A26419">
      <w:pPr>
        <w:spacing w:after="200" w:line="276" w:lineRule="auto"/>
        <w:rPr>
          <w:rFonts w:asciiTheme="minorHAnsi" w:hAnsiTheme="minorHAnsi" w:cstheme="minorHAnsi"/>
          <w:sz w:val="22"/>
          <w:szCs w:val="22"/>
        </w:rPr>
        <w:sectPr w:rsidR="00A110D0" w:rsidRPr="00F4234F" w:rsidSect="00FA7502">
          <w:headerReference w:type="default" r:id="rId17"/>
          <w:pgSz w:w="16840" w:h="11907" w:orient="landscape" w:code="9"/>
          <w:pgMar w:top="1134" w:right="1304" w:bottom="1134" w:left="1304"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BD58B7" w:rsidRPr="00F4234F" w:rsidRDefault="002F3A98" w:rsidP="00BD58B7">
      <w:pPr>
        <w:pStyle w:val="Heading1"/>
        <w:keepNext w:val="0"/>
        <w:pBdr>
          <w:bottom w:val="thinThickSmallGap" w:sz="12" w:space="1" w:color="943634" w:themeColor="accent2" w:themeShade="BF"/>
        </w:pBdr>
        <w:suppressAutoHyphens w:val="0"/>
        <w:spacing w:before="400" w:after="200" w:line="252" w:lineRule="auto"/>
        <w:jc w:val="center"/>
      </w:pPr>
      <w:r>
        <w:lastRenderedPageBreak/>
        <w:t>Voorbeeld</w:t>
      </w:r>
    </w:p>
    <w:p w:rsidR="00BD58B7" w:rsidRPr="00F4234F" w:rsidRDefault="007266E0" w:rsidP="00BD58B7">
      <w:pPr>
        <w:pStyle w:val="Heading2"/>
      </w:pPr>
      <w:r>
        <w:t xml:space="preserve">Opvoedkundige </w:t>
      </w:r>
      <w:r w:rsidR="000530C7">
        <w:t>speletjie</w:t>
      </w:r>
    </w:p>
    <w:p w:rsidR="0098046F" w:rsidRPr="007E54FA" w:rsidRDefault="007E54FA" w:rsidP="00BD58B7">
      <w:pPr>
        <w:spacing w:after="200" w:line="276" w:lineRule="auto"/>
        <w:rPr>
          <w:rFonts w:asciiTheme="minorHAnsi" w:hAnsiTheme="minorHAnsi" w:cstheme="minorHAnsi"/>
          <w:bCs/>
          <w:sz w:val="22"/>
          <w:szCs w:val="22"/>
        </w:rPr>
      </w:pPr>
      <w:r>
        <w:rPr>
          <w:rFonts w:asciiTheme="minorHAnsi" w:hAnsiTheme="minorHAnsi" w:cstheme="minorHAnsi"/>
          <w:b/>
          <w:bCs/>
          <w:sz w:val="22"/>
          <w:szCs w:val="22"/>
        </w:rPr>
        <w:t xml:space="preserve">Doel: </w:t>
      </w:r>
      <w:r w:rsidR="00374221">
        <w:rPr>
          <w:rFonts w:asciiTheme="minorHAnsi" w:hAnsiTheme="minorHAnsi" w:cstheme="minorHAnsi"/>
          <w:bCs/>
          <w:sz w:val="22"/>
          <w:szCs w:val="22"/>
        </w:rPr>
        <w:t>Gebruik Scratch om ’n speletjie te ontwerp wat leerders sal help om vakinhoud of –konsepte te leer.</w:t>
      </w:r>
    </w:p>
    <w:p w:rsidR="00BD58B7" w:rsidRPr="00F4234F" w:rsidRDefault="009F416D" w:rsidP="00BD58B7">
      <w:pPr>
        <w:pStyle w:val="Heading2"/>
      </w:pPr>
      <w:r>
        <w:t xml:space="preserve">Beskrywing </w:t>
      </w:r>
      <w:r w:rsidR="00BD58B7" w:rsidRPr="00F4234F">
        <w:t>/ Scenario:</w:t>
      </w:r>
    </w:p>
    <w:p w:rsidR="00BD58B7" w:rsidRDefault="00374221" w:rsidP="00BD58B7">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Die speletjie help Graad 1 leerders om ‘hoofrekene’ te oefen. Die speletjie begin waar die speler tussen verskillende tipes bewerkings (soos vermenigvuldiging, deling, aftrekking, optelling of gemengde bewerkings) moet kies. Die speler moet die vrae wat gevra word so vinnig as moontlik beantwoord – voordat die getalle van die skerm verdwyn.</w:t>
      </w:r>
    </w:p>
    <w:p w:rsidR="00374221" w:rsidRPr="00F4234F" w:rsidRDefault="00374221" w:rsidP="00BD58B7">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Wanneer ’n  speler al die vrae korrek beantwoord het, kan hy/sy na die volgende vlak vorder. Spelers verdien punte op grond van die tyd wat dit neem om ’n stel vrae te beantwoord.</w:t>
      </w:r>
    </w:p>
    <w:p w:rsidR="007D67CF" w:rsidRPr="00F4234F" w:rsidRDefault="007D67CF" w:rsidP="00BD58B7">
      <w:pPr>
        <w:pStyle w:val="BodyText"/>
        <w:spacing w:after="200" w:line="276" w:lineRule="auto"/>
        <w:rPr>
          <w:rFonts w:asciiTheme="minorHAnsi" w:hAnsiTheme="minorHAnsi" w:cstheme="minorHAnsi"/>
          <w:sz w:val="22"/>
          <w:szCs w:val="22"/>
        </w:rPr>
      </w:pPr>
    </w:p>
    <w:p w:rsidR="00871B6F" w:rsidRPr="00F4234F" w:rsidRDefault="00871B6F" w:rsidP="00BD58B7">
      <w:pPr>
        <w:pStyle w:val="BodyText"/>
        <w:spacing w:after="200" w:line="276" w:lineRule="auto"/>
        <w:rPr>
          <w:rFonts w:asciiTheme="minorHAnsi" w:hAnsiTheme="minorHAnsi" w:cstheme="minorHAnsi"/>
          <w:sz w:val="22"/>
          <w:szCs w:val="22"/>
        </w:rPr>
      </w:pPr>
    </w:p>
    <w:p w:rsidR="00F57E55" w:rsidRPr="00F4234F" w:rsidRDefault="00F57E55" w:rsidP="00BD58B7">
      <w:pPr>
        <w:pStyle w:val="BodyText"/>
        <w:spacing w:after="200" w:line="276" w:lineRule="auto"/>
        <w:rPr>
          <w:rFonts w:asciiTheme="minorHAnsi" w:hAnsiTheme="minorHAnsi" w:cstheme="minorHAnsi"/>
          <w:sz w:val="22"/>
          <w:szCs w:val="22"/>
        </w:rPr>
        <w:sectPr w:rsidR="00F57E55" w:rsidRPr="00F4234F" w:rsidSect="00FA7502">
          <w:headerReference w:type="default" r:id="rId18"/>
          <w:pgSz w:w="11907" w:h="16840" w:code="9"/>
          <w:pgMar w:top="1418" w:right="1418" w:bottom="1418" w:left="141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331597" w:rsidRPr="006148CA" w:rsidRDefault="00331597" w:rsidP="00331597">
      <w:pPr>
        <w:pStyle w:val="Heading1"/>
        <w:keepNext w:val="0"/>
        <w:pBdr>
          <w:bottom w:val="thinThickSmallGap" w:sz="12" w:space="1" w:color="943634" w:themeColor="accent2" w:themeShade="BF"/>
        </w:pBdr>
        <w:suppressAutoHyphens w:val="0"/>
        <w:spacing w:before="400" w:after="200" w:line="252" w:lineRule="auto"/>
        <w:jc w:val="center"/>
        <w:rPr>
          <w:lang w:val="en-ZA"/>
        </w:rPr>
      </w:pPr>
      <w:proofErr w:type="spellStart"/>
      <w:r>
        <w:rPr>
          <w:lang w:val="en-ZA"/>
        </w:rPr>
        <w:lastRenderedPageBreak/>
        <w:t>Egtheidsverklaring</w:t>
      </w:r>
      <w:proofErr w:type="spellEnd"/>
    </w:p>
    <w:tbl>
      <w:tblPr>
        <w:tblStyle w:val="TableGrid"/>
        <w:tblW w:w="0" w:type="auto"/>
        <w:jc w:val="center"/>
        <w:tblInd w:w="-258" w:type="dxa"/>
        <w:tblLook w:val="04A0"/>
      </w:tblPr>
      <w:tblGrid>
        <w:gridCol w:w="2041"/>
        <w:gridCol w:w="2955"/>
        <w:gridCol w:w="1593"/>
        <w:gridCol w:w="2955"/>
      </w:tblGrid>
      <w:tr w:rsidR="00331597" w:rsidRPr="00503DCD" w:rsidTr="009C4326">
        <w:trPr>
          <w:jc w:val="center"/>
        </w:trPr>
        <w:tc>
          <w:tcPr>
            <w:tcW w:w="2067" w:type="dxa"/>
            <w:vAlign w:val="center"/>
          </w:tcPr>
          <w:p w:rsidR="00331597" w:rsidRPr="00503DCD" w:rsidRDefault="00331597" w:rsidP="009C4326">
            <w:pPr>
              <w:spacing w:before="120" w:after="120" w:line="276" w:lineRule="auto"/>
              <w:jc w:val="right"/>
              <w:rPr>
                <w:b/>
                <w:lang w:val="en-ZA"/>
              </w:rPr>
            </w:pPr>
            <w:proofErr w:type="spellStart"/>
            <w:r>
              <w:rPr>
                <w:b/>
                <w:lang w:val="en-ZA"/>
              </w:rPr>
              <w:t>Naam</w:t>
            </w:r>
            <w:proofErr w:type="spellEnd"/>
            <w:r>
              <w:rPr>
                <w:b/>
                <w:lang w:val="en-ZA"/>
              </w:rPr>
              <w:t xml:space="preserve"> van </w:t>
            </w:r>
            <w:proofErr w:type="spellStart"/>
            <w:r>
              <w:rPr>
                <w:b/>
                <w:lang w:val="en-ZA"/>
              </w:rPr>
              <w:t>leerder</w:t>
            </w:r>
            <w:proofErr w:type="spellEnd"/>
          </w:p>
        </w:tc>
        <w:tc>
          <w:tcPr>
            <w:tcW w:w="3085" w:type="dxa"/>
          </w:tcPr>
          <w:p w:rsidR="00331597" w:rsidRPr="00503DCD" w:rsidRDefault="00331597" w:rsidP="009C4326">
            <w:pPr>
              <w:spacing w:before="120" w:after="120" w:line="276" w:lineRule="auto"/>
              <w:rPr>
                <w:lang w:val="en-ZA"/>
              </w:rPr>
            </w:pPr>
          </w:p>
        </w:tc>
        <w:tc>
          <w:tcPr>
            <w:tcW w:w="1593" w:type="dxa"/>
          </w:tcPr>
          <w:p w:rsidR="00331597" w:rsidRPr="00503DCD" w:rsidRDefault="00331597" w:rsidP="009C4326">
            <w:pPr>
              <w:spacing w:before="120" w:after="120" w:line="276" w:lineRule="auto"/>
              <w:jc w:val="right"/>
              <w:rPr>
                <w:b/>
                <w:lang w:val="en-ZA"/>
              </w:rPr>
            </w:pPr>
            <w:r>
              <w:rPr>
                <w:b/>
                <w:lang w:val="en-ZA"/>
              </w:rPr>
              <w:t>ID-</w:t>
            </w:r>
            <w:proofErr w:type="spellStart"/>
            <w:r>
              <w:rPr>
                <w:b/>
                <w:lang w:val="en-ZA"/>
              </w:rPr>
              <w:t>nommer</w:t>
            </w:r>
            <w:proofErr w:type="spellEnd"/>
          </w:p>
        </w:tc>
        <w:tc>
          <w:tcPr>
            <w:tcW w:w="3089" w:type="dxa"/>
          </w:tcPr>
          <w:p w:rsidR="00331597" w:rsidRPr="00503DCD" w:rsidRDefault="00331597" w:rsidP="009C4326">
            <w:pPr>
              <w:spacing w:before="120" w:after="120" w:line="276" w:lineRule="auto"/>
              <w:rPr>
                <w:lang w:val="en-ZA"/>
              </w:rPr>
            </w:pPr>
          </w:p>
        </w:tc>
      </w:tr>
      <w:tr w:rsidR="00331597" w:rsidRPr="00503DCD" w:rsidTr="009C4326">
        <w:trPr>
          <w:jc w:val="center"/>
        </w:trPr>
        <w:tc>
          <w:tcPr>
            <w:tcW w:w="2067" w:type="dxa"/>
            <w:vAlign w:val="center"/>
          </w:tcPr>
          <w:p w:rsidR="00331597" w:rsidRPr="00503DCD" w:rsidRDefault="00331597" w:rsidP="009C4326">
            <w:pPr>
              <w:spacing w:before="120" w:after="120" w:line="276" w:lineRule="auto"/>
              <w:jc w:val="right"/>
              <w:rPr>
                <w:b/>
                <w:lang w:val="en-ZA"/>
              </w:rPr>
            </w:pPr>
            <w:proofErr w:type="spellStart"/>
            <w:r>
              <w:rPr>
                <w:b/>
                <w:lang w:val="en-ZA"/>
              </w:rPr>
              <w:t>Graad</w:t>
            </w:r>
            <w:proofErr w:type="spellEnd"/>
          </w:p>
        </w:tc>
        <w:tc>
          <w:tcPr>
            <w:tcW w:w="3085" w:type="dxa"/>
          </w:tcPr>
          <w:p w:rsidR="00331597" w:rsidRPr="00503DCD" w:rsidRDefault="00331597" w:rsidP="009C4326">
            <w:pPr>
              <w:spacing w:before="120" w:after="120" w:line="276" w:lineRule="auto"/>
              <w:rPr>
                <w:lang w:val="en-ZA"/>
              </w:rPr>
            </w:pPr>
            <w:r>
              <w:rPr>
                <w:lang w:val="en-ZA"/>
              </w:rPr>
              <w:t>10</w:t>
            </w:r>
          </w:p>
        </w:tc>
        <w:tc>
          <w:tcPr>
            <w:tcW w:w="1593" w:type="dxa"/>
          </w:tcPr>
          <w:p w:rsidR="00331597" w:rsidRPr="00503DCD" w:rsidRDefault="00331597" w:rsidP="009C4326">
            <w:pPr>
              <w:spacing w:before="120" w:after="120" w:line="276" w:lineRule="auto"/>
              <w:jc w:val="right"/>
              <w:rPr>
                <w:b/>
                <w:lang w:val="en-ZA"/>
              </w:rPr>
            </w:pPr>
            <w:proofErr w:type="spellStart"/>
            <w:r>
              <w:rPr>
                <w:b/>
                <w:lang w:val="en-ZA"/>
              </w:rPr>
              <w:t>Jaar</w:t>
            </w:r>
            <w:proofErr w:type="spellEnd"/>
          </w:p>
        </w:tc>
        <w:tc>
          <w:tcPr>
            <w:tcW w:w="3089" w:type="dxa"/>
          </w:tcPr>
          <w:p w:rsidR="00331597" w:rsidRPr="00503DCD" w:rsidRDefault="00331597" w:rsidP="009C4326">
            <w:pPr>
              <w:spacing w:before="120" w:after="120" w:line="276" w:lineRule="auto"/>
              <w:rPr>
                <w:lang w:val="en-ZA"/>
              </w:rPr>
            </w:pPr>
            <w:r w:rsidRPr="00503DCD">
              <w:rPr>
                <w:lang w:val="en-ZA"/>
              </w:rPr>
              <w:t>2013</w:t>
            </w:r>
          </w:p>
        </w:tc>
      </w:tr>
      <w:tr w:rsidR="00331597" w:rsidRPr="00503DCD" w:rsidTr="009C4326">
        <w:trPr>
          <w:jc w:val="center"/>
        </w:trPr>
        <w:tc>
          <w:tcPr>
            <w:tcW w:w="2067" w:type="dxa"/>
          </w:tcPr>
          <w:p w:rsidR="00331597" w:rsidRPr="00503DCD" w:rsidRDefault="00331597" w:rsidP="009C4326">
            <w:pPr>
              <w:spacing w:before="120" w:after="120" w:line="276" w:lineRule="auto"/>
              <w:jc w:val="right"/>
              <w:rPr>
                <w:b/>
                <w:lang w:val="en-ZA"/>
              </w:rPr>
            </w:pPr>
            <w:proofErr w:type="spellStart"/>
            <w:r>
              <w:rPr>
                <w:b/>
                <w:lang w:val="en-ZA"/>
              </w:rPr>
              <w:t>Vak</w:t>
            </w:r>
            <w:proofErr w:type="spellEnd"/>
          </w:p>
        </w:tc>
        <w:tc>
          <w:tcPr>
            <w:tcW w:w="7767" w:type="dxa"/>
            <w:gridSpan w:val="3"/>
            <w:vAlign w:val="center"/>
          </w:tcPr>
          <w:p w:rsidR="00331597" w:rsidRPr="00503DCD" w:rsidRDefault="00331597" w:rsidP="009C4326">
            <w:pPr>
              <w:spacing w:before="120" w:after="120" w:line="276" w:lineRule="auto"/>
              <w:jc w:val="center"/>
              <w:rPr>
                <w:lang w:val="en-ZA"/>
              </w:rPr>
            </w:pPr>
            <w:proofErr w:type="spellStart"/>
            <w:r>
              <w:rPr>
                <w:lang w:val="en-ZA"/>
              </w:rPr>
              <w:t>Inligtingstegnologie</w:t>
            </w:r>
            <w:proofErr w:type="spellEnd"/>
          </w:p>
        </w:tc>
      </w:tr>
      <w:tr w:rsidR="00331597" w:rsidRPr="00503DCD" w:rsidTr="009C4326">
        <w:trPr>
          <w:jc w:val="center"/>
        </w:trPr>
        <w:tc>
          <w:tcPr>
            <w:tcW w:w="5152" w:type="dxa"/>
            <w:gridSpan w:val="2"/>
            <w:vAlign w:val="center"/>
          </w:tcPr>
          <w:p w:rsidR="00331597" w:rsidRPr="00503DCD" w:rsidRDefault="00331597" w:rsidP="009C4326">
            <w:pPr>
              <w:spacing w:before="120" w:after="120" w:line="276" w:lineRule="auto"/>
              <w:jc w:val="center"/>
              <w:rPr>
                <w:lang w:val="en-ZA"/>
              </w:rPr>
            </w:pPr>
            <w:proofErr w:type="spellStart"/>
            <w:r>
              <w:rPr>
                <w:lang w:val="en-ZA"/>
              </w:rPr>
              <w:t>Praktiese</w:t>
            </w:r>
            <w:proofErr w:type="spellEnd"/>
            <w:r>
              <w:rPr>
                <w:lang w:val="en-ZA"/>
              </w:rPr>
              <w:t xml:space="preserve"> </w:t>
            </w:r>
            <w:proofErr w:type="spellStart"/>
            <w:r>
              <w:rPr>
                <w:lang w:val="en-ZA"/>
              </w:rPr>
              <w:t>Assesseringstaak</w:t>
            </w:r>
            <w:proofErr w:type="spellEnd"/>
            <w:r w:rsidRPr="00503DCD">
              <w:rPr>
                <w:lang w:val="en-ZA"/>
              </w:rPr>
              <w:t xml:space="preserve"> (PAT)</w:t>
            </w:r>
          </w:p>
        </w:tc>
        <w:tc>
          <w:tcPr>
            <w:tcW w:w="1593" w:type="dxa"/>
            <w:vAlign w:val="center"/>
          </w:tcPr>
          <w:p w:rsidR="00331597" w:rsidRPr="00503DCD" w:rsidRDefault="00331597" w:rsidP="009C4326">
            <w:pPr>
              <w:spacing w:before="120" w:after="120" w:line="276" w:lineRule="auto"/>
              <w:jc w:val="right"/>
              <w:rPr>
                <w:b/>
                <w:lang w:val="en-ZA"/>
              </w:rPr>
            </w:pPr>
            <w:proofErr w:type="spellStart"/>
            <w:r>
              <w:rPr>
                <w:b/>
                <w:lang w:val="en-ZA"/>
              </w:rPr>
              <w:t>Onderwyser</w:t>
            </w:r>
            <w:proofErr w:type="spellEnd"/>
          </w:p>
        </w:tc>
        <w:tc>
          <w:tcPr>
            <w:tcW w:w="3089" w:type="dxa"/>
          </w:tcPr>
          <w:p w:rsidR="00331597" w:rsidRPr="00503DCD" w:rsidRDefault="00331597" w:rsidP="009C4326">
            <w:pPr>
              <w:spacing w:before="120" w:after="120" w:line="276" w:lineRule="auto"/>
              <w:rPr>
                <w:lang w:val="en-ZA"/>
              </w:rPr>
            </w:pPr>
          </w:p>
        </w:tc>
      </w:tr>
      <w:tr w:rsidR="00331597" w:rsidRPr="00503DCD" w:rsidTr="009C4326">
        <w:trPr>
          <w:jc w:val="center"/>
        </w:trPr>
        <w:tc>
          <w:tcPr>
            <w:tcW w:w="9834" w:type="dxa"/>
            <w:gridSpan w:val="4"/>
            <w:vAlign w:val="center"/>
          </w:tcPr>
          <w:p w:rsidR="00331597" w:rsidRPr="00503DCD" w:rsidRDefault="00331597" w:rsidP="009C4326">
            <w:pPr>
              <w:spacing w:before="120" w:after="120" w:line="276" w:lineRule="auto"/>
              <w:rPr>
                <w:lang w:val="en-ZA"/>
              </w:rPr>
            </w:pPr>
          </w:p>
          <w:p w:rsidR="00331597" w:rsidRPr="00503DCD" w:rsidRDefault="00331597" w:rsidP="009C4326">
            <w:pPr>
              <w:tabs>
                <w:tab w:val="left" w:pos="7371"/>
              </w:tabs>
              <w:spacing w:before="120" w:after="120" w:line="276" w:lineRule="auto"/>
              <w:rPr>
                <w:lang w:val="en-ZA"/>
              </w:rPr>
            </w:pPr>
            <w:proofErr w:type="spellStart"/>
            <w:r>
              <w:rPr>
                <w:lang w:val="en-ZA"/>
              </w:rPr>
              <w:t>Ek</w:t>
            </w:r>
            <w:proofErr w:type="spellEnd"/>
            <w:r>
              <w:rPr>
                <w:lang w:val="en-ZA"/>
              </w:rPr>
              <w:t xml:space="preserve"> </w:t>
            </w:r>
            <w:proofErr w:type="spellStart"/>
            <w:r>
              <w:rPr>
                <w:lang w:val="en-ZA"/>
              </w:rPr>
              <w:t>verklaar</w:t>
            </w:r>
            <w:proofErr w:type="spellEnd"/>
            <w:r>
              <w:rPr>
                <w:lang w:val="en-ZA"/>
              </w:rPr>
              <w:t xml:space="preserve"> </w:t>
            </w:r>
            <w:proofErr w:type="spellStart"/>
            <w:r>
              <w:rPr>
                <w:lang w:val="en-ZA"/>
              </w:rPr>
              <w:t>hiermee</w:t>
            </w:r>
            <w:proofErr w:type="spellEnd"/>
            <w:r>
              <w:rPr>
                <w:lang w:val="en-ZA"/>
              </w:rPr>
              <w:t xml:space="preserve"> </w:t>
            </w:r>
            <w:proofErr w:type="spellStart"/>
            <w:r>
              <w:rPr>
                <w:lang w:val="en-ZA"/>
              </w:rPr>
              <w:t>dat</w:t>
            </w:r>
            <w:proofErr w:type="spellEnd"/>
            <w:r>
              <w:rPr>
                <w:lang w:val="en-ZA"/>
              </w:rPr>
              <w:t xml:space="preserve"> die </w:t>
            </w:r>
            <w:proofErr w:type="spellStart"/>
            <w:r>
              <w:rPr>
                <w:lang w:val="en-ZA"/>
              </w:rPr>
              <w:t>inhoud</w:t>
            </w:r>
            <w:proofErr w:type="spellEnd"/>
            <w:r>
              <w:rPr>
                <w:lang w:val="en-ZA"/>
              </w:rPr>
              <w:t xml:space="preserve"> van </w:t>
            </w:r>
            <w:proofErr w:type="spellStart"/>
            <w:r>
              <w:rPr>
                <w:lang w:val="en-ZA"/>
              </w:rPr>
              <w:t>hierdie</w:t>
            </w:r>
            <w:proofErr w:type="spellEnd"/>
            <w:r>
              <w:rPr>
                <w:lang w:val="en-ZA"/>
              </w:rPr>
              <w:t xml:space="preserve"> </w:t>
            </w:r>
            <w:proofErr w:type="spellStart"/>
            <w:r>
              <w:rPr>
                <w:lang w:val="en-ZA"/>
              </w:rPr>
              <w:t>assesseringstaak</w:t>
            </w:r>
            <w:proofErr w:type="spellEnd"/>
            <w:r>
              <w:rPr>
                <w:lang w:val="en-ZA"/>
              </w:rPr>
              <w:t xml:space="preserve"> my </w:t>
            </w:r>
            <w:proofErr w:type="spellStart"/>
            <w:r>
              <w:rPr>
                <w:lang w:val="en-ZA"/>
              </w:rPr>
              <w:t>eie</w:t>
            </w:r>
            <w:proofErr w:type="spellEnd"/>
            <w:r>
              <w:rPr>
                <w:lang w:val="en-ZA"/>
              </w:rPr>
              <w:t xml:space="preserve"> </w:t>
            </w:r>
            <w:proofErr w:type="spellStart"/>
            <w:r>
              <w:rPr>
                <w:lang w:val="en-ZA"/>
              </w:rPr>
              <w:t>oorspronklike</w:t>
            </w:r>
            <w:proofErr w:type="spellEnd"/>
            <w:r>
              <w:rPr>
                <w:lang w:val="en-ZA"/>
              </w:rPr>
              <w:t xml:space="preserve"> </w:t>
            </w:r>
            <w:proofErr w:type="spellStart"/>
            <w:r>
              <w:rPr>
                <w:lang w:val="en-ZA"/>
              </w:rPr>
              <w:t>werk</w:t>
            </w:r>
            <w:proofErr w:type="spellEnd"/>
            <w:r>
              <w:rPr>
                <w:lang w:val="en-ZA"/>
              </w:rPr>
              <w:t xml:space="preserve"> is (</w:t>
            </w:r>
            <w:proofErr w:type="spellStart"/>
            <w:r>
              <w:rPr>
                <w:lang w:val="en-ZA"/>
              </w:rPr>
              <w:t>behalwe</w:t>
            </w:r>
            <w:proofErr w:type="spellEnd"/>
            <w:r>
              <w:rPr>
                <w:lang w:val="en-ZA"/>
              </w:rPr>
              <w:t xml:space="preserve"> </w:t>
            </w:r>
            <w:proofErr w:type="spellStart"/>
            <w:r>
              <w:rPr>
                <w:lang w:val="en-ZA"/>
              </w:rPr>
              <w:t>waar</w:t>
            </w:r>
            <w:proofErr w:type="spellEnd"/>
            <w:r>
              <w:rPr>
                <w:lang w:val="en-ZA"/>
              </w:rPr>
              <w:t xml:space="preserve"> </w:t>
            </w:r>
            <w:proofErr w:type="spellStart"/>
            <w:r>
              <w:rPr>
                <w:lang w:val="en-ZA"/>
              </w:rPr>
              <w:t>daar</w:t>
            </w:r>
            <w:proofErr w:type="spellEnd"/>
            <w:r>
              <w:rPr>
                <w:lang w:val="en-ZA"/>
              </w:rPr>
              <w:t xml:space="preserve"> </w:t>
            </w:r>
            <w:proofErr w:type="spellStart"/>
            <w:r>
              <w:rPr>
                <w:lang w:val="en-ZA"/>
              </w:rPr>
              <w:t>duidelike</w:t>
            </w:r>
            <w:proofErr w:type="spellEnd"/>
            <w:r>
              <w:rPr>
                <w:lang w:val="en-ZA"/>
              </w:rPr>
              <w:t xml:space="preserve"> </w:t>
            </w:r>
            <w:proofErr w:type="spellStart"/>
            <w:r>
              <w:rPr>
                <w:lang w:val="en-ZA"/>
              </w:rPr>
              <w:t>erkenning</w:t>
            </w:r>
            <w:proofErr w:type="spellEnd"/>
            <w:r>
              <w:rPr>
                <w:lang w:val="en-ZA"/>
              </w:rPr>
              <w:t xml:space="preserve"> en </w:t>
            </w:r>
            <w:proofErr w:type="spellStart"/>
            <w:r>
              <w:rPr>
                <w:lang w:val="en-ZA"/>
              </w:rPr>
              <w:t>toepaslike</w:t>
            </w:r>
            <w:proofErr w:type="spellEnd"/>
            <w:r>
              <w:rPr>
                <w:lang w:val="en-ZA"/>
              </w:rPr>
              <w:t xml:space="preserve"> </w:t>
            </w:r>
            <w:proofErr w:type="spellStart"/>
            <w:r>
              <w:rPr>
                <w:lang w:val="en-ZA"/>
              </w:rPr>
              <w:t>verwysing</w:t>
            </w:r>
            <w:proofErr w:type="spellEnd"/>
            <w:r>
              <w:rPr>
                <w:lang w:val="en-ZA"/>
              </w:rPr>
              <w:t xml:space="preserve"> </w:t>
            </w:r>
            <w:proofErr w:type="spellStart"/>
            <w:r>
              <w:rPr>
                <w:lang w:val="en-ZA"/>
              </w:rPr>
              <w:t>na</w:t>
            </w:r>
            <w:proofErr w:type="spellEnd"/>
            <w:r>
              <w:rPr>
                <w:lang w:val="en-ZA"/>
              </w:rPr>
              <w:t xml:space="preserve"> die </w:t>
            </w:r>
            <w:proofErr w:type="spellStart"/>
            <w:r>
              <w:rPr>
                <w:lang w:val="en-ZA"/>
              </w:rPr>
              <w:t>werk</w:t>
            </w:r>
            <w:proofErr w:type="spellEnd"/>
            <w:r>
              <w:rPr>
                <w:lang w:val="en-ZA"/>
              </w:rPr>
              <w:t xml:space="preserve"> van </w:t>
            </w:r>
            <w:proofErr w:type="spellStart"/>
            <w:r>
              <w:rPr>
                <w:lang w:val="en-ZA"/>
              </w:rPr>
              <w:t>ander</w:t>
            </w:r>
            <w:proofErr w:type="spellEnd"/>
            <w:r>
              <w:rPr>
                <w:lang w:val="en-ZA"/>
              </w:rPr>
              <w:t xml:space="preserve"> is) en </w:t>
            </w:r>
            <w:proofErr w:type="spellStart"/>
            <w:r>
              <w:rPr>
                <w:lang w:val="en-ZA"/>
              </w:rPr>
              <w:t>dat</w:t>
            </w:r>
            <w:proofErr w:type="spellEnd"/>
            <w:r>
              <w:rPr>
                <w:lang w:val="en-ZA"/>
              </w:rPr>
              <w:t xml:space="preserve"> </w:t>
            </w:r>
            <w:proofErr w:type="spellStart"/>
            <w:r>
              <w:rPr>
                <w:lang w:val="en-ZA"/>
              </w:rPr>
              <w:t>dit</w:t>
            </w:r>
            <w:proofErr w:type="spellEnd"/>
            <w:r>
              <w:rPr>
                <w:lang w:val="en-ZA"/>
              </w:rPr>
              <w:t xml:space="preserve"> </w:t>
            </w:r>
            <w:proofErr w:type="spellStart"/>
            <w:r>
              <w:rPr>
                <w:lang w:val="en-ZA"/>
              </w:rPr>
              <w:t>nie</w:t>
            </w:r>
            <w:proofErr w:type="spellEnd"/>
            <w:r>
              <w:rPr>
                <w:lang w:val="en-ZA"/>
              </w:rPr>
              <w:t xml:space="preserve"> </w:t>
            </w:r>
            <w:proofErr w:type="spellStart"/>
            <w:r>
              <w:rPr>
                <w:lang w:val="en-ZA"/>
              </w:rPr>
              <w:t>onwettig</w:t>
            </w:r>
            <w:proofErr w:type="spellEnd"/>
            <w:r>
              <w:rPr>
                <w:lang w:val="en-ZA"/>
              </w:rPr>
              <w:t xml:space="preserve"> (</w:t>
            </w:r>
            <w:proofErr w:type="spellStart"/>
            <w:r>
              <w:rPr>
                <w:lang w:val="en-ZA"/>
              </w:rPr>
              <w:t>deur</w:t>
            </w:r>
            <w:proofErr w:type="spellEnd"/>
            <w:r>
              <w:rPr>
                <w:lang w:val="en-ZA"/>
              </w:rPr>
              <w:t xml:space="preserve"> </w:t>
            </w:r>
            <w:proofErr w:type="spellStart"/>
            <w:r>
              <w:rPr>
                <w:lang w:val="en-ZA"/>
              </w:rPr>
              <w:t>plagiaat</w:t>
            </w:r>
            <w:proofErr w:type="spellEnd"/>
            <w:r>
              <w:rPr>
                <w:lang w:val="en-ZA"/>
              </w:rPr>
              <w:t xml:space="preserve">) </w:t>
            </w:r>
            <w:proofErr w:type="spellStart"/>
            <w:r>
              <w:rPr>
                <w:lang w:val="en-ZA"/>
              </w:rPr>
              <w:t>bekom</w:t>
            </w:r>
            <w:proofErr w:type="spellEnd"/>
            <w:r>
              <w:rPr>
                <w:lang w:val="en-ZA"/>
              </w:rPr>
              <w:t xml:space="preserve"> is, van </w:t>
            </w:r>
            <w:proofErr w:type="spellStart"/>
            <w:r>
              <w:rPr>
                <w:lang w:val="en-ZA"/>
              </w:rPr>
              <w:t>iemand</w:t>
            </w:r>
            <w:proofErr w:type="spellEnd"/>
            <w:r>
              <w:rPr>
                <w:lang w:val="en-ZA"/>
              </w:rPr>
              <w:t xml:space="preserve"> </w:t>
            </w:r>
            <w:proofErr w:type="spellStart"/>
            <w:r>
              <w:rPr>
                <w:lang w:val="en-ZA"/>
              </w:rPr>
              <w:t>anders</w:t>
            </w:r>
            <w:proofErr w:type="spellEnd"/>
            <w:r>
              <w:rPr>
                <w:lang w:val="en-ZA"/>
              </w:rPr>
              <w:t xml:space="preserve"> </w:t>
            </w:r>
            <w:proofErr w:type="spellStart"/>
            <w:r>
              <w:rPr>
                <w:lang w:val="en-ZA"/>
              </w:rPr>
              <w:t>gekopieer</w:t>
            </w:r>
            <w:proofErr w:type="spellEnd"/>
            <w:r>
              <w:rPr>
                <w:lang w:val="en-ZA"/>
              </w:rPr>
              <w:t xml:space="preserve"> is, of </w:t>
            </w:r>
            <w:proofErr w:type="spellStart"/>
            <w:r>
              <w:rPr>
                <w:lang w:val="en-ZA"/>
              </w:rPr>
              <w:t>voorheen</w:t>
            </w:r>
            <w:proofErr w:type="spellEnd"/>
            <w:r>
              <w:rPr>
                <w:lang w:val="en-ZA"/>
              </w:rPr>
              <w:t xml:space="preserve"> </w:t>
            </w:r>
            <w:proofErr w:type="spellStart"/>
            <w:r>
              <w:rPr>
                <w:lang w:val="en-ZA"/>
              </w:rPr>
              <w:t>vir</w:t>
            </w:r>
            <w:proofErr w:type="spellEnd"/>
            <w:r>
              <w:rPr>
                <w:lang w:val="en-ZA"/>
              </w:rPr>
              <w:t xml:space="preserve"> </w:t>
            </w:r>
            <w:proofErr w:type="spellStart"/>
            <w:r>
              <w:rPr>
                <w:lang w:val="en-ZA"/>
              </w:rPr>
              <w:t>assessering</w:t>
            </w:r>
            <w:proofErr w:type="spellEnd"/>
            <w:r>
              <w:rPr>
                <w:lang w:val="en-ZA"/>
              </w:rPr>
              <w:t xml:space="preserve"> </w:t>
            </w:r>
            <w:proofErr w:type="spellStart"/>
            <w:r>
              <w:rPr>
                <w:lang w:val="en-ZA"/>
              </w:rPr>
              <w:t>deur</w:t>
            </w:r>
            <w:proofErr w:type="spellEnd"/>
            <w:r>
              <w:rPr>
                <w:lang w:val="en-ZA"/>
              </w:rPr>
              <w:t xml:space="preserve"> </w:t>
            </w:r>
            <w:proofErr w:type="spellStart"/>
            <w:r>
              <w:rPr>
                <w:lang w:val="en-ZA"/>
              </w:rPr>
              <w:t>enige</w:t>
            </w:r>
            <w:proofErr w:type="spellEnd"/>
            <w:r>
              <w:rPr>
                <w:lang w:val="en-ZA"/>
              </w:rPr>
              <w:t xml:space="preserve"> </w:t>
            </w:r>
            <w:proofErr w:type="spellStart"/>
            <w:r>
              <w:rPr>
                <w:lang w:val="en-ZA"/>
              </w:rPr>
              <w:t>persoon</w:t>
            </w:r>
            <w:proofErr w:type="spellEnd"/>
            <w:r>
              <w:rPr>
                <w:lang w:val="en-ZA"/>
              </w:rPr>
              <w:t xml:space="preserve"> </w:t>
            </w:r>
            <w:proofErr w:type="spellStart"/>
            <w:r>
              <w:rPr>
                <w:lang w:val="en-ZA"/>
              </w:rPr>
              <w:t>ingedien</w:t>
            </w:r>
            <w:proofErr w:type="spellEnd"/>
            <w:r>
              <w:rPr>
                <w:lang w:val="en-ZA"/>
              </w:rPr>
              <w:t xml:space="preserve"> is </w:t>
            </w:r>
            <w:proofErr w:type="spellStart"/>
            <w:r>
              <w:rPr>
                <w:lang w:val="en-ZA"/>
              </w:rPr>
              <w:t>nie</w:t>
            </w:r>
            <w:proofErr w:type="spellEnd"/>
            <w:r w:rsidRPr="00503DCD">
              <w:rPr>
                <w:lang w:val="en-ZA"/>
              </w:rPr>
              <w:t xml:space="preserve">. </w:t>
            </w:r>
          </w:p>
          <w:p w:rsidR="00331597" w:rsidRPr="00503DCD" w:rsidRDefault="00331597" w:rsidP="009C4326">
            <w:pPr>
              <w:spacing w:before="120" w:after="120" w:line="276" w:lineRule="auto"/>
              <w:rPr>
                <w:lang w:val="en-ZA"/>
              </w:rPr>
            </w:pPr>
          </w:p>
        </w:tc>
      </w:tr>
      <w:tr w:rsidR="00331597" w:rsidRPr="00503DCD" w:rsidTr="009C4326">
        <w:trPr>
          <w:jc w:val="center"/>
        </w:trPr>
        <w:tc>
          <w:tcPr>
            <w:tcW w:w="9834" w:type="dxa"/>
            <w:gridSpan w:val="4"/>
            <w:vAlign w:val="center"/>
          </w:tcPr>
          <w:p w:rsidR="00331597" w:rsidRPr="00503DCD" w:rsidRDefault="00331597" w:rsidP="009C4326">
            <w:pPr>
              <w:spacing w:before="120" w:after="120" w:line="276" w:lineRule="auto"/>
              <w:rPr>
                <w:lang w:val="en-ZA"/>
              </w:rPr>
            </w:pPr>
          </w:p>
          <w:p w:rsidR="00331597" w:rsidRPr="00503DCD" w:rsidRDefault="00331597" w:rsidP="009C4326">
            <w:pPr>
              <w:spacing w:before="120" w:after="120" w:line="276" w:lineRule="auto"/>
              <w:rPr>
                <w:lang w:val="en-ZA"/>
              </w:rPr>
            </w:pPr>
          </w:p>
          <w:p w:rsidR="00331597" w:rsidRPr="00503DCD" w:rsidRDefault="00331597" w:rsidP="009C4326">
            <w:pPr>
              <w:tabs>
                <w:tab w:val="left" w:pos="7371"/>
              </w:tabs>
              <w:spacing w:before="120" w:after="120" w:line="276" w:lineRule="auto"/>
              <w:rPr>
                <w:lang w:val="en-ZA"/>
              </w:rPr>
            </w:pPr>
            <w:r w:rsidRPr="00503DCD">
              <w:rPr>
                <w:lang w:val="en-ZA"/>
              </w:rPr>
              <w:t>_________________________</w:t>
            </w:r>
            <w:r w:rsidRPr="00503DCD">
              <w:rPr>
                <w:lang w:val="en-ZA"/>
              </w:rPr>
              <w:tab/>
              <w:t xml:space="preserve">___ / ___ / 2013 </w:t>
            </w:r>
          </w:p>
          <w:p w:rsidR="00331597" w:rsidRPr="00503DCD" w:rsidRDefault="00540FCD" w:rsidP="009C4326">
            <w:pPr>
              <w:tabs>
                <w:tab w:val="left" w:pos="7371"/>
              </w:tabs>
              <w:spacing w:before="120" w:after="120" w:line="276" w:lineRule="auto"/>
              <w:rPr>
                <w:lang w:val="en-ZA"/>
              </w:rPr>
            </w:pPr>
            <w:proofErr w:type="spellStart"/>
            <w:r>
              <w:rPr>
                <w:lang w:val="en-ZA"/>
              </w:rPr>
              <w:t>HANDTEKENING</w:t>
            </w:r>
            <w:proofErr w:type="spellEnd"/>
            <w:r>
              <w:rPr>
                <w:lang w:val="en-ZA"/>
              </w:rPr>
              <w:t xml:space="preserve"> VAN </w:t>
            </w:r>
            <w:proofErr w:type="spellStart"/>
            <w:r>
              <w:rPr>
                <w:lang w:val="en-ZA"/>
              </w:rPr>
              <w:t>LEE</w:t>
            </w:r>
            <w:r w:rsidR="00331597">
              <w:rPr>
                <w:lang w:val="en-ZA"/>
              </w:rPr>
              <w:t>RDER</w:t>
            </w:r>
            <w:proofErr w:type="spellEnd"/>
            <w:r w:rsidR="00331597" w:rsidRPr="00503DCD">
              <w:rPr>
                <w:lang w:val="en-ZA"/>
              </w:rPr>
              <w:t xml:space="preserve"> </w:t>
            </w:r>
            <w:r w:rsidR="00331597" w:rsidRPr="00503DCD">
              <w:rPr>
                <w:lang w:val="en-ZA"/>
              </w:rPr>
              <w:tab/>
              <w:t>DAT</w:t>
            </w:r>
            <w:r w:rsidR="00331597">
              <w:rPr>
                <w:lang w:val="en-ZA"/>
              </w:rPr>
              <w:t>UM</w:t>
            </w:r>
            <w:r w:rsidR="00331597" w:rsidRPr="00503DCD">
              <w:rPr>
                <w:lang w:val="en-ZA"/>
              </w:rPr>
              <w:t xml:space="preserve"> </w:t>
            </w:r>
          </w:p>
          <w:p w:rsidR="00331597" w:rsidRPr="00503DCD" w:rsidRDefault="00331597" w:rsidP="009C4326">
            <w:pPr>
              <w:pStyle w:val="Default"/>
              <w:tabs>
                <w:tab w:val="left" w:pos="7088"/>
              </w:tabs>
              <w:rPr>
                <w:color w:val="auto"/>
              </w:rPr>
            </w:pPr>
          </w:p>
        </w:tc>
      </w:tr>
    </w:tbl>
    <w:p w:rsidR="00331597" w:rsidRPr="00503DCD" w:rsidRDefault="00331597" w:rsidP="00331597">
      <w:pPr>
        <w:rPr>
          <w:lang w:val="en-ZA"/>
        </w:rPr>
      </w:pPr>
    </w:p>
    <w:p w:rsidR="00F57E55" w:rsidRPr="00F4234F" w:rsidRDefault="00F57E55" w:rsidP="00F57E55">
      <w:pPr>
        <w:spacing w:after="113"/>
        <w:rPr>
          <w:rFonts w:ascii="Arial" w:hAnsi="Arial"/>
        </w:rPr>
      </w:pPr>
    </w:p>
    <w:p w:rsidR="00326E5A" w:rsidRPr="00F4234F" w:rsidRDefault="00326E5A" w:rsidP="00BD58B7">
      <w:pPr>
        <w:pStyle w:val="BodyText"/>
        <w:spacing w:after="200" w:line="276" w:lineRule="auto"/>
        <w:rPr>
          <w:rFonts w:asciiTheme="minorHAnsi" w:hAnsiTheme="minorHAnsi" w:cstheme="minorHAnsi"/>
          <w:sz w:val="22"/>
          <w:szCs w:val="22"/>
        </w:rPr>
        <w:sectPr w:rsidR="00326E5A" w:rsidRPr="00F4234F" w:rsidSect="00FA7502">
          <w:headerReference w:type="default" r:id="rId19"/>
          <w:footnotePr>
            <w:pos w:val="beneathText"/>
          </w:footnotePr>
          <w:pgSz w:w="11906" w:h="16838"/>
          <w:pgMar w:top="1418" w:right="1418" w:bottom="1418" w:left="1418" w:header="720" w:footer="720" w:gutter="0"/>
          <w:pgBorders w:offsetFrom="page">
            <w:top w:val="single" w:sz="4" w:space="24" w:color="auto"/>
            <w:left w:val="single" w:sz="4" w:space="24" w:color="auto"/>
            <w:bottom w:val="single" w:sz="4" w:space="24" w:color="auto"/>
            <w:right w:val="single" w:sz="4" w:space="24" w:color="auto"/>
          </w:pgBorders>
          <w:cols w:space="720"/>
        </w:sectPr>
      </w:pPr>
    </w:p>
    <w:tbl>
      <w:tblPr>
        <w:tblStyle w:val="TableGrid"/>
        <w:tblW w:w="5000" w:type="pct"/>
        <w:tblLayout w:type="fixed"/>
        <w:tblLook w:val="04A0"/>
      </w:tblPr>
      <w:tblGrid>
        <w:gridCol w:w="1883"/>
        <w:gridCol w:w="2502"/>
        <w:gridCol w:w="340"/>
        <w:gridCol w:w="2168"/>
        <w:gridCol w:w="869"/>
        <w:gridCol w:w="1490"/>
        <w:gridCol w:w="1547"/>
        <w:gridCol w:w="813"/>
        <w:gridCol w:w="2147"/>
        <w:gridCol w:w="101"/>
        <w:gridCol w:w="435"/>
        <w:gridCol w:w="491"/>
      </w:tblGrid>
      <w:tr w:rsidR="00F55506" w:rsidRPr="00F4234F" w:rsidTr="00F55506">
        <w:tc>
          <w:tcPr>
            <w:tcW w:w="5000" w:type="pct"/>
            <w:gridSpan w:val="12"/>
            <w:vAlign w:val="center"/>
          </w:tcPr>
          <w:p w:rsidR="00F55506" w:rsidRPr="00F4234F" w:rsidRDefault="00CF7BF1" w:rsidP="005F3567">
            <w:pPr>
              <w:rPr>
                <w:rFonts w:ascii="Arial Narrow" w:hAnsi="Arial Narrow"/>
                <w:b/>
              </w:rPr>
            </w:pPr>
            <w:r w:rsidRPr="00F4234F">
              <w:rPr>
                <w:rFonts w:ascii="Arial Narrow" w:hAnsi="Arial Narrow"/>
                <w:b/>
                <w:sz w:val="28"/>
                <w:szCs w:val="20"/>
              </w:rPr>
              <w:lastRenderedPageBreak/>
              <w:t>Fase</w:t>
            </w:r>
            <w:r w:rsidR="00534ABB" w:rsidRPr="00F4234F">
              <w:rPr>
                <w:rFonts w:ascii="Arial Narrow" w:hAnsi="Arial Narrow"/>
                <w:b/>
                <w:sz w:val="28"/>
                <w:szCs w:val="20"/>
              </w:rPr>
              <w:t xml:space="preserve"> 1:</w:t>
            </w:r>
            <w:r w:rsidR="00534ABB" w:rsidRPr="00F4234F">
              <w:rPr>
                <w:rFonts w:ascii="Arial Narrow" w:hAnsi="Arial Narrow"/>
                <w:b/>
                <w:sz w:val="28"/>
                <w:szCs w:val="20"/>
              </w:rPr>
              <w:tab/>
            </w:r>
            <w:r w:rsidR="00534ABB" w:rsidRPr="00F4234F">
              <w:rPr>
                <w:rFonts w:ascii="Arial Narrow" w:hAnsi="Arial Narrow"/>
                <w:b/>
                <w:sz w:val="28"/>
                <w:szCs w:val="20"/>
              </w:rPr>
              <w:tab/>
            </w:r>
            <w:r w:rsidR="00534ABB" w:rsidRPr="00F4234F">
              <w:rPr>
                <w:rFonts w:ascii="Arial Narrow" w:hAnsi="Arial Narrow"/>
                <w:b/>
                <w:sz w:val="28"/>
                <w:szCs w:val="20"/>
              </w:rPr>
              <w:tab/>
            </w:r>
            <w:r w:rsidR="00534ABB" w:rsidRPr="00F4234F">
              <w:rPr>
                <w:rFonts w:ascii="Arial Narrow" w:hAnsi="Arial Narrow"/>
                <w:b/>
                <w:sz w:val="28"/>
                <w:szCs w:val="20"/>
              </w:rPr>
              <w:tab/>
            </w:r>
            <w:r w:rsidR="00534ABB" w:rsidRPr="00F4234F">
              <w:rPr>
                <w:rFonts w:ascii="Arial Narrow" w:hAnsi="Arial Narrow"/>
                <w:b/>
                <w:sz w:val="28"/>
                <w:szCs w:val="20"/>
              </w:rPr>
              <w:tab/>
            </w:r>
            <w:proofErr w:type="spellStart"/>
            <w:r w:rsidR="005F3567">
              <w:rPr>
                <w:rFonts w:ascii="Arial Narrow" w:hAnsi="Arial Narrow"/>
                <w:b/>
                <w:sz w:val="28"/>
                <w:szCs w:val="20"/>
              </w:rPr>
              <w:t>Leerdernaam</w:t>
            </w:r>
            <w:proofErr w:type="spellEnd"/>
            <w:r w:rsidR="00F55506" w:rsidRPr="00F4234F">
              <w:rPr>
                <w:rFonts w:ascii="Arial Narrow" w:hAnsi="Arial Narrow"/>
                <w:b/>
                <w:sz w:val="28"/>
                <w:szCs w:val="20"/>
              </w:rPr>
              <w:t>:</w:t>
            </w:r>
          </w:p>
        </w:tc>
      </w:tr>
      <w:tr w:rsidR="00091C40" w:rsidRPr="00F4234F" w:rsidTr="008E31AA">
        <w:tc>
          <w:tcPr>
            <w:tcW w:w="637" w:type="pct"/>
            <w:shd w:val="clear" w:color="auto" w:fill="F2F2F2" w:themeFill="background1" w:themeFillShade="F2"/>
            <w:vAlign w:val="center"/>
          </w:tcPr>
          <w:p w:rsidR="00F55506" w:rsidRPr="00F4234F" w:rsidRDefault="00534ABB" w:rsidP="00772C12">
            <w:pPr>
              <w:rPr>
                <w:rFonts w:ascii="Arial Narrow" w:hAnsi="Arial Narrow"/>
                <w:b/>
                <w:sz w:val="20"/>
                <w:szCs w:val="20"/>
              </w:rPr>
            </w:pPr>
            <w:r w:rsidRPr="00F4234F">
              <w:rPr>
                <w:rFonts w:ascii="Arial Narrow" w:hAnsi="Arial Narrow"/>
                <w:b/>
                <w:sz w:val="20"/>
                <w:szCs w:val="20"/>
              </w:rPr>
              <w:t>Scenario</w:t>
            </w:r>
          </w:p>
        </w:tc>
        <w:tc>
          <w:tcPr>
            <w:tcW w:w="961" w:type="pct"/>
            <w:gridSpan w:val="2"/>
            <w:shd w:val="clear" w:color="auto" w:fill="F2F2F2" w:themeFill="background1" w:themeFillShade="F2"/>
            <w:vAlign w:val="center"/>
          </w:tcPr>
          <w:p w:rsidR="00F55506" w:rsidRPr="00F4234F" w:rsidRDefault="00F55506" w:rsidP="00534ABB">
            <w:pPr>
              <w:jc w:val="center"/>
              <w:rPr>
                <w:rFonts w:ascii="Arial Narrow" w:hAnsi="Arial Narrow"/>
                <w:b/>
                <w:sz w:val="20"/>
                <w:szCs w:val="20"/>
              </w:rPr>
            </w:pPr>
            <w:r w:rsidRPr="00F4234F">
              <w:rPr>
                <w:rFonts w:ascii="Arial Narrow" w:hAnsi="Arial Narrow"/>
                <w:b/>
                <w:sz w:val="20"/>
                <w:szCs w:val="20"/>
              </w:rPr>
              <w:t>3</w:t>
            </w:r>
          </w:p>
        </w:tc>
        <w:tc>
          <w:tcPr>
            <w:tcW w:w="1027" w:type="pct"/>
            <w:gridSpan w:val="2"/>
            <w:shd w:val="clear" w:color="auto" w:fill="F2F2F2" w:themeFill="background1" w:themeFillShade="F2"/>
            <w:vAlign w:val="center"/>
          </w:tcPr>
          <w:p w:rsidR="00F55506" w:rsidRPr="00F4234F" w:rsidRDefault="00F55506" w:rsidP="00534ABB">
            <w:pPr>
              <w:jc w:val="center"/>
              <w:rPr>
                <w:rFonts w:ascii="Arial Narrow" w:hAnsi="Arial Narrow"/>
                <w:b/>
                <w:sz w:val="20"/>
                <w:szCs w:val="20"/>
              </w:rPr>
            </w:pPr>
            <w:r w:rsidRPr="00F4234F">
              <w:rPr>
                <w:rFonts w:ascii="Arial Narrow" w:hAnsi="Arial Narrow"/>
                <w:b/>
                <w:sz w:val="20"/>
                <w:szCs w:val="20"/>
              </w:rPr>
              <w:t>2</w:t>
            </w:r>
          </w:p>
        </w:tc>
        <w:tc>
          <w:tcPr>
            <w:tcW w:w="1027" w:type="pct"/>
            <w:gridSpan w:val="2"/>
            <w:shd w:val="clear" w:color="auto" w:fill="F2F2F2" w:themeFill="background1" w:themeFillShade="F2"/>
            <w:vAlign w:val="center"/>
          </w:tcPr>
          <w:p w:rsidR="00F55506" w:rsidRPr="00F4234F" w:rsidRDefault="00F55506" w:rsidP="00534ABB">
            <w:pPr>
              <w:jc w:val="center"/>
              <w:rPr>
                <w:rFonts w:ascii="Arial Narrow" w:hAnsi="Arial Narrow"/>
                <w:b/>
                <w:sz w:val="20"/>
                <w:szCs w:val="20"/>
              </w:rPr>
            </w:pPr>
            <w:r w:rsidRPr="00F4234F">
              <w:rPr>
                <w:rFonts w:ascii="Arial Narrow" w:hAnsi="Arial Narrow"/>
                <w:b/>
                <w:sz w:val="20"/>
                <w:szCs w:val="20"/>
              </w:rPr>
              <w:t>1</w:t>
            </w:r>
          </w:p>
        </w:tc>
        <w:tc>
          <w:tcPr>
            <w:tcW w:w="1034" w:type="pct"/>
            <w:gridSpan w:val="3"/>
            <w:shd w:val="clear" w:color="auto" w:fill="F2F2F2" w:themeFill="background1" w:themeFillShade="F2"/>
            <w:vAlign w:val="center"/>
          </w:tcPr>
          <w:p w:rsidR="00F55506" w:rsidRPr="00F4234F" w:rsidRDefault="00F55506" w:rsidP="00534ABB">
            <w:pPr>
              <w:jc w:val="center"/>
              <w:rPr>
                <w:rFonts w:ascii="Arial Narrow" w:hAnsi="Arial Narrow"/>
                <w:b/>
                <w:sz w:val="20"/>
                <w:szCs w:val="20"/>
              </w:rPr>
            </w:pPr>
            <w:r w:rsidRPr="00F4234F">
              <w:rPr>
                <w:rFonts w:ascii="Arial Narrow" w:hAnsi="Arial Narrow"/>
                <w:b/>
                <w:sz w:val="20"/>
                <w:szCs w:val="20"/>
              </w:rPr>
              <w:t>0</w:t>
            </w:r>
          </w:p>
        </w:tc>
        <w:tc>
          <w:tcPr>
            <w:tcW w:w="147" w:type="pct"/>
            <w:shd w:val="clear" w:color="auto" w:fill="F2F2F2" w:themeFill="background1" w:themeFillShade="F2"/>
            <w:vAlign w:val="center"/>
          </w:tcPr>
          <w:p w:rsidR="00F55506" w:rsidRPr="00F4234F" w:rsidRDefault="00F55506" w:rsidP="00534ABB">
            <w:pPr>
              <w:rPr>
                <w:rFonts w:ascii="Arial Narrow" w:hAnsi="Arial Narrow"/>
                <w:b/>
                <w:sz w:val="20"/>
                <w:szCs w:val="20"/>
              </w:rPr>
            </w:pPr>
          </w:p>
        </w:tc>
        <w:tc>
          <w:tcPr>
            <w:tcW w:w="167" w:type="pct"/>
            <w:shd w:val="clear" w:color="auto" w:fill="F2F2F2" w:themeFill="background1" w:themeFillShade="F2"/>
            <w:vAlign w:val="center"/>
          </w:tcPr>
          <w:p w:rsidR="00F55506" w:rsidRPr="00F4234F" w:rsidRDefault="00F55506" w:rsidP="00534ABB">
            <w:pPr>
              <w:rPr>
                <w:rFonts w:ascii="Arial Narrow" w:hAnsi="Arial Narrow"/>
                <w:b/>
                <w:sz w:val="20"/>
                <w:szCs w:val="20"/>
              </w:rPr>
            </w:pPr>
          </w:p>
        </w:tc>
      </w:tr>
      <w:tr w:rsidR="00F55506" w:rsidRPr="00F4234F" w:rsidTr="008E31AA">
        <w:tc>
          <w:tcPr>
            <w:tcW w:w="637" w:type="pct"/>
            <w:vAlign w:val="center"/>
          </w:tcPr>
          <w:p w:rsidR="00F55506" w:rsidRPr="00F4234F" w:rsidRDefault="00F55506" w:rsidP="00772C12">
            <w:pPr>
              <w:rPr>
                <w:rFonts w:ascii="Arial Narrow" w:hAnsi="Arial Narrow"/>
                <w:sz w:val="20"/>
                <w:szCs w:val="20"/>
              </w:rPr>
            </w:pPr>
            <w:r w:rsidRPr="00F4234F">
              <w:rPr>
                <w:rFonts w:ascii="Arial Narrow" w:hAnsi="Arial Narrow"/>
                <w:sz w:val="20"/>
                <w:szCs w:val="20"/>
              </w:rPr>
              <w:t>Scenario</w:t>
            </w:r>
          </w:p>
          <w:p w:rsidR="00F55506" w:rsidRPr="00F4234F" w:rsidRDefault="00F55506" w:rsidP="002410F4">
            <w:pPr>
              <w:rPr>
                <w:rFonts w:ascii="Arial Narrow" w:hAnsi="Arial Narrow"/>
                <w:b/>
                <w:bCs/>
                <w:sz w:val="20"/>
                <w:szCs w:val="20"/>
              </w:rPr>
            </w:pPr>
            <w:r w:rsidRPr="00F4234F">
              <w:rPr>
                <w:rFonts w:ascii="Arial Narrow" w:hAnsi="Arial Narrow"/>
                <w:sz w:val="20"/>
                <w:szCs w:val="20"/>
              </w:rPr>
              <w:t>(</w:t>
            </w:r>
            <w:r w:rsidR="001F611B">
              <w:rPr>
                <w:rFonts w:ascii="Arial Narrow" w:hAnsi="Arial Narrow"/>
                <w:sz w:val="20"/>
                <w:szCs w:val="20"/>
              </w:rPr>
              <w:t>Kort beskrywing</w:t>
            </w:r>
            <w:r w:rsidRPr="00F4234F">
              <w:rPr>
                <w:rFonts w:ascii="Arial Narrow" w:hAnsi="Arial Narrow"/>
                <w:sz w:val="20"/>
                <w:szCs w:val="20"/>
              </w:rPr>
              <w:t xml:space="preserve"> ±150 wo</w:t>
            </w:r>
            <w:r w:rsidR="002410F4">
              <w:rPr>
                <w:rFonts w:ascii="Arial Narrow" w:hAnsi="Arial Narrow"/>
                <w:sz w:val="20"/>
                <w:szCs w:val="20"/>
              </w:rPr>
              <w:t>o</w:t>
            </w:r>
            <w:r w:rsidRPr="00F4234F">
              <w:rPr>
                <w:rFonts w:ascii="Arial Narrow" w:hAnsi="Arial Narrow"/>
                <w:sz w:val="20"/>
                <w:szCs w:val="20"/>
              </w:rPr>
              <w:t>rd</w:t>
            </w:r>
            <w:r w:rsidR="002410F4">
              <w:rPr>
                <w:rFonts w:ascii="Arial Narrow" w:hAnsi="Arial Narrow"/>
                <w:sz w:val="20"/>
                <w:szCs w:val="20"/>
              </w:rPr>
              <w:t>e</w:t>
            </w:r>
            <w:r w:rsidRPr="00F4234F">
              <w:rPr>
                <w:rFonts w:ascii="Arial Narrow" w:hAnsi="Arial Narrow"/>
                <w:sz w:val="20"/>
                <w:szCs w:val="20"/>
              </w:rPr>
              <w:t>)</w:t>
            </w:r>
          </w:p>
        </w:tc>
        <w:tc>
          <w:tcPr>
            <w:tcW w:w="961" w:type="pct"/>
            <w:gridSpan w:val="2"/>
          </w:tcPr>
          <w:p w:rsidR="00F55506" w:rsidRPr="00F4234F" w:rsidRDefault="009E663F" w:rsidP="00772C12">
            <w:pPr>
              <w:rPr>
                <w:rFonts w:ascii="Arial Narrow" w:hAnsi="Arial Narrow"/>
                <w:sz w:val="20"/>
                <w:szCs w:val="20"/>
              </w:rPr>
            </w:pPr>
            <w:r w:rsidRPr="00F4234F">
              <w:rPr>
                <w:rFonts w:ascii="Arial Narrow" w:hAnsi="Arial Narrow"/>
                <w:sz w:val="20"/>
                <w:szCs w:val="20"/>
              </w:rPr>
              <w:t>Die</w:t>
            </w:r>
            <w:r w:rsidR="00F55506" w:rsidRPr="00F4234F">
              <w:rPr>
                <w:rFonts w:ascii="Arial Narrow" w:hAnsi="Arial Narrow"/>
                <w:sz w:val="20"/>
                <w:szCs w:val="20"/>
              </w:rPr>
              <w:t xml:space="preserve"> ta</w:t>
            </w:r>
            <w:r w:rsidR="002410F4">
              <w:rPr>
                <w:rFonts w:ascii="Arial Narrow" w:hAnsi="Arial Narrow"/>
                <w:sz w:val="20"/>
                <w:szCs w:val="20"/>
              </w:rPr>
              <w:t xml:space="preserve">ak is duidelik gestel en beskryf in leerder se eie woorde </w:t>
            </w:r>
          </w:p>
          <w:p w:rsidR="00F55506" w:rsidRPr="00F4234F" w:rsidRDefault="001622D6" w:rsidP="00A20798">
            <w:pPr>
              <w:rPr>
                <w:rFonts w:ascii="Arial Narrow" w:hAnsi="Arial Narrow"/>
                <w:sz w:val="20"/>
                <w:szCs w:val="20"/>
              </w:rPr>
            </w:pPr>
            <w:r>
              <w:rPr>
                <w:rFonts w:ascii="Arial Narrow" w:hAnsi="Arial Narrow"/>
                <w:sz w:val="20"/>
                <w:szCs w:val="20"/>
              </w:rPr>
              <w:t>Skets</w:t>
            </w:r>
            <w:r w:rsidR="00F55506" w:rsidRPr="00F4234F">
              <w:rPr>
                <w:rFonts w:ascii="Arial Narrow" w:hAnsi="Arial Narrow"/>
                <w:sz w:val="20"/>
                <w:szCs w:val="20"/>
              </w:rPr>
              <w:t xml:space="preserve"> </w:t>
            </w:r>
            <w:r w:rsidR="009E663F" w:rsidRPr="00F4234F">
              <w:rPr>
                <w:rFonts w:ascii="Arial Narrow" w:hAnsi="Arial Narrow"/>
                <w:sz w:val="20"/>
                <w:szCs w:val="20"/>
              </w:rPr>
              <w:t>die</w:t>
            </w:r>
            <w:r w:rsidR="00F55506" w:rsidRPr="00F4234F">
              <w:rPr>
                <w:rFonts w:ascii="Arial Narrow" w:hAnsi="Arial Narrow"/>
                <w:sz w:val="20"/>
                <w:szCs w:val="20"/>
              </w:rPr>
              <w:t xml:space="preserve"> </w:t>
            </w:r>
            <w:r w:rsidR="002410F4">
              <w:rPr>
                <w:rFonts w:ascii="Arial Narrow" w:hAnsi="Arial Narrow"/>
                <w:sz w:val="20"/>
                <w:szCs w:val="20"/>
              </w:rPr>
              <w:t>aspekte wat gedek moet word</w:t>
            </w:r>
            <w:r w:rsidR="00F55506" w:rsidRPr="00F4234F">
              <w:rPr>
                <w:rFonts w:ascii="Arial Narrow" w:hAnsi="Arial Narrow"/>
                <w:sz w:val="20"/>
                <w:szCs w:val="20"/>
              </w:rPr>
              <w:t xml:space="preserve">. </w:t>
            </w:r>
            <w:r w:rsidR="002410F4">
              <w:rPr>
                <w:rFonts w:ascii="Arial Narrow" w:hAnsi="Arial Narrow"/>
                <w:sz w:val="20"/>
                <w:szCs w:val="20"/>
              </w:rPr>
              <w:t>Duidelike stelling van die doel en gehoor</w:t>
            </w:r>
          </w:p>
        </w:tc>
        <w:tc>
          <w:tcPr>
            <w:tcW w:w="1027" w:type="pct"/>
            <w:gridSpan w:val="2"/>
          </w:tcPr>
          <w:p w:rsidR="00F55506" w:rsidRPr="00F4234F" w:rsidRDefault="001A74A9" w:rsidP="00772C12">
            <w:pPr>
              <w:rPr>
                <w:rFonts w:ascii="Arial Narrow" w:hAnsi="Arial Narrow"/>
                <w:sz w:val="20"/>
                <w:szCs w:val="20"/>
              </w:rPr>
            </w:pPr>
            <w:r>
              <w:rPr>
                <w:rFonts w:ascii="Arial Narrow" w:hAnsi="Arial Narrow"/>
                <w:sz w:val="20"/>
                <w:szCs w:val="20"/>
              </w:rPr>
              <w:t xml:space="preserve">Die taak is duidelik gestel en beskryf in die leerder se eie woorde </w:t>
            </w:r>
            <w:r w:rsidR="00F55506" w:rsidRPr="00F4234F">
              <w:rPr>
                <w:rFonts w:ascii="Arial Narrow" w:hAnsi="Arial Narrow"/>
                <w:sz w:val="20"/>
                <w:szCs w:val="20"/>
              </w:rPr>
              <w:t xml:space="preserve"> </w:t>
            </w:r>
          </w:p>
          <w:p w:rsidR="00F55506" w:rsidRPr="00F4234F" w:rsidRDefault="001622D6" w:rsidP="001A74A9">
            <w:pPr>
              <w:rPr>
                <w:rFonts w:ascii="Arial Narrow" w:hAnsi="Arial Narrow"/>
                <w:sz w:val="20"/>
                <w:szCs w:val="20"/>
              </w:rPr>
            </w:pPr>
            <w:r>
              <w:rPr>
                <w:rFonts w:ascii="Arial Narrow" w:hAnsi="Arial Narrow"/>
                <w:sz w:val="20"/>
                <w:szCs w:val="20"/>
              </w:rPr>
              <w:t>Skets</w:t>
            </w:r>
            <w:r w:rsidR="001A74A9">
              <w:rPr>
                <w:rFonts w:ascii="Arial Narrow" w:hAnsi="Arial Narrow"/>
                <w:sz w:val="20"/>
                <w:szCs w:val="20"/>
              </w:rPr>
              <w:t xml:space="preserve"> die aspekte wat gedek moet word</w:t>
            </w:r>
            <w:r w:rsidR="00F55506" w:rsidRPr="00F4234F">
              <w:rPr>
                <w:rFonts w:ascii="Arial Narrow" w:hAnsi="Arial Narrow"/>
                <w:sz w:val="20"/>
                <w:szCs w:val="20"/>
              </w:rPr>
              <w:t xml:space="preserve">. </w:t>
            </w:r>
            <w:r w:rsidR="001A74A9">
              <w:rPr>
                <w:rFonts w:ascii="Arial Narrow" w:hAnsi="Arial Narrow"/>
                <w:sz w:val="20"/>
                <w:szCs w:val="20"/>
              </w:rPr>
              <w:t>Met mindere tekortkominge</w:t>
            </w:r>
          </w:p>
        </w:tc>
        <w:tc>
          <w:tcPr>
            <w:tcW w:w="1027" w:type="pct"/>
            <w:gridSpan w:val="2"/>
          </w:tcPr>
          <w:p w:rsidR="00F55506" w:rsidRPr="00F4234F" w:rsidRDefault="002410F4" w:rsidP="00772C12">
            <w:pPr>
              <w:rPr>
                <w:rFonts w:ascii="Arial Narrow" w:hAnsi="Arial Narrow"/>
                <w:sz w:val="20"/>
                <w:szCs w:val="20"/>
              </w:rPr>
            </w:pPr>
            <w:r>
              <w:rPr>
                <w:rFonts w:ascii="Arial Narrow" w:hAnsi="Arial Narrow"/>
                <w:sz w:val="20"/>
                <w:szCs w:val="20"/>
              </w:rPr>
              <w:t>Die stelling is vaag</w:t>
            </w:r>
            <w:r w:rsidR="00F55506" w:rsidRPr="00F4234F">
              <w:rPr>
                <w:rFonts w:ascii="Arial Narrow" w:hAnsi="Arial Narrow"/>
                <w:sz w:val="20"/>
                <w:szCs w:val="20"/>
              </w:rPr>
              <w:t xml:space="preserve">, </w:t>
            </w:r>
            <w:r>
              <w:rPr>
                <w:rFonts w:ascii="Arial Narrow" w:hAnsi="Arial Narrow"/>
                <w:sz w:val="20"/>
                <w:szCs w:val="20"/>
              </w:rPr>
              <w:t>laat</w:t>
            </w:r>
            <w:r w:rsidR="00F55506" w:rsidRPr="00F4234F">
              <w:rPr>
                <w:rFonts w:ascii="Arial Narrow" w:hAnsi="Arial Narrow"/>
                <w:sz w:val="20"/>
                <w:szCs w:val="20"/>
              </w:rPr>
              <w:t xml:space="preserve"> </w:t>
            </w:r>
            <w:r w:rsidR="009E663F" w:rsidRPr="00F4234F">
              <w:rPr>
                <w:rFonts w:ascii="Arial Narrow" w:hAnsi="Arial Narrow"/>
                <w:sz w:val="20"/>
                <w:szCs w:val="20"/>
              </w:rPr>
              <w:t>die</w:t>
            </w:r>
            <w:r w:rsidR="00F55506" w:rsidRPr="00F4234F">
              <w:rPr>
                <w:rFonts w:ascii="Arial Narrow" w:hAnsi="Arial Narrow"/>
                <w:sz w:val="20"/>
                <w:szCs w:val="20"/>
              </w:rPr>
              <w:t xml:space="preserve"> </w:t>
            </w:r>
            <w:r>
              <w:rPr>
                <w:rFonts w:ascii="Arial Narrow" w:hAnsi="Arial Narrow"/>
                <w:sz w:val="20"/>
                <w:szCs w:val="20"/>
              </w:rPr>
              <w:t>leser onseker oor wat die doel van die program gaan wees</w:t>
            </w:r>
            <w:r w:rsidR="00F55506" w:rsidRPr="00F4234F">
              <w:rPr>
                <w:rFonts w:ascii="Arial Narrow" w:hAnsi="Arial Narrow"/>
                <w:sz w:val="20"/>
                <w:szCs w:val="20"/>
              </w:rPr>
              <w:t>.</w:t>
            </w:r>
          </w:p>
          <w:p w:rsidR="00F55506" w:rsidRPr="00F4234F" w:rsidRDefault="00F55506" w:rsidP="00772C12">
            <w:pPr>
              <w:rPr>
                <w:rFonts w:ascii="Arial Narrow" w:hAnsi="Arial Narrow"/>
                <w:sz w:val="20"/>
                <w:szCs w:val="20"/>
              </w:rPr>
            </w:pPr>
          </w:p>
        </w:tc>
        <w:tc>
          <w:tcPr>
            <w:tcW w:w="1034" w:type="pct"/>
            <w:gridSpan w:val="3"/>
          </w:tcPr>
          <w:p w:rsidR="00F55506" w:rsidRPr="00F4234F" w:rsidRDefault="002410F4" w:rsidP="002410F4">
            <w:pPr>
              <w:rPr>
                <w:rFonts w:ascii="Arial Narrow" w:hAnsi="Arial Narrow"/>
                <w:bCs/>
                <w:sz w:val="20"/>
                <w:szCs w:val="20"/>
              </w:rPr>
            </w:pPr>
            <w:r>
              <w:rPr>
                <w:rFonts w:ascii="Arial Narrow" w:hAnsi="Arial Narrow"/>
                <w:bCs/>
                <w:sz w:val="20"/>
                <w:szCs w:val="20"/>
              </w:rPr>
              <w:t>Geen stelling</w:t>
            </w:r>
            <w:r w:rsidR="00F55506" w:rsidRPr="00F4234F">
              <w:rPr>
                <w:rFonts w:ascii="Arial Narrow" w:hAnsi="Arial Narrow"/>
                <w:bCs/>
                <w:sz w:val="20"/>
                <w:szCs w:val="20"/>
              </w:rPr>
              <w:t xml:space="preserve"> / </w:t>
            </w:r>
            <w:r>
              <w:rPr>
                <w:rFonts w:ascii="Arial Narrow" w:hAnsi="Arial Narrow"/>
                <w:bCs/>
                <w:sz w:val="20"/>
                <w:szCs w:val="20"/>
              </w:rPr>
              <w:t>stelling is onvoldoende of maak nie sin nie</w:t>
            </w:r>
          </w:p>
        </w:tc>
        <w:tc>
          <w:tcPr>
            <w:tcW w:w="147" w:type="pct"/>
            <w:vAlign w:val="center"/>
          </w:tcPr>
          <w:p w:rsidR="00F55506" w:rsidRPr="00F4234F" w:rsidRDefault="00F55506" w:rsidP="00772C12">
            <w:pPr>
              <w:pStyle w:val="TableContents"/>
              <w:jc w:val="center"/>
              <w:rPr>
                <w:b/>
                <w:bCs/>
                <w:sz w:val="20"/>
              </w:rPr>
            </w:pPr>
            <w:r w:rsidRPr="00F4234F">
              <w:rPr>
                <w:b/>
                <w:bCs/>
                <w:sz w:val="20"/>
              </w:rPr>
              <w:t>3</w:t>
            </w:r>
          </w:p>
        </w:tc>
        <w:tc>
          <w:tcPr>
            <w:tcW w:w="167" w:type="pct"/>
            <w:vAlign w:val="center"/>
          </w:tcPr>
          <w:p w:rsidR="00F55506" w:rsidRPr="00F4234F" w:rsidRDefault="00F55506" w:rsidP="00772C12">
            <w:pPr>
              <w:jc w:val="center"/>
              <w:rPr>
                <w:rFonts w:ascii="Arial Narrow" w:hAnsi="Arial Narrow"/>
              </w:rPr>
            </w:pPr>
          </w:p>
        </w:tc>
      </w:tr>
      <w:tr w:rsidR="00F55506" w:rsidRPr="00F4234F" w:rsidTr="008E31AA">
        <w:tc>
          <w:tcPr>
            <w:tcW w:w="637" w:type="pct"/>
            <w:shd w:val="clear" w:color="auto" w:fill="F2F2F2" w:themeFill="background1" w:themeFillShade="F2"/>
            <w:vAlign w:val="center"/>
          </w:tcPr>
          <w:p w:rsidR="00F55506" w:rsidRPr="00F4234F" w:rsidRDefault="001F611B" w:rsidP="00772C12">
            <w:pPr>
              <w:rPr>
                <w:rFonts w:ascii="Arial Narrow" w:hAnsi="Arial Narrow"/>
                <w:b/>
              </w:rPr>
            </w:pPr>
            <w:r>
              <w:rPr>
                <w:rFonts w:ascii="Arial Narrow" w:hAnsi="Arial Narrow"/>
                <w:b/>
                <w:sz w:val="20"/>
                <w:szCs w:val="20"/>
              </w:rPr>
              <w:t>Ondersoek</w:t>
            </w:r>
          </w:p>
        </w:tc>
        <w:tc>
          <w:tcPr>
            <w:tcW w:w="846" w:type="pct"/>
            <w:shd w:val="clear" w:color="auto" w:fill="F2F2F2" w:themeFill="background1" w:themeFillShade="F2"/>
          </w:tcPr>
          <w:p w:rsidR="00F55506" w:rsidRPr="00F4234F" w:rsidRDefault="00F55506" w:rsidP="00772C12">
            <w:pPr>
              <w:jc w:val="center"/>
              <w:rPr>
                <w:rFonts w:ascii="Arial Narrow" w:hAnsi="Arial Narrow"/>
                <w:b/>
                <w:sz w:val="20"/>
                <w:szCs w:val="20"/>
              </w:rPr>
            </w:pPr>
            <w:r w:rsidRPr="00F4234F">
              <w:rPr>
                <w:rFonts w:ascii="Arial Narrow" w:hAnsi="Arial Narrow"/>
                <w:b/>
                <w:sz w:val="20"/>
                <w:szCs w:val="20"/>
              </w:rPr>
              <w:t>4</w:t>
            </w:r>
          </w:p>
        </w:tc>
        <w:tc>
          <w:tcPr>
            <w:tcW w:w="848" w:type="pct"/>
            <w:gridSpan w:val="2"/>
            <w:shd w:val="clear" w:color="auto" w:fill="F2F2F2" w:themeFill="background1" w:themeFillShade="F2"/>
          </w:tcPr>
          <w:p w:rsidR="00F55506" w:rsidRPr="00F4234F" w:rsidRDefault="00F55506" w:rsidP="00772C12">
            <w:pPr>
              <w:jc w:val="center"/>
              <w:rPr>
                <w:rFonts w:ascii="Arial Narrow" w:hAnsi="Arial Narrow"/>
                <w:b/>
                <w:sz w:val="20"/>
                <w:szCs w:val="20"/>
              </w:rPr>
            </w:pPr>
            <w:r w:rsidRPr="00F4234F">
              <w:rPr>
                <w:rFonts w:ascii="Arial Narrow" w:hAnsi="Arial Narrow"/>
                <w:b/>
                <w:sz w:val="20"/>
                <w:szCs w:val="20"/>
              </w:rPr>
              <w:t>3</w:t>
            </w:r>
          </w:p>
        </w:tc>
        <w:tc>
          <w:tcPr>
            <w:tcW w:w="798" w:type="pct"/>
            <w:gridSpan w:val="2"/>
            <w:shd w:val="clear" w:color="auto" w:fill="F2F2F2" w:themeFill="background1" w:themeFillShade="F2"/>
          </w:tcPr>
          <w:p w:rsidR="00F55506" w:rsidRPr="00F4234F" w:rsidRDefault="00F55506" w:rsidP="00772C12">
            <w:pPr>
              <w:jc w:val="center"/>
              <w:rPr>
                <w:rFonts w:ascii="Arial Narrow" w:hAnsi="Arial Narrow"/>
                <w:b/>
                <w:sz w:val="20"/>
                <w:szCs w:val="20"/>
              </w:rPr>
            </w:pPr>
            <w:r w:rsidRPr="00F4234F">
              <w:rPr>
                <w:rFonts w:ascii="Arial Narrow" w:hAnsi="Arial Narrow"/>
                <w:b/>
                <w:sz w:val="20"/>
                <w:szCs w:val="20"/>
              </w:rPr>
              <w:t>2</w:t>
            </w:r>
          </w:p>
        </w:tc>
        <w:tc>
          <w:tcPr>
            <w:tcW w:w="798" w:type="pct"/>
            <w:gridSpan w:val="2"/>
            <w:shd w:val="clear" w:color="auto" w:fill="F2F2F2" w:themeFill="background1" w:themeFillShade="F2"/>
          </w:tcPr>
          <w:p w:rsidR="00F55506" w:rsidRPr="00F4234F" w:rsidRDefault="00F55506" w:rsidP="00772C12">
            <w:pPr>
              <w:jc w:val="center"/>
              <w:rPr>
                <w:rFonts w:ascii="Arial Narrow" w:hAnsi="Arial Narrow"/>
                <w:b/>
                <w:sz w:val="20"/>
                <w:szCs w:val="20"/>
              </w:rPr>
            </w:pPr>
            <w:r w:rsidRPr="00F4234F">
              <w:rPr>
                <w:rFonts w:ascii="Arial Narrow" w:hAnsi="Arial Narrow"/>
                <w:b/>
                <w:sz w:val="20"/>
                <w:szCs w:val="20"/>
              </w:rPr>
              <w:t>1</w:t>
            </w:r>
          </w:p>
        </w:tc>
        <w:tc>
          <w:tcPr>
            <w:tcW w:w="759" w:type="pct"/>
            <w:gridSpan w:val="2"/>
            <w:shd w:val="clear" w:color="auto" w:fill="F2F2F2" w:themeFill="background1" w:themeFillShade="F2"/>
          </w:tcPr>
          <w:p w:rsidR="00F55506" w:rsidRPr="00F4234F" w:rsidRDefault="00F55506" w:rsidP="00772C12">
            <w:pPr>
              <w:jc w:val="center"/>
              <w:rPr>
                <w:rFonts w:ascii="Arial Narrow" w:hAnsi="Arial Narrow"/>
                <w:b/>
                <w:sz w:val="20"/>
                <w:szCs w:val="20"/>
              </w:rPr>
            </w:pPr>
            <w:r w:rsidRPr="00F4234F">
              <w:rPr>
                <w:rFonts w:ascii="Arial Narrow" w:hAnsi="Arial Narrow"/>
                <w:b/>
                <w:sz w:val="20"/>
                <w:szCs w:val="20"/>
              </w:rPr>
              <w:t>0</w:t>
            </w:r>
          </w:p>
        </w:tc>
        <w:tc>
          <w:tcPr>
            <w:tcW w:w="147" w:type="pct"/>
            <w:shd w:val="clear" w:color="auto" w:fill="F2F2F2" w:themeFill="background1" w:themeFillShade="F2"/>
            <w:vAlign w:val="center"/>
          </w:tcPr>
          <w:p w:rsidR="00F55506" w:rsidRPr="00F4234F" w:rsidRDefault="00F55506" w:rsidP="00772C12">
            <w:pPr>
              <w:jc w:val="center"/>
              <w:rPr>
                <w:rFonts w:ascii="Arial Narrow" w:hAnsi="Arial Narrow"/>
              </w:rPr>
            </w:pPr>
          </w:p>
        </w:tc>
        <w:tc>
          <w:tcPr>
            <w:tcW w:w="167" w:type="pct"/>
            <w:shd w:val="clear" w:color="auto" w:fill="F2F2F2" w:themeFill="background1" w:themeFillShade="F2"/>
            <w:vAlign w:val="center"/>
          </w:tcPr>
          <w:p w:rsidR="00F55506" w:rsidRPr="00F4234F" w:rsidRDefault="00F55506" w:rsidP="00772C12">
            <w:pPr>
              <w:jc w:val="center"/>
              <w:rPr>
                <w:rFonts w:ascii="Arial Narrow" w:hAnsi="Arial Narrow"/>
              </w:rPr>
            </w:pPr>
          </w:p>
        </w:tc>
      </w:tr>
      <w:tr w:rsidR="00F55506" w:rsidRPr="00F4234F" w:rsidTr="008E31AA">
        <w:tc>
          <w:tcPr>
            <w:tcW w:w="637" w:type="pct"/>
            <w:vAlign w:val="center"/>
          </w:tcPr>
          <w:p w:rsidR="001F611B" w:rsidRPr="00F4234F" w:rsidRDefault="008E31AA" w:rsidP="00772C12">
            <w:pPr>
              <w:rPr>
                <w:rFonts w:ascii="Arial Narrow" w:hAnsi="Arial Narrow"/>
                <w:sz w:val="20"/>
                <w:szCs w:val="20"/>
              </w:rPr>
            </w:pPr>
            <w:r>
              <w:rPr>
                <w:rFonts w:ascii="Arial Narrow" w:hAnsi="Arial Narrow"/>
                <w:sz w:val="20"/>
                <w:szCs w:val="20"/>
              </w:rPr>
              <w:t>Opsomming van ondersoek</w:t>
            </w:r>
          </w:p>
        </w:tc>
        <w:tc>
          <w:tcPr>
            <w:tcW w:w="846" w:type="pct"/>
          </w:tcPr>
          <w:p w:rsidR="00F55506" w:rsidRDefault="00FF07EA" w:rsidP="00357D3B">
            <w:pPr>
              <w:rPr>
                <w:rFonts w:ascii="Arial Narrow" w:hAnsi="Arial Narrow"/>
                <w:sz w:val="20"/>
              </w:rPr>
            </w:pPr>
            <w:r>
              <w:rPr>
                <w:rFonts w:ascii="Arial Narrow" w:hAnsi="Arial Narrow"/>
                <w:sz w:val="20"/>
              </w:rPr>
              <w:t>Uitstekende opsomming van die ondersoek</w:t>
            </w:r>
          </w:p>
          <w:p w:rsidR="00FF07EA" w:rsidRDefault="00FF07EA" w:rsidP="00357D3B">
            <w:pPr>
              <w:rPr>
                <w:rFonts w:ascii="Arial Narrow" w:hAnsi="Arial Narrow"/>
                <w:sz w:val="20"/>
              </w:rPr>
            </w:pPr>
            <w:r>
              <w:rPr>
                <w:rFonts w:ascii="Arial Narrow" w:hAnsi="Arial Narrow"/>
                <w:sz w:val="20"/>
              </w:rPr>
              <w:t>Voorsien uitstekende, duidelike riglyne vir die projek</w:t>
            </w:r>
          </w:p>
          <w:p w:rsidR="00FF07EA" w:rsidRDefault="00FF07EA" w:rsidP="00357D3B">
            <w:pPr>
              <w:rPr>
                <w:rFonts w:ascii="Arial Narrow" w:hAnsi="Arial Narrow"/>
                <w:sz w:val="20"/>
              </w:rPr>
            </w:pPr>
            <w:r>
              <w:rPr>
                <w:rFonts w:ascii="Arial Narrow" w:hAnsi="Arial Narrow"/>
                <w:sz w:val="20"/>
              </w:rPr>
              <w:t>Dui duidelik aan wat die program gaan doen</w:t>
            </w:r>
          </w:p>
          <w:p w:rsidR="00FF07EA" w:rsidRPr="00F4234F" w:rsidRDefault="00FF07EA" w:rsidP="00FF07EA">
            <w:pPr>
              <w:rPr>
                <w:rFonts w:ascii="Arial Narrow" w:hAnsi="Arial Narrow"/>
                <w:sz w:val="20"/>
              </w:rPr>
            </w:pPr>
            <w:r>
              <w:rPr>
                <w:rFonts w:ascii="Arial Narrow" w:hAnsi="Arial Narrow"/>
                <w:sz w:val="20"/>
              </w:rPr>
              <w:t>Toon deeglike insig en begrip van al die sleutelaspekte van die onderwerp</w:t>
            </w:r>
          </w:p>
        </w:tc>
        <w:tc>
          <w:tcPr>
            <w:tcW w:w="848" w:type="pct"/>
            <w:gridSpan w:val="2"/>
          </w:tcPr>
          <w:p w:rsidR="00F55506" w:rsidRDefault="00FF07EA" w:rsidP="00411A86">
            <w:pPr>
              <w:rPr>
                <w:rFonts w:ascii="Arial Narrow" w:hAnsi="Arial Narrow"/>
                <w:sz w:val="20"/>
                <w:szCs w:val="20"/>
              </w:rPr>
            </w:pPr>
            <w:r>
              <w:rPr>
                <w:rFonts w:ascii="Arial Narrow" w:hAnsi="Arial Narrow"/>
                <w:sz w:val="20"/>
                <w:szCs w:val="20"/>
              </w:rPr>
              <w:t>Goeie opsomming wat ’n goeie aanduiding gee van wat die program gaan doen</w:t>
            </w:r>
          </w:p>
          <w:p w:rsidR="00FF07EA" w:rsidRPr="00F4234F" w:rsidRDefault="00FF07EA" w:rsidP="00FF07EA">
            <w:pPr>
              <w:rPr>
                <w:rFonts w:ascii="Arial Narrow" w:hAnsi="Arial Narrow"/>
                <w:sz w:val="20"/>
                <w:szCs w:val="20"/>
              </w:rPr>
            </w:pPr>
            <w:r>
              <w:rPr>
                <w:rFonts w:ascii="Arial Narrow" w:hAnsi="Arial Narrow"/>
                <w:sz w:val="20"/>
                <w:szCs w:val="20"/>
              </w:rPr>
              <w:t>Toon goeie insig en begrip van sommige sleutelaspekte van die onderwerp</w:t>
            </w:r>
          </w:p>
        </w:tc>
        <w:tc>
          <w:tcPr>
            <w:tcW w:w="798" w:type="pct"/>
            <w:gridSpan w:val="2"/>
          </w:tcPr>
          <w:p w:rsidR="00F55506" w:rsidRDefault="00FF07EA" w:rsidP="00411A86">
            <w:pPr>
              <w:rPr>
                <w:rFonts w:ascii="Arial Narrow" w:hAnsi="Arial Narrow"/>
                <w:sz w:val="20"/>
                <w:szCs w:val="20"/>
              </w:rPr>
            </w:pPr>
            <w:r>
              <w:rPr>
                <w:rFonts w:ascii="Arial Narrow" w:hAnsi="Arial Narrow"/>
                <w:sz w:val="20"/>
                <w:szCs w:val="20"/>
              </w:rPr>
              <w:t>Beperkte toepassing of te min aspekte gedek</w:t>
            </w:r>
          </w:p>
          <w:p w:rsidR="00FF07EA" w:rsidRPr="00F4234F" w:rsidRDefault="00FF07EA" w:rsidP="00411A86">
            <w:pPr>
              <w:rPr>
                <w:rFonts w:ascii="Arial Narrow" w:hAnsi="Arial Narrow"/>
                <w:sz w:val="20"/>
                <w:szCs w:val="20"/>
              </w:rPr>
            </w:pPr>
            <w:r>
              <w:rPr>
                <w:rFonts w:ascii="Arial Narrow" w:hAnsi="Arial Narrow"/>
                <w:sz w:val="20"/>
                <w:szCs w:val="20"/>
              </w:rPr>
              <w:t>Toon beperkte begrip van die sleutelaspekte</w:t>
            </w:r>
          </w:p>
        </w:tc>
        <w:tc>
          <w:tcPr>
            <w:tcW w:w="798" w:type="pct"/>
            <w:gridSpan w:val="2"/>
          </w:tcPr>
          <w:p w:rsidR="00F55506" w:rsidRDefault="00FF07EA" w:rsidP="00772C12">
            <w:pPr>
              <w:rPr>
                <w:rFonts w:ascii="Arial Narrow" w:hAnsi="Arial Narrow"/>
                <w:sz w:val="20"/>
              </w:rPr>
            </w:pPr>
            <w:r>
              <w:rPr>
                <w:rFonts w:ascii="Arial Narrow" w:hAnsi="Arial Narrow"/>
                <w:sz w:val="20"/>
              </w:rPr>
              <w:t>Vaag</w:t>
            </w:r>
          </w:p>
          <w:p w:rsidR="00FF07EA" w:rsidRPr="00F4234F" w:rsidRDefault="00FF07EA" w:rsidP="00772C12">
            <w:pPr>
              <w:rPr>
                <w:rFonts w:ascii="Arial Narrow" w:hAnsi="Arial Narrow"/>
                <w:sz w:val="20"/>
              </w:rPr>
            </w:pPr>
            <w:r>
              <w:rPr>
                <w:rFonts w:ascii="Arial Narrow" w:hAnsi="Arial Narrow"/>
                <w:sz w:val="20"/>
              </w:rPr>
              <w:t>Toon minimale begrip van sleutelaspekte</w:t>
            </w:r>
          </w:p>
        </w:tc>
        <w:tc>
          <w:tcPr>
            <w:tcW w:w="759" w:type="pct"/>
            <w:gridSpan w:val="2"/>
          </w:tcPr>
          <w:p w:rsidR="00F55506" w:rsidRPr="00F4234F" w:rsidRDefault="00FF07EA" w:rsidP="00411A86">
            <w:pPr>
              <w:rPr>
                <w:rFonts w:ascii="Arial Narrow" w:hAnsi="Arial Narrow"/>
                <w:sz w:val="20"/>
                <w:szCs w:val="20"/>
              </w:rPr>
            </w:pPr>
            <w:r>
              <w:rPr>
                <w:rFonts w:ascii="Arial Narrow" w:hAnsi="Arial Narrow"/>
                <w:sz w:val="20"/>
                <w:szCs w:val="20"/>
              </w:rPr>
              <w:t>Geen bewys van enige ondersoek nie of geen sleutelaspekte gedefinieer nie of geen opsomming nie</w:t>
            </w:r>
          </w:p>
        </w:tc>
        <w:tc>
          <w:tcPr>
            <w:tcW w:w="147" w:type="pct"/>
            <w:vAlign w:val="center"/>
          </w:tcPr>
          <w:p w:rsidR="00F55506" w:rsidRPr="00F4234F" w:rsidRDefault="00F55506" w:rsidP="00772C12">
            <w:pPr>
              <w:pStyle w:val="TableContents"/>
              <w:jc w:val="center"/>
              <w:rPr>
                <w:b/>
                <w:bCs/>
                <w:sz w:val="20"/>
              </w:rPr>
            </w:pPr>
            <w:r w:rsidRPr="00F4234F">
              <w:rPr>
                <w:b/>
                <w:bCs/>
                <w:sz w:val="20"/>
              </w:rPr>
              <w:t>4</w:t>
            </w:r>
          </w:p>
        </w:tc>
        <w:tc>
          <w:tcPr>
            <w:tcW w:w="167" w:type="pct"/>
            <w:vAlign w:val="center"/>
          </w:tcPr>
          <w:p w:rsidR="00F55506" w:rsidRPr="00F4234F" w:rsidRDefault="00F55506" w:rsidP="00772C12">
            <w:pPr>
              <w:jc w:val="center"/>
              <w:rPr>
                <w:rFonts w:ascii="Arial Narrow" w:hAnsi="Arial Narrow"/>
              </w:rPr>
            </w:pPr>
          </w:p>
        </w:tc>
      </w:tr>
      <w:tr w:rsidR="00F55506" w:rsidRPr="00F4234F" w:rsidTr="008E31AA">
        <w:tc>
          <w:tcPr>
            <w:tcW w:w="637" w:type="pct"/>
            <w:vAlign w:val="center"/>
          </w:tcPr>
          <w:p w:rsidR="00F55506" w:rsidRPr="00F4234F" w:rsidRDefault="001F611B" w:rsidP="00772C12">
            <w:pPr>
              <w:rPr>
                <w:rFonts w:ascii="Arial Narrow" w:hAnsi="Arial Narrow"/>
                <w:sz w:val="20"/>
                <w:szCs w:val="20"/>
              </w:rPr>
            </w:pPr>
            <w:r>
              <w:rPr>
                <w:rFonts w:ascii="Arial Narrow" w:hAnsi="Arial Narrow"/>
                <w:sz w:val="20"/>
                <w:szCs w:val="20"/>
              </w:rPr>
              <w:t>Verwysings</w:t>
            </w:r>
            <w:r w:rsidR="00F55506" w:rsidRPr="00F4234F">
              <w:rPr>
                <w:rFonts w:ascii="Arial Narrow" w:hAnsi="Arial Narrow"/>
                <w:sz w:val="20"/>
                <w:szCs w:val="20"/>
              </w:rPr>
              <w:t xml:space="preserve">   </w:t>
            </w:r>
          </w:p>
        </w:tc>
        <w:tc>
          <w:tcPr>
            <w:tcW w:w="846" w:type="pct"/>
          </w:tcPr>
          <w:p w:rsidR="00F55506" w:rsidRPr="00F4234F" w:rsidRDefault="00F55506" w:rsidP="00FF07EA">
            <w:pPr>
              <w:rPr>
                <w:rFonts w:ascii="Arial Narrow" w:hAnsi="Arial Narrow"/>
                <w:sz w:val="20"/>
                <w:szCs w:val="20"/>
              </w:rPr>
            </w:pPr>
            <w:r w:rsidRPr="00F4234F">
              <w:rPr>
                <w:rFonts w:ascii="Arial Narrow" w:hAnsi="Arial Narrow"/>
                <w:sz w:val="20"/>
                <w:szCs w:val="20"/>
              </w:rPr>
              <w:t xml:space="preserve">All references (at least </w:t>
            </w:r>
            <w:r w:rsidR="00FF07EA">
              <w:rPr>
                <w:rFonts w:ascii="Arial Narrow" w:hAnsi="Arial Narrow"/>
                <w:sz w:val="20"/>
                <w:szCs w:val="20"/>
              </w:rPr>
              <w:t>3</w:t>
            </w:r>
            <w:r w:rsidRPr="00F4234F">
              <w:rPr>
                <w:rFonts w:ascii="Arial Narrow" w:hAnsi="Arial Narrow"/>
                <w:sz w:val="20"/>
                <w:szCs w:val="20"/>
              </w:rPr>
              <w:t>) included using Harvard/</w:t>
            </w:r>
            <w:proofErr w:type="spellStart"/>
            <w:r w:rsidRPr="00F4234F">
              <w:rPr>
                <w:rFonts w:ascii="Arial Narrow" w:hAnsi="Arial Narrow"/>
                <w:sz w:val="20"/>
                <w:szCs w:val="20"/>
              </w:rPr>
              <w:t>APA</w:t>
            </w:r>
            <w:proofErr w:type="spellEnd"/>
            <w:r w:rsidRPr="00F4234F">
              <w:rPr>
                <w:rFonts w:ascii="Arial Narrow" w:hAnsi="Arial Narrow"/>
                <w:sz w:val="20"/>
                <w:szCs w:val="20"/>
              </w:rPr>
              <w:t xml:space="preserve"> style</w:t>
            </w:r>
          </w:p>
        </w:tc>
        <w:tc>
          <w:tcPr>
            <w:tcW w:w="848" w:type="pct"/>
            <w:gridSpan w:val="2"/>
          </w:tcPr>
          <w:p w:rsidR="00F55506" w:rsidRPr="00F4234F" w:rsidRDefault="00483096" w:rsidP="00483096">
            <w:pPr>
              <w:rPr>
                <w:rFonts w:ascii="Arial Narrow" w:hAnsi="Arial Narrow"/>
                <w:sz w:val="20"/>
                <w:szCs w:val="20"/>
              </w:rPr>
            </w:pPr>
            <w:r>
              <w:rPr>
                <w:rFonts w:ascii="Arial Narrow" w:hAnsi="Arial Narrow"/>
                <w:sz w:val="20"/>
                <w:szCs w:val="20"/>
              </w:rPr>
              <w:t xml:space="preserve">Alle verwysings ingesluit maar gebruik nie </w:t>
            </w:r>
            <w:r w:rsidR="00F55506" w:rsidRPr="00F4234F">
              <w:rPr>
                <w:rFonts w:ascii="Arial Narrow" w:hAnsi="Arial Narrow"/>
                <w:sz w:val="20"/>
                <w:szCs w:val="20"/>
              </w:rPr>
              <w:t>Harvard/</w:t>
            </w:r>
            <w:proofErr w:type="spellStart"/>
            <w:r w:rsidR="00F55506" w:rsidRPr="00F4234F">
              <w:rPr>
                <w:rFonts w:ascii="Arial Narrow" w:hAnsi="Arial Narrow"/>
                <w:sz w:val="20"/>
                <w:szCs w:val="20"/>
              </w:rPr>
              <w:t>APA</w:t>
            </w:r>
            <w:proofErr w:type="spellEnd"/>
            <w:r w:rsidR="00F55506" w:rsidRPr="00F4234F">
              <w:rPr>
                <w:rFonts w:ascii="Arial Narrow" w:hAnsi="Arial Narrow"/>
                <w:sz w:val="20"/>
                <w:szCs w:val="20"/>
              </w:rPr>
              <w:t xml:space="preserve"> styl</w:t>
            </w:r>
          </w:p>
        </w:tc>
        <w:tc>
          <w:tcPr>
            <w:tcW w:w="798" w:type="pct"/>
            <w:gridSpan w:val="2"/>
          </w:tcPr>
          <w:p w:rsidR="00F55506" w:rsidRPr="00F4234F" w:rsidRDefault="00483096" w:rsidP="00483096">
            <w:pPr>
              <w:rPr>
                <w:rFonts w:ascii="Arial Narrow" w:hAnsi="Arial Narrow"/>
                <w:sz w:val="20"/>
                <w:szCs w:val="20"/>
              </w:rPr>
            </w:pPr>
            <w:r>
              <w:rPr>
                <w:rFonts w:ascii="Arial Narrow" w:hAnsi="Arial Narrow"/>
                <w:sz w:val="20"/>
                <w:szCs w:val="20"/>
              </w:rPr>
              <w:t>Sommige</w:t>
            </w:r>
            <w:r w:rsidR="00F55506" w:rsidRPr="00F4234F">
              <w:rPr>
                <w:rFonts w:ascii="Arial Narrow" w:hAnsi="Arial Narrow"/>
                <w:sz w:val="20"/>
                <w:szCs w:val="20"/>
              </w:rPr>
              <w:t xml:space="preserve"> (tw</w:t>
            </w:r>
            <w:r>
              <w:rPr>
                <w:rFonts w:ascii="Arial Narrow" w:hAnsi="Arial Narrow"/>
                <w:sz w:val="20"/>
                <w:szCs w:val="20"/>
              </w:rPr>
              <w:t>ee</w:t>
            </w:r>
            <w:r w:rsidR="00F55506" w:rsidRPr="00F4234F">
              <w:rPr>
                <w:rFonts w:ascii="Arial Narrow" w:hAnsi="Arial Narrow"/>
                <w:sz w:val="20"/>
                <w:szCs w:val="20"/>
              </w:rPr>
              <w:t xml:space="preserve">) </w:t>
            </w:r>
            <w:r>
              <w:rPr>
                <w:rFonts w:ascii="Arial Narrow" w:hAnsi="Arial Narrow"/>
                <w:sz w:val="20"/>
                <w:szCs w:val="20"/>
              </w:rPr>
              <w:t>verwysings ingesluit</w:t>
            </w:r>
          </w:p>
        </w:tc>
        <w:tc>
          <w:tcPr>
            <w:tcW w:w="798" w:type="pct"/>
            <w:gridSpan w:val="2"/>
          </w:tcPr>
          <w:p w:rsidR="00F55506" w:rsidRPr="00F4234F" w:rsidRDefault="00483096" w:rsidP="00483096">
            <w:pPr>
              <w:rPr>
                <w:rFonts w:ascii="Arial Narrow" w:hAnsi="Arial Narrow"/>
                <w:sz w:val="20"/>
                <w:szCs w:val="20"/>
              </w:rPr>
            </w:pPr>
            <w:r>
              <w:rPr>
                <w:rFonts w:ascii="Arial Narrow" w:hAnsi="Arial Narrow"/>
                <w:sz w:val="20"/>
                <w:szCs w:val="20"/>
              </w:rPr>
              <w:t>Beperk</w:t>
            </w:r>
            <w:r w:rsidR="00F55506" w:rsidRPr="00F4234F">
              <w:rPr>
                <w:rFonts w:ascii="Arial Narrow" w:hAnsi="Arial Narrow"/>
                <w:sz w:val="20"/>
                <w:szCs w:val="20"/>
              </w:rPr>
              <w:t xml:space="preserve"> (</w:t>
            </w:r>
            <w:r>
              <w:rPr>
                <w:rFonts w:ascii="Arial Narrow" w:hAnsi="Arial Narrow"/>
                <w:sz w:val="20"/>
                <w:szCs w:val="20"/>
              </w:rPr>
              <w:t>slegs een</w:t>
            </w:r>
            <w:r w:rsidR="00F55506" w:rsidRPr="00F4234F">
              <w:rPr>
                <w:rFonts w:ascii="Arial Narrow" w:hAnsi="Arial Narrow"/>
                <w:sz w:val="20"/>
                <w:szCs w:val="20"/>
              </w:rPr>
              <w:t xml:space="preserve">) </w:t>
            </w:r>
            <w:r>
              <w:rPr>
                <w:rFonts w:ascii="Arial Narrow" w:hAnsi="Arial Narrow"/>
                <w:sz w:val="20"/>
                <w:szCs w:val="20"/>
              </w:rPr>
              <w:t>verwysing ingesluit</w:t>
            </w:r>
            <w:r w:rsidR="00F55506" w:rsidRPr="00F4234F">
              <w:rPr>
                <w:rFonts w:ascii="Arial Narrow" w:hAnsi="Arial Narrow"/>
                <w:sz w:val="20"/>
                <w:szCs w:val="20"/>
              </w:rPr>
              <w:t xml:space="preserve"> </w:t>
            </w:r>
          </w:p>
        </w:tc>
        <w:tc>
          <w:tcPr>
            <w:tcW w:w="759" w:type="pct"/>
            <w:gridSpan w:val="2"/>
          </w:tcPr>
          <w:p w:rsidR="00F55506" w:rsidRPr="00F4234F" w:rsidRDefault="000D7C34" w:rsidP="00772C12">
            <w:pPr>
              <w:rPr>
                <w:rFonts w:ascii="Arial Narrow" w:hAnsi="Arial Narrow"/>
                <w:sz w:val="20"/>
                <w:szCs w:val="20"/>
              </w:rPr>
            </w:pPr>
            <w:r>
              <w:rPr>
                <w:rFonts w:ascii="Arial Narrow" w:hAnsi="Arial Narrow"/>
                <w:sz w:val="20"/>
                <w:szCs w:val="20"/>
              </w:rPr>
              <w:t>Geen verwysings ingesluit nie</w:t>
            </w:r>
            <w:r w:rsidR="00F55506" w:rsidRPr="00F4234F">
              <w:rPr>
                <w:rFonts w:ascii="Arial Narrow" w:hAnsi="Arial Narrow"/>
                <w:sz w:val="20"/>
                <w:szCs w:val="20"/>
              </w:rPr>
              <w:t xml:space="preserve"> </w:t>
            </w:r>
          </w:p>
        </w:tc>
        <w:tc>
          <w:tcPr>
            <w:tcW w:w="147" w:type="pct"/>
            <w:vAlign w:val="center"/>
          </w:tcPr>
          <w:p w:rsidR="00F55506" w:rsidRPr="00F4234F" w:rsidRDefault="00F55506" w:rsidP="00772C12">
            <w:pPr>
              <w:pStyle w:val="TableContents"/>
              <w:jc w:val="center"/>
              <w:rPr>
                <w:b/>
                <w:bCs/>
                <w:sz w:val="20"/>
              </w:rPr>
            </w:pPr>
            <w:r w:rsidRPr="00F4234F">
              <w:rPr>
                <w:b/>
                <w:bCs/>
                <w:sz w:val="20"/>
              </w:rPr>
              <w:t>4</w:t>
            </w:r>
          </w:p>
        </w:tc>
        <w:tc>
          <w:tcPr>
            <w:tcW w:w="167" w:type="pct"/>
            <w:vAlign w:val="center"/>
          </w:tcPr>
          <w:p w:rsidR="00F55506" w:rsidRPr="00F4234F" w:rsidRDefault="00F55506" w:rsidP="00772C12">
            <w:pPr>
              <w:jc w:val="center"/>
              <w:rPr>
                <w:rFonts w:ascii="Arial Narrow" w:hAnsi="Arial Narrow"/>
              </w:rPr>
            </w:pPr>
          </w:p>
        </w:tc>
      </w:tr>
      <w:tr w:rsidR="00F55506" w:rsidRPr="00F4234F" w:rsidTr="008E31AA">
        <w:tc>
          <w:tcPr>
            <w:tcW w:w="637" w:type="pct"/>
            <w:shd w:val="clear" w:color="auto" w:fill="F2F2F2" w:themeFill="background1" w:themeFillShade="F2"/>
            <w:vAlign w:val="center"/>
          </w:tcPr>
          <w:p w:rsidR="00F55506" w:rsidRPr="00F4234F" w:rsidRDefault="001F611B" w:rsidP="00772C12">
            <w:pPr>
              <w:rPr>
                <w:rFonts w:ascii="Arial Narrow" w:hAnsi="Arial Narrow"/>
                <w:b/>
                <w:sz w:val="20"/>
                <w:szCs w:val="20"/>
              </w:rPr>
            </w:pPr>
            <w:r>
              <w:rPr>
                <w:rFonts w:ascii="Arial Narrow" w:hAnsi="Arial Narrow"/>
                <w:b/>
                <w:sz w:val="20"/>
                <w:szCs w:val="20"/>
              </w:rPr>
              <w:t>Gebruikerstories</w:t>
            </w:r>
          </w:p>
        </w:tc>
        <w:tc>
          <w:tcPr>
            <w:tcW w:w="846" w:type="pct"/>
            <w:shd w:val="clear" w:color="auto" w:fill="F2F2F2" w:themeFill="background1" w:themeFillShade="F2"/>
          </w:tcPr>
          <w:p w:rsidR="00F55506" w:rsidRPr="00F4234F" w:rsidRDefault="00F55506" w:rsidP="00772C12">
            <w:pPr>
              <w:jc w:val="center"/>
              <w:rPr>
                <w:rFonts w:ascii="Arial Narrow" w:hAnsi="Arial Narrow"/>
                <w:b/>
                <w:sz w:val="20"/>
                <w:szCs w:val="20"/>
              </w:rPr>
            </w:pPr>
            <w:r w:rsidRPr="00F4234F">
              <w:rPr>
                <w:rFonts w:ascii="Arial Narrow" w:hAnsi="Arial Narrow"/>
                <w:b/>
                <w:sz w:val="20"/>
                <w:szCs w:val="20"/>
              </w:rPr>
              <w:t>4</w:t>
            </w:r>
          </w:p>
        </w:tc>
        <w:tc>
          <w:tcPr>
            <w:tcW w:w="848" w:type="pct"/>
            <w:gridSpan w:val="2"/>
            <w:shd w:val="clear" w:color="auto" w:fill="F2F2F2" w:themeFill="background1" w:themeFillShade="F2"/>
          </w:tcPr>
          <w:p w:rsidR="00F55506" w:rsidRPr="00F4234F" w:rsidRDefault="00F55506" w:rsidP="00772C12">
            <w:pPr>
              <w:jc w:val="center"/>
              <w:rPr>
                <w:rFonts w:ascii="Arial Narrow" w:hAnsi="Arial Narrow"/>
                <w:b/>
                <w:sz w:val="20"/>
                <w:szCs w:val="20"/>
              </w:rPr>
            </w:pPr>
            <w:r w:rsidRPr="00F4234F">
              <w:rPr>
                <w:rFonts w:ascii="Arial Narrow" w:hAnsi="Arial Narrow"/>
                <w:b/>
                <w:sz w:val="20"/>
                <w:szCs w:val="20"/>
              </w:rPr>
              <w:t>3</w:t>
            </w:r>
          </w:p>
        </w:tc>
        <w:tc>
          <w:tcPr>
            <w:tcW w:w="798" w:type="pct"/>
            <w:gridSpan w:val="2"/>
            <w:shd w:val="clear" w:color="auto" w:fill="F2F2F2" w:themeFill="background1" w:themeFillShade="F2"/>
          </w:tcPr>
          <w:p w:rsidR="00F55506" w:rsidRPr="00F4234F" w:rsidRDefault="00F55506" w:rsidP="00772C12">
            <w:pPr>
              <w:jc w:val="center"/>
              <w:rPr>
                <w:rFonts w:ascii="Arial Narrow" w:hAnsi="Arial Narrow"/>
                <w:b/>
                <w:sz w:val="20"/>
                <w:szCs w:val="20"/>
              </w:rPr>
            </w:pPr>
            <w:r w:rsidRPr="00F4234F">
              <w:rPr>
                <w:rFonts w:ascii="Arial Narrow" w:hAnsi="Arial Narrow"/>
                <w:b/>
                <w:sz w:val="20"/>
                <w:szCs w:val="20"/>
              </w:rPr>
              <w:t>2</w:t>
            </w:r>
          </w:p>
        </w:tc>
        <w:tc>
          <w:tcPr>
            <w:tcW w:w="797" w:type="pct"/>
            <w:gridSpan w:val="2"/>
            <w:shd w:val="clear" w:color="auto" w:fill="F2F2F2" w:themeFill="background1" w:themeFillShade="F2"/>
          </w:tcPr>
          <w:p w:rsidR="00F55506" w:rsidRPr="00F4234F" w:rsidRDefault="00F55506" w:rsidP="00772C12">
            <w:pPr>
              <w:jc w:val="center"/>
              <w:rPr>
                <w:rFonts w:ascii="Arial Narrow" w:hAnsi="Arial Narrow"/>
                <w:b/>
                <w:sz w:val="20"/>
                <w:szCs w:val="20"/>
              </w:rPr>
            </w:pPr>
            <w:r w:rsidRPr="00F4234F">
              <w:rPr>
                <w:rFonts w:ascii="Arial Narrow" w:hAnsi="Arial Narrow"/>
                <w:b/>
                <w:sz w:val="20"/>
                <w:szCs w:val="20"/>
              </w:rPr>
              <w:t>1</w:t>
            </w:r>
          </w:p>
        </w:tc>
        <w:tc>
          <w:tcPr>
            <w:tcW w:w="760" w:type="pct"/>
            <w:gridSpan w:val="2"/>
            <w:shd w:val="clear" w:color="auto" w:fill="F2F2F2" w:themeFill="background1" w:themeFillShade="F2"/>
          </w:tcPr>
          <w:p w:rsidR="00F55506" w:rsidRPr="00F4234F" w:rsidRDefault="00F55506" w:rsidP="00772C12">
            <w:pPr>
              <w:jc w:val="center"/>
              <w:rPr>
                <w:rFonts w:ascii="Arial Narrow" w:hAnsi="Arial Narrow"/>
                <w:b/>
                <w:sz w:val="20"/>
                <w:szCs w:val="20"/>
              </w:rPr>
            </w:pPr>
            <w:r w:rsidRPr="00F4234F">
              <w:rPr>
                <w:rFonts w:ascii="Arial Narrow" w:hAnsi="Arial Narrow"/>
                <w:b/>
                <w:sz w:val="20"/>
                <w:szCs w:val="20"/>
              </w:rPr>
              <w:t>0</w:t>
            </w:r>
          </w:p>
        </w:tc>
        <w:tc>
          <w:tcPr>
            <w:tcW w:w="147" w:type="pct"/>
            <w:shd w:val="clear" w:color="auto" w:fill="F2F2F2" w:themeFill="background1" w:themeFillShade="F2"/>
            <w:vAlign w:val="center"/>
          </w:tcPr>
          <w:p w:rsidR="00F55506" w:rsidRPr="00F4234F" w:rsidRDefault="00F55506" w:rsidP="00772C12">
            <w:pPr>
              <w:jc w:val="center"/>
              <w:rPr>
                <w:rFonts w:ascii="Arial Narrow" w:hAnsi="Arial Narrow"/>
              </w:rPr>
            </w:pPr>
          </w:p>
        </w:tc>
        <w:tc>
          <w:tcPr>
            <w:tcW w:w="167" w:type="pct"/>
            <w:shd w:val="clear" w:color="auto" w:fill="F2F2F2" w:themeFill="background1" w:themeFillShade="F2"/>
            <w:vAlign w:val="center"/>
          </w:tcPr>
          <w:p w:rsidR="00F55506" w:rsidRPr="00F4234F" w:rsidRDefault="00F55506" w:rsidP="00772C12">
            <w:pPr>
              <w:jc w:val="center"/>
              <w:rPr>
                <w:rFonts w:ascii="Arial Narrow" w:hAnsi="Arial Narrow"/>
              </w:rPr>
            </w:pPr>
          </w:p>
        </w:tc>
      </w:tr>
      <w:tr w:rsidR="00F55506" w:rsidRPr="00F4234F" w:rsidTr="008E31AA">
        <w:tc>
          <w:tcPr>
            <w:tcW w:w="637" w:type="pct"/>
            <w:vAlign w:val="center"/>
          </w:tcPr>
          <w:p w:rsidR="00F55506" w:rsidRPr="00F4234F" w:rsidRDefault="001F611B" w:rsidP="00772C12">
            <w:pPr>
              <w:rPr>
                <w:rFonts w:ascii="Arial Narrow" w:hAnsi="Arial Narrow"/>
                <w:sz w:val="20"/>
                <w:szCs w:val="20"/>
              </w:rPr>
            </w:pPr>
            <w:r>
              <w:rPr>
                <w:rFonts w:ascii="Arial Narrow" w:hAnsi="Arial Narrow"/>
                <w:sz w:val="20"/>
                <w:szCs w:val="20"/>
              </w:rPr>
              <w:t>Rol, aktiwiteit, waarde</w:t>
            </w:r>
          </w:p>
          <w:p w:rsidR="00F55506" w:rsidRPr="00F4234F" w:rsidRDefault="001F611B" w:rsidP="001F611B">
            <w:pPr>
              <w:rPr>
                <w:rFonts w:ascii="Arial Narrow" w:hAnsi="Arial Narrow"/>
                <w:sz w:val="20"/>
                <w:szCs w:val="20"/>
              </w:rPr>
            </w:pPr>
            <w:r>
              <w:rPr>
                <w:rFonts w:ascii="Arial Narrow" w:hAnsi="Arial Narrow"/>
                <w:sz w:val="20"/>
                <w:szCs w:val="20"/>
              </w:rPr>
              <w:t>(wie, w</w:t>
            </w:r>
            <w:r w:rsidR="00F55506" w:rsidRPr="00F4234F">
              <w:rPr>
                <w:rFonts w:ascii="Arial Narrow" w:hAnsi="Arial Narrow"/>
                <w:sz w:val="20"/>
                <w:szCs w:val="20"/>
              </w:rPr>
              <w:t xml:space="preserve">at, </w:t>
            </w:r>
            <w:r>
              <w:rPr>
                <w:rFonts w:ascii="Arial Narrow" w:hAnsi="Arial Narrow"/>
                <w:sz w:val="20"/>
                <w:szCs w:val="20"/>
              </w:rPr>
              <w:t>hoekom</w:t>
            </w:r>
            <w:r w:rsidR="00F55506" w:rsidRPr="00F4234F">
              <w:rPr>
                <w:rFonts w:ascii="Arial Narrow" w:hAnsi="Arial Narrow"/>
                <w:sz w:val="20"/>
                <w:szCs w:val="20"/>
              </w:rPr>
              <w:t>)</w:t>
            </w:r>
          </w:p>
        </w:tc>
        <w:tc>
          <w:tcPr>
            <w:tcW w:w="846" w:type="pct"/>
          </w:tcPr>
          <w:p w:rsidR="00F55506" w:rsidRPr="00F4234F" w:rsidRDefault="00411A86" w:rsidP="00FF07EA">
            <w:pPr>
              <w:rPr>
                <w:rFonts w:ascii="Arial Narrow" w:hAnsi="Arial Narrow"/>
                <w:sz w:val="20"/>
                <w:szCs w:val="20"/>
              </w:rPr>
            </w:pPr>
            <w:r>
              <w:rPr>
                <w:rFonts w:ascii="Arial Narrow" w:hAnsi="Arial Narrow"/>
                <w:sz w:val="20"/>
                <w:szCs w:val="20"/>
              </w:rPr>
              <w:t>Alle stories het ’n rol, aktiwiteit &amp; waardes</w:t>
            </w:r>
            <w:r w:rsidR="00F55506" w:rsidRPr="00F4234F">
              <w:rPr>
                <w:rFonts w:ascii="Arial Narrow" w:hAnsi="Arial Narrow"/>
                <w:sz w:val="20"/>
                <w:szCs w:val="20"/>
              </w:rPr>
              <w:t xml:space="preserve"> </w:t>
            </w:r>
          </w:p>
        </w:tc>
        <w:tc>
          <w:tcPr>
            <w:tcW w:w="848" w:type="pct"/>
            <w:gridSpan w:val="2"/>
          </w:tcPr>
          <w:p w:rsidR="00F55506" w:rsidRPr="00F4234F" w:rsidRDefault="00411A86" w:rsidP="00FF07EA">
            <w:pPr>
              <w:rPr>
                <w:rFonts w:ascii="Arial Narrow" w:hAnsi="Arial Narrow"/>
                <w:sz w:val="20"/>
                <w:szCs w:val="20"/>
              </w:rPr>
            </w:pPr>
            <w:r>
              <w:rPr>
                <w:rFonts w:ascii="Arial Narrow" w:hAnsi="Arial Narrow"/>
                <w:sz w:val="20"/>
                <w:szCs w:val="20"/>
              </w:rPr>
              <w:t>Meeste stories het ’n rol, aktiwiteit &amp; waardes</w:t>
            </w:r>
            <w:r w:rsidRPr="00F4234F">
              <w:rPr>
                <w:rFonts w:ascii="Arial Narrow" w:hAnsi="Arial Narrow"/>
                <w:sz w:val="20"/>
                <w:szCs w:val="20"/>
              </w:rPr>
              <w:t xml:space="preserve"> </w:t>
            </w:r>
          </w:p>
        </w:tc>
        <w:tc>
          <w:tcPr>
            <w:tcW w:w="798" w:type="pct"/>
            <w:gridSpan w:val="2"/>
          </w:tcPr>
          <w:p w:rsidR="00F55506" w:rsidRPr="00F4234F" w:rsidRDefault="00411A86" w:rsidP="00FF07EA">
            <w:pPr>
              <w:rPr>
                <w:rFonts w:ascii="Arial Narrow" w:hAnsi="Arial Narrow"/>
                <w:sz w:val="20"/>
                <w:szCs w:val="20"/>
              </w:rPr>
            </w:pPr>
            <w:r>
              <w:rPr>
                <w:rFonts w:ascii="Arial Narrow" w:hAnsi="Arial Narrow"/>
                <w:sz w:val="20"/>
                <w:szCs w:val="20"/>
              </w:rPr>
              <w:t>Sommige stories het ’n rol, aktiwiteit &amp; waardes</w:t>
            </w:r>
            <w:r w:rsidRPr="00F4234F">
              <w:rPr>
                <w:rFonts w:ascii="Arial Narrow" w:hAnsi="Arial Narrow"/>
                <w:sz w:val="20"/>
                <w:szCs w:val="20"/>
              </w:rPr>
              <w:t xml:space="preserve"> </w:t>
            </w:r>
          </w:p>
        </w:tc>
        <w:tc>
          <w:tcPr>
            <w:tcW w:w="797" w:type="pct"/>
            <w:gridSpan w:val="2"/>
          </w:tcPr>
          <w:p w:rsidR="00F55506" w:rsidRPr="00F4234F" w:rsidRDefault="00411A86" w:rsidP="00FF07EA">
            <w:pPr>
              <w:rPr>
                <w:rFonts w:ascii="Arial Narrow" w:hAnsi="Arial Narrow"/>
                <w:sz w:val="20"/>
                <w:szCs w:val="20"/>
              </w:rPr>
            </w:pPr>
            <w:r>
              <w:rPr>
                <w:rFonts w:ascii="Arial Narrow" w:hAnsi="Arial Narrow"/>
                <w:sz w:val="20"/>
                <w:szCs w:val="20"/>
              </w:rPr>
              <w:t>Geen rol, aktiwiteit &amp; waardes</w:t>
            </w:r>
            <w:r w:rsidRPr="00F4234F">
              <w:rPr>
                <w:rFonts w:ascii="Arial Narrow" w:hAnsi="Arial Narrow"/>
                <w:sz w:val="20"/>
                <w:szCs w:val="20"/>
              </w:rPr>
              <w:t xml:space="preserve"> </w:t>
            </w:r>
          </w:p>
        </w:tc>
        <w:tc>
          <w:tcPr>
            <w:tcW w:w="760" w:type="pct"/>
            <w:gridSpan w:val="2"/>
          </w:tcPr>
          <w:p w:rsidR="00F55506" w:rsidRPr="00F4234F" w:rsidRDefault="00411A86" w:rsidP="00772C12">
            <w:pPr>
              <w:rPr>
                <w:rFonts w:ascii="Arial Narrow" w:hAnsi="Arial Narrow"/>
                <w:sz w:val="20"/>
                <w:szCs w:val="20"/>
              </w:rPr>
            </w:pPr>
            <w:r>
              <w:rPr>
                <w:rFonts w:ascii="Arial Narrow" w:hAnsi="Arial Narrow"/>
                <w:sz w:val="20"/>
                <w:szCs w:val="20"/>
              </w:rPr>
              <w:t>Geen gebruikerstories nie</w:t>
            </w:r>
          </w:p>
        </w:tc>
        <w:tc>
          <w:tcPr>
            <w:tcW w:w="147" w:type="pct"/>
            <w:vAlign w:val="center"/>
          </w:tcPr>
          <w:p w:rsidR="00F55506" w:rsidRPr="00F4234F" w:rsidRDefault="00F55506" w:rsidP="00772C12">
            <w:pPr>
              <w:pStyle w:val="TableContents"/>
              <w:jc w:val="center"/>
              <w:rPr>
                <w:b/>
                <w:bCs/>
                <w:sz w:val="20"/>
              </w:rPr>
            </w:pPr>
            <w:r w:rsidRPr="00F4234F">
              <w:rPr>
                <w:b/>
                <w:bCs/>
                <w:sz w:val="20"/>
              </w:rPr>
              <w:t>4</w:t>
            </w:r>
          </w:p>
        </w:tc>
        <w:tc>
          <w:tcPr>
            <w:tcW w:w="167" w:type="pct"/>
            <w:vAlign w:val="center"/>
          </w:tcPr>
          <w:p w:rsidR="00F55506" w:rsidRPr="00F4234F" w:rsidRDefault="00F55506" w:rsidP="00772C12">
            <w:pPr>
              <w:jc w:val="center"/>
              <w:rPr>
                <w:rFonts w:ascii="Arial Narrow" w:hAnsi="Arial Narrow"/>
              </w:rPr>
            </w:pPr>
          </w:p>
        </w:tc>
      </w:tr>
      <w:tr w:rsidR="00F55506" w:rsidRPr="00F4234F" w:rsidTr="008E31AA">
        <w:tc>
          <w:tcPr>
            <w:tcW w:w="637" w:type="pct"/>
            <w:vAlign w:val="center"/>
          </w:tcPr>
          <w:p w:rsidR="00F55506" w:rsidRPr="00F4234F" w:rsidRDefault="001F611B" w:rsidP="00772C12">
            <w:pPr>
              <w:rPr>
                <w:rFonts w:ascii="Arial Narrow" w:hAnsi="Arial Narrow"/>
                <w:sz w:val="20"/>
                <w:szCs w:val="20"/>
              </w:rPr>
            </w:pPr>
            <w:r>
              <w:rPr>
                <w:rFonts w:ascii="Arial Narrow" w:hAnsi="Arial Narrow"/>
                <w:sz w:val="20"/>
                <w:szCs w:val="20"/>
              </w:rPr>
              <w:t>Vereistes</w:t>
            </w:r>
          </w:p>
        </w:tc>
        <w:tc>
          <w:tcPr>
            <w:tcW w:w="846" w:type="pct"/>
          </w:tcPr>
          <w:p w:rsidR="00F55506" w:rsidRPr="00F4234F" w:rsidRDefault="004A57FC" w:rsidP="004A57FC">
            <w:pPr>
              <w:rPr>
                <w:rFonts w:ascii="Arial Narrow" w:hAnsi="Arial Narrow"/>
                <w:sz w:val="20"/>
                <w:szCs w:val="20"/>
              </w:rPr>
            </w:pPr>
            <w:r>
              <w:rPr>
                <w:rFonts w:ascii="Arial Narrow" w:hAnsi="Arial Narrow"/>
                <w:sz w:val="20"/>
                <w:szCs w:val="20"/>
              </w:rPr>
              <w:t>Vir elke kenmerk</w:t>
            </w:r>
            <w:r w:rsidR="00F55506" w:rsidRPr="00F4234F">
              <w:rPr>
                <w:rFonts w:ascii="Arial Narrow" w:hAnsi="Arial Narrow"/>
                <w:sz w:val="20"/>
                <w:szCs w:val="20"/>
              </w:rPr>
              <w:t xml:space="preserve">, </w:t>
            </w:r>
            <w:r>
              <w:rPr>
                <w:rFonts w:ascii="Arial Narrow" w:hAnsi="Arial Narrow"/>
                <w:sz w:val="20"/>
                <w:szCs w:val="20"/>
              </w:rPr>
              <w:t xml:space="preserve">spesifiseer </w:t>
            </w:r>
            <w:r w:rsidR="009E663F" w:rsidRPr="00F4234F">
              <w:rPr>
                <w:rFonts w:ascii="Arial Narrow" w:hAnsi="Arial Narrow"/>
                <w:sz w:val="20"/>
                <w:szCs w:val="20"/>
              </w:rPr>
              <w:t>die</w:t>
            </w:r>
            <w:r w:rsidR="00F55506" w:rsidRPr="00F4234F">
              <w:rPr>
                <w:rFonts w:ascii="Arial Narrow" w:hAnsi="Arial Narrow"/>
                <w:sz w:val="20"/>
                <w:szCs w:val="20"/>
              </w:rPr>
              <w:t xml:space="preserve"> stories </w:t>
            </w:r>
            <w:r>
              <w:rPr>
                <w:rFonts w:ascii="Arial Narrow" w:hAnsi="Arial Narrow"/>
                <w:sz w:val="20"/>
                <w:szCs w:val="20"/>
              </w:rPr>
              <w:t>duidelik wat die stelsel moet doen/voorsien</w:t>
            </w:r>
          </w:p>
        </w:tc>
        <w:tc>
          <w:tcPr>
            <w:tcW w:w="848" w:type="pct"/>
            <w:gridSpan w:val="2"/>
          </w:tcPr>
          <w:p w:rsidR="00F55506" w:rsidRPr="00F4234F" w:rsidRDefault="004A57FC" w:rsidP="004A57FC">
            <w:pPr>
              <w:rPr>
                <w:rFonts w:ascii="Arial Narrow" w:hAnsi="Arial Narrow"/>
                <w:sz w:val="20"/>
                <w:szCs w:val="20"/>
              </w:rPr>
            </w:pPr>
            <w:r>
              <w:rPr>
                <w:rFonts w:ascii="Arial Narrow" w:hAnsi="Arial Narrow"/>
                <w:sz w:val="20"/>
                <w:szCs w:val="20"/>
              </w:rPr>
              <w:t>Vir meeste kenmerke</w:t>
            </w:r>
            <w:r w:rsidRPr="00F4234F">
              <w:rPr>
                <w:rFonts w:ascii="Arial Narrow" w:hAnsi="Arial Narrow"/>
                <w:sz w:val="20"/>
                <w:szCs w:val="20"/>
              </w:rPr>
              <w:t xml:space="preserve">, </w:t>
            </w:r>
            <w:r>
              <w:rPr>
                <w:rFonts w:ascii="Arial Narrow" w:hAnsi="Arial Narrow"/>
                <w:sz w:val="20"/>
                <w:szCs w:val="20"/>
              </w:rPr>
              <w:t xml:space="preserve">spesifiseer </w:t>
            </w:r>
            <w:r w:rsidRPr="00F4234F">
              <w:rPr>
                <w:rFonts w:ascii="Arial Narrow" w:hAnsi="Arial Narrow"/>
                <w:sz w:val="20"/>
                <w:szCs w:val="20"/>
              </w:rPr>
              <w:t xml:space="preserve">die stories </w:t>
            </w:r>
            <w:r>
              <w:rPr>
                <w:rFonts w:ascii="Arial Narrow" w:hAnsi="Arial Narrow"/>
                <w:sz w:val="20"/>
                <w:szCs w:val="20"/>
              </w:rPr>
              <w:t>duidelik wat die stelsel moet doen/</w:t>
            </w:r>
            <w:r w:rsidR="00FF07EA">
              <w:rPr>
                <w:rFonts w:ascii="Arial Narrow" w:hAnsi="Arial Narrow"/>
                <w:sz w:val="20"/>
                <w:szCs w:val="20"/>
              </w:rPr>
              <w:t xml:space="preserve"> </w:t>
            </w:r>
            <w:r>
              <w:rPr>
                <w:rFonts w:ascii="Arial Narrow" w:hAnsi="Arial Narrow"/>
                <w:sz w:val="20"/>
                <w:szCs w:val="20"/>
              </w:rPr>
              <w:t>voorsien</w:t>
            </w:r>
          </w:p>
        </w:tc>
        <w:tc>
          <w:tcPr>
            <w:tcW w:w="798" w:type="pct"/>
            <w:gridSpan w:val="2"/>
          </w:tcPr>
          <w:p w:rsidR="00F55506" w:rsidRPr="00F4234F" w:rsidRDefault="004A57FC" w:rsidP="004A57FC">
            <w:pPr>
              <w:rPr>
                <w:rFonts w:ascii="Arial Narrow" w:hAnsi="Arial Narrow"/>
                <w:sz w:val="20"/>
                <w:szCs w:val="20"/>
              </w:rPr>
            </w:pPr>
            <w:r>
              <w:rPr>
                <w:rFonts w:ascii="Arial Narrow" w:hAnsi="Arial Narrow"/>
                <w:sz w:val="20"/>
                <w:szCs w:val="20"/>
              </w:rPr>
              <w:t>Vir sommige kenmerke</w:t>
            </w:r>
            <w:r w:rsidRPr="00F4234F">
              <w:rPr>
                <w:rFonts w:ascii="Arial Narrow" w:hAnsi="Arial Narrow"/>
                <w:sz w:val="20"/>
                <w:szCs w:val="20"/>
              </w:rPr>
              <w:t xml:space="preserve">, </w:t>
            </w:r>
            <w:r>
              <w:rPr>
                <w:rFonts w:ascii="Arial Narrow" w:hAnsi="Arial Narrow"/>
                <w:sz w:val="20"/>
                <w:szCs w:val="20"/>
              </w:rPr>
              <w:t xml:space="preserve">spesifiseer </w:t>
            </w:r>
            <w:r w:rsidRPr="00F4234F">
              <w:rPr>
                <w:rFonts w:ascii="Arial Narrow" w:hAnsi="Arial Narrow"/>
                <w:sz w:val="20"/>
                <w:szCs w:val="20"/>
              </w:rPr>
              <w:t xml:space="preserve">die stories </w:t>
            </w:r>
            <w:r>
              <w:rPr>
                <w:rFonts w:ascii="Arial Narrow" w:hAnsi="Arial Narrow"/>
                <w:sz w:val="20"/>
                <w:szCs w:val="20"/>
              </w:rPr>
              <w:t>duidelik wat die stelsel moet doen/voorsien</w:t>
            </w:r>
          </w:p>
        </w:tc>
        <w:tc>
          <w:tcPr>
            <w:tcW w:w="797" w:type="pct"/>
            <w:gridSpan w:val="2"/>
          </w:tcPr>
          <w:p w:rsidR="00F55506" w:rsidRPr="00F4234F" w:rsidRDefault="004A57FC" w:rsidP="00772C12">
            <w:pPr>
              <w:rPr>
                <w:rFonts w:ascii="Arial Narrow" w:hAnsi="Arial Narrow"/>
                <w:sz w:val="20"/>
                <w:szCs w:val="20"/>
              </w:rPr>
            </w:pPr>
            <w:r>
              <w:rPr>
                <w:rFonts w:ascii="Arial Narrow" w:hAnsi="Arial Narrow"/>
                <w:sz w:val="20"/>
                <w:szCs w:val="20"/>
              </w:rPr>
              <w:t>Geen duidelikheid oor wat die stelsel moet doen/voorsien nie</w:t>
            </w:r>
          </w:p>
        </w:tc>
        <w:tc>
          <w:tcPr>
            <w:tcW w:w="760" w:type="pct"/>
            <w:gridSpan w:val="2"/>
          </w:tcPr>
          <w:p w:rsidR="00F55506" w:rsidRPr="00F4234F" w:rsidRDefault="00411A86" w:rsidP="00772C12">
            <w:pPr>
              <w:rPr>
                <w:rFonts w:ascii="Arial Narrow" w:hAnsi="Arial Narrow"/>
                <w:sz w:val="20"/>
                <w:szCs w:val="20"/>
              </w:rPr>
            </w:pPr>
            <w:r>
              <w:rPr>
                <w:rFonts w:ascii="Arial Narrow" w:hAnsi="Arial Narrow"/>
                <w:sz w:val="20"/>
                <w:szCs w:val="20"/>
              </w:rPr>
              <w:t>Geen vereistes nie</w:t>
            </w:r>
          </w:p>
        </w:tc>
        <w:tc>
          <w:tcPr>
            <w:tcW w:w="147" w:type="pct"/>
            <w:vAlign w:val="center"/>
          </w:tcPr>
          <w:p w:rsidR="00F55506" w:rsidRPr="00F4234F" w:rsidRDefault="00F55506" w:rsidP="00772C12">
            <w:pPr>
              <w:pStyle w:val="TableContents"/>
              <w:jc w:val="center"/>
              <w:rPr>
                <w:b/>
                <w:bCs/>
                <w:sz w:val="20"/>
              </w:rPr>
            </w:pPr>
            <w:r w:rsidRPr="00F4234F">
              <w:rPr>
                <w:b/>
                <w:bCs/>
                <w:sz w:val="20"/>
              </w:rPr>
              <w:t>4</w:t>
            </w:r>
          </w:p>
        </w:tc>
        <w:tc>
          <w:tcPr>
            <w:tcW w:w="167" w:type="pct"/>
            <w:vAlign w:val="center"/>
          </w:tcPr>
          <w:p w:rsidR="00F55506" w:rsidRPr="00F4234F" w:rsidRDefault="00F55506" w:rsidP="00772C12">
            <w:pPr>
              <w:jc w:val="center"/>
              <w:rPr>
                <w:rFonts w:ascii="Arial Narrow" w:hAnsi="Arial Narrow"/>
              </w:rPr>
            </w:pPr>
          </w:p>
        </w:tc>
      </w:tr>
      <w:tr w:rsidR="00F55506" w:rsidRPr="00F4234F" w:rsidTr="008E31AA">
        <w:tc>
          <w:tcPr>
            <w:tcW w:w="637" w:type="pct"/>
            <w:shd w:val="clear" w:color="auto" w:fill="F2F2F2" w:themeFill="background1" w:themeFillShade="F2"/>
            <w:vAlign w:val="center"/>
          </w:tcPr>
          <w:p w:rsidR="00F55506" w:rsidRPr="00F4234F" w:rsidRDefault="001F611B" w:rsidP="00772C12">
            <w:pPr>
              <w:rPr>
                <w:rFonts w:ascii="Arial Narrow" w:hAnsi="Arial Narrow"/>
                <w:b/>
                <w:sz w:val="20"/>
                <w:szCs w:val="20"/>
              </w:rPr>
            </w:pPr>
            <w:r>
              <w:rPr>
                <w:rFonts w:ascii="Arial Narrow" w:hAnsi="Arial Narrow"/>
                <w:b/>
                <w:sz w:val="20"/>
                <w:szCs w:val="20"/>
              </w:rPr>
              <w:t>Aanvaardings-toetse</w:t>
            </w:r>
          </w:p>
        </w:tc>
        <w:tc>
          <w:tcPr>
            <w:tcW w:w="846" w:type="pct"/>
            <w:shd w:val="clear" w:color="auto" w:fill="F2F2F2" w:themeFill="background1" w:themeFillShade="F2"/>
          </w:tcPr>
          <w:p w:rsidR="00F55506" w:rsidRPr="00F4234F" w:rsidRDefault="00F55506" w:rsidP="00772C12">
            <w:pPr>
              <w:jc w:val="center"/>
              <w:rPr>
                <w:rFonts w:ascii="Arial Narrow" w:hAnsi="Arial Narrow"/>
                <w:b/>
                <w:sz w:val="20"/>
                <w:szCs w:val="20"/>
              </w:rPr>
            </w:pPr>
            <w:r w:rsidRPr="00F4234F">
              <w:rPr>
                <w:rFonts w:ascii="Arial Narrow" w:hAnsi="Arial Narrow"/>
                <w:b/>
                <w:sz w:val="20"/>
                <w:szCs w:val="20"/>
              </w:rPr>
              <w:t>4</w:t>
            </w:r>
          </w:p>
        </w:tc>
        <w:tc>
          <w:tcPr>
            <w:tcW w:w="848" w:type="pct"/>
            <w:gridSpan w:val="2"/>
            <w:shd w:val="clear" w:color="auto" w:fill="F2F2F2" w:themeFill="background1" w:themeFillShade="F2"/>
          </w:tcPr>
          <w:p w:rsidR="00F55506" w:rsidRPr="00F4234F" w:rsidRDefault="00F55506" w:rsidP="00772C12">
            <w:pPr>
              <w:jc w:val="center"/>
              <w:rPr>
                <w:rFonts w:ascii="Arial Narrow" w:hAnsi="Arial Narrow"/>
                <w:b/>
                <w:sz w:val="20"/>
                <w:szCs w:val="20"/>
              </w:rPr>
            </w:pPr>
            <w:r w:rsidRPr="00F4234F">
              <w:rPr>
                <w:rFonts w:ascii="Arial Narrow" w:hAnsi="Arial Narrow"/>
                <w:b/>
                <w:sz w:val="20"/>
                <w:szCs w:val="20"/>
              </w:rPr>
              <w:t>3</w:t>
            </w:r>
          </w:p>
        </w:tc>
        <w:tc>
          <w:tcPr>
            <w:tcW w:w="798" w:type="pct"/>
            <w:gridSpan w:val="2"/>
            <w:shd w:val="clear" w:color="auto" w:fill="F2F2F2" w:themeFill="background1" w:themeFillShade="F2"/>
          </w:tcPr>
          <w:p w:rsidR="00F55506" w:rsidRPr="00F4234F" w:rsidRDefault="00F55506" w:rsidP="00772C12">
            <w:pPr>
              <w:jc w:val="center"/>
              <w:rPr>
                <w:rFonts w:ascii="Arial Narrow" w:hAnsi="Arial Narrow"/>
                <w:b/>
                <w:sz w:val="20"/>
                <w:szCs w:val="20"/>
              </w:rPr>
            </w:pPr>
            <w:r w:rsidRPr="00F4234F">
              <w:rPr>
                <w:rFonts w:ascii="Arial Narrow" w:hAnsi="Arial Narrow"/>
                <w:b/>
                <w:sz w:val="20"/>
                <w:szCs w:val="20"/>
              </w:rPr>
              <w:t>2</w:t>
            </w:r>
          </w:p>
        </w:tc>
        <w:tc>
          <w:tcPr>
            <w:tcW w:w="797" w:type="pct"/>
            <w:gridSpan w:val="2"/>
            <w:shd w:val="clear" w:color="auto" w:fill="F2F2F2" w:themeFill="background1" w:themeFillShade="F2"/>
          </w:tcPr>
          <w:p w:rsidR="00F55506" w:rsidRPr="00F4234F" w:rsidRDefault="00F55506" w:rsidP="00772C12">
            <w:pPr>
              <w:jc w:val="center"/>
              <w:rPr>
                <w:rFonts w:ascii="Arial Narrow" w:hAnsi="Arial Narrow"/>
                <w:b/>
                <w:sz w:val="20"/>
                <w:szCs w:val="20"/>
              </w:rPr>
            </w:pPr>
            <w:r w:rsidRPr="00F4234F">
              <w:rPr>
                <w:rFonts w:ascii="Arial Narrow" w:hAnsi="Arial Narrow"/>
                <w:b/>
                <w:sz w:val="20"/>
                <w:szCs w:val="20"/>
              </w:rPr>
              <w:t>1</w:t>
            </w:r>
          </w:p>
        </w:tc>
        <w:tc>
          <w:tcPr>
            <w:tcW w:w="760" w:type="pct"/>
            <w:gridSpan w:val="2"/>
            <w:shd w:val="clear" w:color="auto" w:fill="F2F2F2" w:themeFill="background1" w:themeFillShade="F2"/>
          </w:tcPr>
          <w:p w:rsidR="00F55506" w:rsidRPr="00F4234F" w:rsidRDefault="00F55506" w:rsidP="00772C12">
            <w:pPr>
              <w:jc w:val="center"/>
              <w:rPr>
                <w:rFonts w:ascii="Arial Narrow" w:hAnsi="Arial Narrow"/>
                <w:b/>
                <w:sz w:val="20"/>
                <w:szCs w:val="20"/>
              </w:rPr>
            </w:pPr>
            <w:r w:rsidRPr="00F4234F">
              <w:rPr>
                <w:rFonts w:ascii="Arial Narrow" w:hAnsi="Arial Narrow"/>
                <w:b/>
                <w:sz w:val="20"/>
                <w:szCs w:val="20"/>
              </w:rPr>
              <w:t>0</w:t>
            </w:r>
          </w:p>
        </w:tc>
        <w:tc>
          <w:tcPr>
            <w:tcW w:w="147" w:type="pct"/>
            <w:shd w:val="clear" w:color="auto" w:fill="F2F2F2" w:themeFill="background1" w:themeFillShade="F2"/>
            <w:vAlign w:val="center"/>
          </w:tcPr>
          <w:p w:rsidR="00F55506" w:rsidRPr="00F4234F" w:rsidRDefault="00F55506" w:rsidP="00772C12">
            <w:pPr>
              <w:rPr>
                <w:b/>
                <w:bCs/>
                <w:sz w:val="20"/>
                <w:szCs w:val="20"/>
              </w:rPr>
            </w:pPr>
          </w:p>
        </w:tc>
        <w:tc>
          <w:tcPr>
            <w:tcW w:w="167" w:type="pct"/>
            <w:shd w:val="clear" w:color="auto" w:fill="F2F2F2" w:themeFill="background1" w:themeFillShade="F2"/>
            <w:vAlign w:val="center"/>
          </w:tcPr>
          <w:p w:rsidR="00F55506" w:rsidRPr="00F4234F" w:rsidRDefault="00F55506" w:rsidP="00772C12">
            <w:pPr>
              <w:jc w:val="center"/>
              <w:rPr>
                <w:rFonts w:ascii="Arial Narrow" w:hAnsi="Arial Narrow"/>
              </w:rPr>
            </w:pPr>
          </w:p>
        </w:tc>
      </w:tr>
      <w:tr w:rsidR="00F55506" w:rsidRPr="00F4234F" w:rsidTr="008E31AA">
        <w:tc>
          <w:tcPr>
            <w:tcW w:w="637" w:type="pct"/>
            <w:vAlign w:val="center"/>
          </w:tcPr>
          <w:p w:rsidR="00F55506" w:rsidRPr="00F4234F" w:rsidRDefault="001F611B" w:rsidP="00772C12">
            <w:pPr>
              <w:rPr>
                <w:rFonts w:ascii="Arial Narrow" w:hAnsi="Arial Narrow"/>
                <w:sz w:val="20"/>
                <w:szCs w:val="20"/>
              </w:rPr>
            </w:pPr>
            <w:r>
              <w:rPr>
                <w:rFonts w:ascii="Arial Narrow" w:hAnsi="Arial Narrow"/>
                <w:sz w:val="20"/>
                <w:szCs w:val="20"/>
              </w:rPr>
              <w:t>Toetsgevalle</w:t>
            </w:r>
          </w:p>
        </w:tc>
        <w:tc>
          <w:tcPr>
            <w:tcW w:w="846" w:type="pct"/>
          </w:tcPr>
          <w:p w:rsidR="00F55506" w:rsidRPr="00F4234F" w:rsidRDefault="004A57FC" w:rsidP="004A57FC">
            <w:pPr>
              <w:rPr>
                <w:rFonts w:ascii="Arial Narrow" w:hAnsi="Arial Narrow"/>
                <w:sz w:val="20"/>
                <w:szCs w:val="20"/>
              </w:rPr>
            </w:pPr>
            <w:r>
              <w:rPr>
                <w:rFonts w:ascii="Arial Narrow" w:hAnsi="Arial Narrow"/>
                <w:sz w:val="20"/>
                <w:szCs w:val="20"/>
              </w:rPr>
              <w:t>Toepaslike toetsgevalle gedefinieer vir elke gebruikerstorie</w:t>
            </w:r>
            <w:r w:rsidR="00F55506" w:rsidRPr="00F4234F">
              <w:rPr>
                <w:rFonts w:ascii="Arial Narrow" w:hAnsi="Arial Narrow"/>
                <w:sz w:val="20"/>
                <w:szCs w:val="20"/>
              </w:rPr>
              <w:t xml:space="preserve"> </w:t>
            </w:r>
          </w:p>
        </w:tc>
        <w:tc>
          <w:tcPr>
            <w:tcW w:w="848" w:type="pct"/>
            <w:gridSpan w:val="2"/>
          </w:tcPr>
          <w:p w:rsidR="00F55506" w:rsidRPr="00F4234F" w:rsidRDefault="004A57FC" w:rsidP="004A57FC">
            <w:pPr>
              <w:rPr>
                <w:rFonts w:ascii="Arial Narrow" w:hAnsi="Arial Narrow"/>
                <w:sz w:val="20"/>
                <w:szCs w:val="20"/>
              </w:rPr>
            </w:pPr>
            <w:r>
              <w:rPr>
                <w:rFonts w:ascii="Arial Narrow" w:hAnsi="Arial Narrow"/>
                <w:sz w:val="20"/>
                <w:szCs w:val="20"/>
              </w:rPr>
              <w:t>Toetsgevalle gedefinieer vir alle stories maar nie toepaslik in een of twee gevalle nie</w:t>
            </w:r>
            <w:r w:rsidR="00F55506" w:rsidRPr="00F4234F">
              <w:rPr>
                <w:rFonts w:ascii="Arial Narrow" w:hAnsi="Arial Narrow"/>
                <w:sz w:val="20"/>
                <w:szCs w:val="20"/>
              </w:rPr>
              <w:t xml:space="preserve"> </w:t>
            </w:r>
          </w:p>
        </w:tc>
        <w:tc>
          <w:tcPr>
            <w:tcW w:w="798" w:type="pct"/>
            <w:gridSpan w:val="2"/>
          </w:tcPr>
          <w:p w:rsidR="00F55506" w:rsidRPr="00F4234F" w:rsidRDefault="004A57FC" w:rsidP="004A57FC">
            <w:pPr>
              <w:rPr>
                <w:rFonts w:ascii="Arial Narrow" w:hAnsi="Arial Narrow"/>
                <w:sz w:val="20"/>
                <w:szCs w:val="20"/>
              </w:rPr>
            </w:pPr>
            <w:r>
              <w:rPr>
                <w:rFonts w:ascii="Arial Narrow" w:hAnsi="Arial Narrow"/>
                <w:sz w:val="20"/>
                <w:szCs w:val="20"/>
              </w:rPr>
              <w:t xml:space="preserve">Toetsgevalle gedefinieer vir meeste stories of nie toepaslik in een of twee gevalle nie </w:t>
            </w:r>
            <w:r w:rsidR="00F55506" w:rsidRPr="00F4234F">
              <w:rPr>
                <w:rFonts w:ascii="Arial Narrow" w:hAnsi="Arial Narrow"/>
                <w:sz w:val="20"/>
                <w:szCs w:val="20"/>
              </w:rPr>
              <w:t xml:space="preserve"> </w:t>
            </w:r>
          </w:p>
        </w:tc>
        <w:tc>
          <w:tcPr>
            <w:tcW w:w="797" w:type="pct"/>
            <w:gridSpan w:val="2"/>
          </w:tcPr>
          <w:p w:rsidR="00F55506" w:rsidRPr="00F4234F" w:rsidRDefault="004A57FC" w:rsidP="004A57FC">
            <w:pPr>
              <w:rPr>
                <w:rFonts w:ascii="Arial Narrow" w:hAnsi="Arial Narrow"/>
                <w:sz w:val="20"/>
                <w:szCs w:val="20"/>
              </w:rPr>
            </w:pPr>
            <w:r>
              <w:rPr>
                <w:rFonts w:ascii="Arial Narrow" w:hAnsi="Arial Narrow"/>
                <w:sz w:val="20"/>
                <w:szCs w:val="20"/>
              </w:rPr>
              <w:t>Toetsgevalle gedefinieer vir sommige gebruikerstories of nie toepaslik in meeste gevalle nie</w:t>
            </w:r>
            <w:r w:rsidR="00F55506" w:rsidRPr="00F4234F">
              <w:rPr>
                <w:rFonts w:ascii="Arial Narrow" w:hAnsi="Arial Narrow"/>
                <w:sz w:val="20"/>
                <w:szCs w:val="20"/>
              </w:rPr>
              <w:t xml:space="preserve"> </w:t>
            </w:r>
          </w:p>
        </w:tc>
        <w:tc>
          <w:tcPr>
            <w:tcW w:w="760" w:type="pct"/>
            <w:gridSpan w:val="2"/>
          </w:tcPr>
          <w:p w:rsidR="00F55506" w:rsidRPr="00F4234F" w:rsidRDefault="00356303" w:rsidP="00061DF9">
            <w:pPr>
              <w:rPr>
                <w:rFonts w:ascii="Arial Narrow" w:hAnsi="Arial Narrow"/>
                <w:sz w:val="20"/>
                <w:szCs w:val="20"/>
              </w:rPr>
            </w:pPr>
            <w:r>
              <w:rPr>
                <w:rFonts w:ascii="Arial Narrow" w:hAnsi="Arial Narrow"/>
                <w:sz w:val="20"/>
                <w:szCs w:val="20"/>
              </w:rPr>
              <w:t xml:space="preserve">Toetse nie gedefinieer vir enige van die gebruikerstories nie of totaal </w:t>
            </w:r>
            <w:r w:rsidR="00061DF9">
              <w:rPr>
                <w:rFonts w:ascii="Arial Narrow" w:hAnsi="Arial Narrow"/>
                <w:sz w:val="20"/>
                <w:szCs w:val="20"/>
              </w:rPr>
              <w:t>onvanpas</w:t>
            </w:r>
            <w:r w:rsidR="00F55506" w:rsidRPr="00F4234F">
              <w:rPr>
                <w:rFonts w:ascii="Arial Narrow" w:hAnsi="Arial Narrow"/>
                <w:sz w:val="20"/>
                <w:szCs w:val="20"/>
              </w:rPr>
              <w:t xml:space="preserve"> </w:t>
            </w:r>
          </w:p>
        </w:tc>
        <w:tc>
          <w:tcPr>
            <w:tcW w:w="147" w:type="pct"/>
            <w:vAlign w:val="center"/>
          </w:tcPr>
          <w:p w:rsidR="00F55506" w:rsidRPr="00F4234F" w:rsidRDefault="00F55506" w:rsidP="00772C12">
            <w:pPr>
              <w:pStyle w:val="TableContents"/>
              <w:jc w:val="center"/>
              <w:rPr>
                <w:b/>
                <w:bCs/>
                <w:sz w:val="20"/>
              </w:rPr>
            </w:pPr>
            <w:r w:rsidRPr="00F4234F">
              <w:rPr>
                <w:b/>
                <w:bCs/>
                <w:sz w:val="20"/>
              </w:rPr>
              <w:t>4</w:t>
            </w:r>
          </w:p>
        </w:tc>
        <w:tc>
          <w:tcPr>
            <w:tcW w:w="167" w:type="pct"/>
            <w:vAlign w:val="center"/>
          </w:tcPr>
          <w:p w:rsidR="00F55506" w:rsidRPr="00F4234F" w:rsidRDefault="00F55506" w:rsidP="00772C12">
            <w:pPr>
              <w:jc w:val="center"/>
              <w:rPr>
                <w:rFonts w:ascii="Arial Narrow" w:hAnsi="Arial Narrow"/>
              </w:rPr>
            </w:pPr>
          </w:p>
        </w:tc>
      </w:tr>
      <w:tr w:rsidR="00F55506" w:rsidRPr="00F4234F" w:rsidTr="008E31AA">
        <w:tc>
          <w:tcPr>
            <w:tcW w:w="637" w:type="pct"/>
            <w:vAlign w:val="center"/>
          </w:tcPr>
          <w:p w:rsidR="00F55506" w:rsidRPr="00F4234F" w:rsidRDefault="001F611B" w:rsidP="00772C12">
            <w:pPr>
              <w:rPr>
                <w:rFonts w:ascii="Arial Narrow" w:hAnsi="Arial Narrow"/>
                <w:sz w:val="20"/>
                <w:szCs w:val="20"/>
              </w:rPr>
            </w:pPr>
            <w:r>
              <w:rPr>
                <w:rFonts w:ascii="Arial Narrow" w:hAnsi="Arial Narrow"/>
                <w:sz w:val="20"/>
                <w:szCs w:val="20"/>
              </w:rPr>
              <w:t>Onafhanklikheid</w:t>
            </w:r>
          </w:p>
          <w:p w:rsidR="00F55506" w:rsidRPr="00F4234F" w:rsidRDefault="00F55506" w:rsidP="001F611B">
            <w:pPr>
              <w:rPr>
                <w:rFonts w:ascii="Arial Narrow" w:hAnsi="Arial Narrow"/>
                <w:sz w:val="20"/>
                <w:szCs w:val="20"/>
              </w:rPr>
            </w:pPr>
            <w:r w:rsidRPr="00F4234F">
              <w:rPr>
                <w:rFonts w:ascii="Arial Narrow" w:hAnsi="Arial Narrow"/>
                <w:sz w:val="20"/>
                <w:szCs w:val="20"/>
              </w:rPr>
              <w:t xml:space="preserve">(Stories </w:t>
            </w:r>
            <w:r w:rsidR="001F611B">
              <w:rPr>
                <w:rFonts w:ascii="Arial Narrow" w:hAnsi="Arial Narrow"/>
                <w:sz w:val="20"/>
                <w:szCs w:val="20"/>
              </w:rPr>
              <w:t>is eenvoudig/outonoom</w:t>
            </w:r>
            <w:r w:rsidRPr="00F4234F">
              <w:rPr>
                <w:rFonts w:ascii="Arial Narrow" w:hAnsi="Arial Narrow"/>
                <w:sz w:val="20"/>
                <w:szCs w:val="20"/>
              </w:rPr>
              <w:t>)</w:t>
            </w:r>
          </w:p>
        </w:tc>
        <w:tc>
          <w:tcPr>
            <w:tcW w:w="846" w:type="pct"/>
          </w:tcPr>
          <w:p w:rsidR="00F55506" w:rsidRPr="00F4234F" w:rsidRDefault="004A57FC" w:rsidP="004A57FC">
            <w:pPr>
              <w:rPr>
                <w:rFonts w:ascii="Arial Narrow" w:hAnsi="Arial Narrow"/>
                <w:sz w:val="20"/>
                <w:szCs w:val="20"/>
              </w:rPr>
            </w:pPr>
            <w:r>
              <w:rPr>
                <w:rFonts w:ascii="Arial Narrow" w:hAnsi="Arial Narrow"/>
                <w:sz w:val="20"/>
                <w:szCs w:val="20"/>
              </w:rPr>
              <w:t>Alle stories kan ontwikkel word</w:t>
            </w:r>
            <w:r w:rsidR="00F55506" w:rsidRPr="00F4234F">
              <w:rPr>
                <w:rFonts w:ascii="Arial Narrow" w:hAnsi="Arial Narrow"/>
                <w:sz w:val="20"/>
                <w:szCs w:val="20"/>
              </w:rPr>
              <w:t xml:space="preserve">, </w:t>
            </w:r>
            <w:r>
              <w:rPr>
                <w:rFonts w:ascii="Arial Narrow" w:hAnsi="Arial Narrow"/>
                <w:sz w:val="20"/>
                <w:szCs w:val="20"/>
              </w:rPr>
              <w:t>op hul eie getoets word en steun nie op ander nie</w:t>
            </w:r>
          </w:p>
        </w:tc>
        <w:tc>
          <w:tcPr>
            <w:tcW w:w="848" w:type="pct"/>
            <w:gridSpan w:val="2"/>
          </w:tcPr>
          <w:p w:rsidR="00F55506" w:rsidRPr="00F4234F" w:rsidRDefault="004A57FC" w:rsidP="00772C12">
            <w:pPr>
              <w:rPr>
                <w:rFonts w:ascii="Arial Narrow" w:hAnsi="Arial Narrow"/>
                <w:sz w:val="20"/>
                <w:szCs w:val="20"/>
              </w:rPr>
            </w:pPr>
            <w:r>
              <w:rPr>
                <w:rFonts w:ascii="Arial Narrow" w:hAnsi="Arial Narrow"/>
                <w:sz w:val="20"/>
                <w:szCs w:val="20"/>
              </w:rPr>
              <w:t>Meeste stories kan ontwikkel word</w:t>
            </w:r>
            <w:r w:rsidRPr="00F4234F">
              <w:rPr>
                <w:rFonts w:ascii="Arial Narrow" w:hAnsi="Arial Narrow"/>
                <w:sz w:val="20"/>
                <w:szCs w:val="20"/>
              </w:rPr>
              <w:t xml:space="preserve">, </w:t>
            </w:r>
            <w:r>
              <w:rPr>
                <w:rFonts w:ascii="Arial Narrow" w:hAnsi="Arial Narrow"/>
                <w:sz w:val="20"/>
                <w:szCs w:val="20"/>
              </w:rPr>
              <w:t>op hul eie getoets word en steun nie op ander nie</w:t>
            </w:r>
          </w:p>
        </w:tc>
        <w:tc>
          <w:tcPr>
            <w:tcW w:w="798" w:type="pct"/>
            <w:gridSpan w:val="2"/>
          </w:tcPr>
          <w:p w:rsidR="00F55506" w:rsidRPr="00F4234F" w:rsidRDefault="004A57FC" w:rsidP="00772C12">
            <w:pPr>
              <w:rPr>
                <w:rFonts w:ascii="Arial Narrow" w:hAnsi="Arial Narrow"/>
                <w:sz w:val="20"/>
                <w:szCs w:val="20"/>
              </w:rPr>
            </w:pPr>
            <w:r>
              <w:rPr>
                <w:rFonts w:ascii="Arial Narrow" w:hAnsi="Arial Narrow"/>
                <w:sz w:val="20"/>
                <w:szCs w:val="20"/>
              </w:rPr>
              <w:t>Sommige stories kan ontwikkel word</w:t>
            </w:r>
            <w:r w:rsidRPr="00F4234F">
              <w:rPr>
                <w:rFonts w:ascii="Arial Narrow" w:hAnsi="Arial Narrow"/>
                <w:sz w:val="20"/>
                <w:szCs w:val="20"/>
              </w:rPr>
              <w:t xml:space="preserve">, </w:t>
            </w:r>
            <w:r>
              <w:rPr>
                <w:rFonts w:ascii="Arial Narrow" w:hAnsi="Arial Narrow"/>
                <w:sz w:val="20"/>
                <w:szCs w:val="20"/>
              </w:rPr>
              <w:t>op hul eie getoets word en steun nie op ander nie</w:t>
            </w:r>
          </w:p>
        </w:tc>
        <w:tc>
          <w:tcPr>
            <w:tcW w:w="797" w:type="pct"/>
            <w:gridSpan w:val="2"/>
          </w:tcPr>
          <w:p w:rsidR="00F55506" w:rsidRPr="00F4234F" w:rsidRDefault="00F55506" w:rsidP="004A57FC">
            <w:pPr>
              <w:rPr>
                <w:rFonts w:ascii="Arial Narrow" w:hAnsi="Arial Narrow"/>
                <w:sz w:val="20"/>
                <w:szCs w:val="20"/>
              </w:rPr>
            </w:pPr>
            <w:r w:rsidRPr="00F4234F">
              <w:rPr>
                <w:rFonts w:ascii="Arial Narrow" w:hAnsi="Arial Narrow"/>
                <w:sz w:val="20"/>
                <w:szCs w:val="20"/>
              </w:rPr>
              <w:t xml:space="preserve">Stories </w:t>
            </w:r>
            <w:r w:rsidR="004A57FC">
              <w:rPr>
                <w:rFonts w:ascii="Arial Narrow" w:hAnsi="Arial Narrow"/>
                <w:sz w:val="20"/>
                <w:szCs w:val="20"/>
              </w:rPr>
              <w:t>kan nie ontwikkel, op hul eie getoets word</w:t>
            </w:r>
            <w:r w:rsidRPr="00F4234F">
              <w:rPr>
                <w:rFonts w:ascii="Arial Narrow" w:hAnsi="Arial Narrow"/>
                <w:sz w:val="20"/>
                <w:szCs w:val="20"/>
              </w:rPr>
              <w:t xml:space="preserve"> </w:t>
            </w:r>
            <w:r w:rsidR="004A57FC">
              <w:rPr>
                <w:rFonts w:ascii="Arial Narrow" w:hAnsi="Arial Narrow"/>
                <w:sz w:val="20"/>
                <w:szCs w:val="20"/>
              </w:rPr>
              <w:t>nie en steun op ander stories</w:t>
            </w:r>
          </w:p>
        </w:tc>
        <w:tc>
          <w:tcPr>
            <w:tcW w:w="760" w:type="pct"/>
            <w:gridSpan w:val="2"/>
          </w:tcPr>
          <w:p w:rsidR="00F55506" w:rsidRPr="00F4234F" w:rsidRDefault="00356303" w:rsidP="00772C12">
            <w:pPr>
              <w:rPr>
                <w:rFonts w:ascii="Arial Narrow" w:hAnsi="Arial Narrow"/>
                <w:sz w:val="20"/>
                <w:szCs w:val="20"/>
              </w:rPr>
            </w:pPr>
            <w:r>
              <w:rPr>
                <w:rFonts w:ascii="Arial Narrow" w:hAnsi="Arial Narrow"/>
                <w:sz w:val="20"/>
                <w:szCs w:val="20"/>
              </w:rPr>
              <w:t>Geen stories nie</w:t>
            </w:r>
          </w:p>
        </w:tc>
        <w:tc>
          <w:tcPr>
            <w:tcW w:w="147" w:type="pct"/>
            <w:vAlign w:val="center"/>
          </w:tcPr>
          <w:p w:rsidR="00F55506" w:rsidRPr="00F4234F" w:rsidRDefault="00F55506" w:rsidP="00772C12">
            <w:pPr>
              <w:pStyle w:val="TableContents"/>
              <w:jc w:val="center"/>
              <w:rPr>
                <w:b/>
                <w:bCs/>
                <w:sz w:val="20"/>
              </w:rPr>
            </w:pPr>
            <w:r w:rsidRPr="00F4234F">
              <w:rPr>
                <w:b/>
                <w:bCs/>
                <w:sz w:val="20"/>
              </w:rPr>
              <w:t>4</w:t>
            </w:r>
          </w:p>
        </w:tc>
        <w:tc>
          <w:tcPr>
            <w:tcW w:w="167" w:type="pct"/>
            <w:vAlign w:val="center"/>
          </w:tcPr>
          <w:p w:rsidR="00F55506" w:rsidRPr="00F4234F" w:rsidRDefault="00F55506" w:rsidP="00772C12">
            <w:pPr>
              <w:jc w:val="center"/>
              <w:rPr>
                <w:rFonts w:ascii="Arial Narrow" w:hAnsi="Arial Narrow"/>
              </w:rPr>
            </w:pPr>
          </w:p>
        </w:tc>
      </w:tr>
      <w:tr w:rsidR="00091C40" w:rsidRPr="00F4234F" w:rsidTr="008E31AA">
        <w:tc>
          <w:tcPr>
            <w:tcW w:w="4653" w:type="pct"/>
            <w:gridSpan w:val="9"/>
            <w:vAlign w:val="center"/>
          </w:tcPr>
          <w:p w:rsidR="00091C40" w:rsidRPr="00F4234F" w:rsidRDefault="00091C40" w:rsidP="00772C12">
            <w:pPr>
              <w:jc w:val="right"/>
              <w:rPr>
                <w:rFonts w:ascii="Arial Narrow" w:hAnsi="Arial Narrow"/>
                <w:b/>
                <w:szCs w:val="20"/>
              </w:rPr>
            </w:pPr>
            <w:r w:rsidRPr="00F4234F">
              <w:rPr>
                <w:rFonts w:ascii="Arial Narrow" w:hAnsi="Arial Narrow"/>
                <w:b/>
                <w:szCs w:val="20"/>
              </w:rPr>
              <w:t>Tot</w:t>
            </w:r>
            <w:r w:rsidR="001F611B">
              <w:rPr>
                <w:rFonts w:ascii="Arial Narrow" w:hAnsi="Arial Narrow"/>
                <w:b/>
                <w:szCs w:val="20"/>
              </w:rPr>
              <w:t>a</w:t>
            </w:r>
            <w:r w:rsidRPr="00F4234F">
              <w:rPr>
                <w:rFonts w:ascii="Arial Narrow" w:hAnsi="Arial Narrow"/>
                <w:b/>
                <w:szCs w:val="20"/>
              </w:rPr>
              <w:t>al</w:t>
            </w:r>
          </w:p>
        </w:tc>
        <w:tc>
          <w:tcPr>
            <w:tcW w:w="180" w:type="pct"/>
            <w:gridSpan w:val="2"/>
            <w:vAlign w:val="center"/>
          </w:tcPr>
          <w:p w:rsidR="00091C40" w:rsidRPr="00F4234F" w:rsidRDefault="00FF07EA" w:rsidP="00772C12">
            <w:pPr>
              <w:pStyle w:val="TableContents"/>
              <w:jc w:val="center"/>
              <w:rPr>
                <w:b/>
                <w:bCs/>
                <w:sz w:val="20"/>
              </w:rPr>
            </w:pPr>
            <w:r>
              <w:rPr>
                <w:b/>
                <w:bCs/>
                <w:sz w:val="20"/>
              </w:rPr>
              <w:t>27</w:t>
            </w:r>
          </w:p>
        </w:tc>
        <w:tc>
          <w:tcPr>
            <w:tcW w:w="167" w:type="pct"/>
            <w:vAlign w:val="center"/>
          </w:tcPr>
          <w:p w:rsidR="00091C40" w:rsidRPr="00F4234F" w:rsidRDefault="00091C40" w:rsidP="00772C12">
            <w:pPr>
              <w:jc w:val="center"/>
              <w:rPr>
                <w:rFonts w:ascii="Arial Narrow" w:hAnsi="Arial Narrow"/>
              </w:rPr>
            </w:pPr>
          </w:p>
        </w:tc>
      </w:tr>
    </w:tbl>
    <w:p w:rsidR="00B11D95" w:rsidRPr="00F4234F" w:rsidRDefault="00B11D95">
      <w:pPr>
        <w:suppressAutoHyphens w:val="0"/>
        <w:rPr>
          <w:rFonts w:asciiTheme="minorHAnsi" w:hAnsiTheme="minorHAnsi" w:cstheme="minorHAnsi"/>
          <w:sz w:val="22"/>
          <w:szCs w:val="22"/>
        </w:rPr>
      </w:pPr>
      <w:r w:rsidRPr="00F4234F">
        <w:rPr>
          <w:rFonts w:asciiTheme="minorHAnsi" w:hAnsiTheme="minorHAnsi" w:cstheme="minorHAnsi"/>
          <w:sz w:val="22"/>
          <w:szCs w:val="22"/>
        </w:rPr>
        <w:br w:type="page"/>
      </w:r>
    </w:p>
    <w:tbl>
      <w:tblPr>
        <w:tblStyle w:val="TableGrid"/>
        <w:tblW w:w="5000" w:type="pct"/>
        <w:tblLayout w:type="fixed"/>
        <w:tblLook w:val="04A0"/>
      </w:tblPr>
      <w:tblGrid>
        <w:gridCol w:w="1951"/>
        <w:gridCol w:w="2462"/>
        <w:gridCol w:w="630"/>
        <w:gridCol w:w="923"/>
        <w:gridCol w:w="837"/>
        <w:gridCol w:w="1189"/>
        <w:gridCol w:w="1201"/>
        <w:gridCol w:w="790"/>
        <w:gridCol w:w="958"/>
        <w:gridCol w:w="642"/>
        <w:gridCol w:w="2100"/>
        <w:gridCol w:w="316"/>
        <w:gridCol w:w="429"/>
        <w:gridCol w:w="358"/>
      </w:tblGrid>
      <w:tr w:rsidR="004F0C5E" w:rsidRPr="00F4234F" w:rsidTr="004F0C5E">
        <w:tc>
          <w:tcPr>
            <w:tcW w:w="5000" w:type="pct"/>
            <w:gridSpan w:val="14"/>
            <w:shd w:val="clear" w:color="auto" w:fill="F2F2F2" w:themeFill="background1" w:themeFillShade="F2"/>
            <w:vAlign w:val="center"/>
          </w:tcPr>
          <w:p w:rsidR="004F0C5E" w:rsidRPr="00F4234F" w:rsidRDefault="00CF7BF1" w:rsidP="005E096B">
            <w:pPr>
              <w:rPr>
                <w:rFonts w:ascii="Arial Narrow" w:hAnsi="Arial Narrow"/>
                <w:b/>
              </w:rPr>
            </w:pPr>
            <w:r w:rsidRPr="00F4234F">
              <w:rPr>
                <w:rFonts w:ascii="Arial Narrow" w:hAnsi="Arial Narrow"/>
                <w:b/>
                <w:sz w:val="28"/>
                <w:szCs w:val="20"/>
              </w:rPr>
              <w:lastRenderedPageBreak/>
              <w:t>Fase</w:t>
            </w:r>
            <w:r w:rsidR="00534ABB" w:rsidRPr="00F4234F">
              <w:rPr>
                <w:rFonts w:ascii="Arial Narrow" w:hAnsi="Arial Narrow"/>
                <w:b/>
                <w:sz w:val="28"/>
                <w:szCs w:val="20"/>
              </w:rPr>
              <w:t xml:space="preserve"> 2:</w:t>
            </w:r>
            <w:r w:rsidR="00534ABB" w:rsidRPr="00F4234F">
              <w:rPr>
                <w:rFonts w:ascii="Arial Narrow" w:hAnsi="Arial Narrow"/>
                <w:b/>
                <w:sz w:val="28"/>
                <w:szCs w:val="20"/>
              </w:rPr>
              <w:tab/>
            </w:r>
            <w:r w:rsidR="00534ABB" w:rsidRPr="00F4234F">
              <w:rPr>
                <w:rFonts w:ascii="Arial Narrow" w:hAnsi="Arial Narrow"/>
                <w:b/>
                <w:sz w:val="28"/>
                <w:szCs w:val="20"/>
              </w:rPr>
              <w:tab/>
            </w:r>
            <w:r w:rsidR="00534ABB" w:rsidRPr="00F4234F">
              <w:rPr>
                <w:rFonts w:ascii="Arial Narrow" w:hAnsi="Arial Narrow"/>
                <w:b/>
                <w:sz w:val="28"/>
                <w:szCs w:val="20"/>
              </w:rPr>
              <w:tab/>
            </w:r>
            <w:r w:rsidR="00534ABB" w:rsidRPr="00F4234F">
              <w:rPr>
                <w:rFonts w:ascii="Arial Narrow" w:hAnsi="Arial Narrow"/>
                <w:b/>
                <w:sz w:val="28"/>
                <w:szCs w:val="20"/>
              </w:rPr>
              <w:tab/>
            </w:r>
            <w:r w:rsidR="00534ABB" w:rsidRPr="00F4234F">
              <w:rPr>
                <w:rFonts w:ascii="Arial Narrow" w:hAnsi="Arial Narrow"/>
                <w:b/>
                <w:sz w:val="28"/>
                <w:szCs w:val="20"/>
              </w:rPr>
              <w:tab/>
            </w:r>
            <w:proofErr w:type="spellStart"/>
            <w:r w:rsidR="005E096B">
              <w:rPr>
                <w:rFonts w:ascii="Arial Narrow" w:hAnsi="Arial Narrow"/>
                <w:b/>
                <w:sz w:val="28"/>
                <w:szCs w:val="20"/>
              </w:rPr>
              <w:t>Leerdernaam</w:t>
            </w:r>
            <w:proofErr w:type="spellEnd"/>
            <w:r w:rsidR="004F0C5E" w:rsidRPr="00F4234F">
              <w:rPr>
                <w:rFonts w:ascii="Arial Narrow" w:hAnsi="Arial Narrow"/>
                <w:b/>
                <w:sz w:val="28"/>
                <w:szCs w:val="20"/>
              </w:rPr>
              <w:t>:</w:t>
            </w:r>
          </w:p>
        </w:tc>
      </w:tr>
      <w:tr w:rsidR="00F53C1C" w:rsidRPr="00F4234F" w:rsidTr="00F53C1C">
        <w:tc>
          <w:tcPr>
            <w:tcW w:w="660" w:type="pct"/>
            <w:shd w:val="clear" w:color="auto" w:fill="F2F2F2" w:themeFill="background1" w:themeFillShade="F2"/>
            <w:vAlign w:val="center"/>
          </w:tcPr>
          <w:p w:rsidR="002063B4" w:rsidRPr="00F4234F" w:rsidRDefault="002063B4" w:rsidP="00CF7BF1">
            <w:pPr>
              <w:rPr>
                <w:rFonts w:ascii="Arial Narrow" w:hAnsi="Arial Narrow"/>
                <w:b/>
                <w:sz w:val="20"/>
                <w:szCs w:val="20"/>
              </w:rPr>
            </w:pPr>
          </w:p>
        </w:tc>
        <w:tc>
          <w:tcPr>
            <w:tcW w:w="1046" w:type="pct"/>
            <w:gridSpan w:val="2"/>
            <w:shd w:val="clear" w:color="auto" w:fill="F2F2F2" w:themeFill="background1" w:themeFillShade="F2"/>
            <w:vAlign w:val="center"/>
          </w:tcPr>
          <w:p w:rsidR="002063B4" w:rsidRPr="00F4234F" w:rsidRDefault="002063B4" w:rsidP="00534ABB">
            <w:pPr>
              <w:jc w:val="center"/>
              <w:rPr>
                <w:rFonts w:ascii="Arial Narrow" w:hAnsi="Arial Narrow"/>
                <w:b/>
                <w:sz w:val="20"/>
                <w:szCs w:val="20"/>
              </w:rPr>
            </w:pPr>
            <w:r w:rsidRPr="00F4234F">
              <w:rPr>
                <w:rFonts w:ascii="Arial Narrow" w:hAnsi="Arial Narrow"/>
                <w:b/>
                <w:sz w:val="20"/>
                <w:szCs w:val="20"/>
              </w:rPr>
              <w:t>3</w:t>
            </w:r>
          </w:p>
        </w:tc>
        <w:tc>
          <w:tcPr>
            <w:tcW w:w="997" w:type="pct"/>
            <w:gridSpan w:val="3"/>
            <w:shd w:val="clear" w:color="auto" w:fill="F2F2F2" w:themeFill="background1" w:themeFillShade="F2"/>
            <w:vAlign w:val="center"/>
          </w:tcPr>
          <w:p w:rsidR="002063B4" w:rsidRPr="00F4234F" w:rsidRDefault="002063B4" w:rsidP="00534ABB">
            <w:pPr>
              <w:jc w:val="center"/>
              <w:rPr>
                <w:rFonts w:ascii="Arial Narrow" w:hAnsi="Arial Narrow"/>
                <w:b/>
                <w:sz w:val="20"/>
                <w:szCs w:val="20"/>
              </w:rPr>
            </w:pPr>
            <w:r w:rsidRPr="00F4234F">
              <w:rPr>
                <w:rFonts w:ascii="Arial Narrow" w:hAnsi="Arial Narrow"/>
                <w:b/>
                <w:sz w:val="20"/>
                <w:szCs w:val="20"/>
              </w:rPr>
              <w:t>2</w:t>
            </w:r>
          </w:p>
        </w:tc>
        <w:tc>
          <w:tcPr>
            <w:tcW w:w="997" w:type="pct"/>
            <w:gridSpan w:val="3"/>
            <w:shd w:val="clear" w:color="auto" w:fill="F2F2F2" w:themeFill="background1" w:themeFillShade="F2"/>
            <w:vAlign w:val="center"/>
          </w:tcPr>
          <w:p w:rsidR="002063B4" w:rsidRPr="00F4234F" w:rsidRDefault="002063B4" w:rsidP="00534ABB">
            <w:pPr>
              <w:jc w:val="center"/>
              <w:rPr>
                <w:rFonts w:ascii="Arial Narrow" w:hAnsi="Arial Narrow"/>
                <w:b/>
                <w:sz w:val="20"/>
                <w:szCs w:val="20"/>
              </w:rPr>
            </w:pPr>
            <w:r w:rsidRPr="00F4234F">
              <w:rPr>
                <w:rFonts w:ascii="Arial Narrow" w:hAnsi="Arial Narrow"/>
                <w:b/>
                <w:sz w:val="20"/>
                <w:szCs w:val="20"/>
              </w:rPr>
              <w:t>1</w:t>
            </w:r>
          </w:p>
        </w:tc>
        <w:tc>
          <w:tcPr>
            <w:tcW w:w="1034" w:type="pct"/>
            <w:gridSpan w:val="3"/>
            <w:shd w:val="clear" w:color="auto" w:fill="F2F2F2" w:themeFill="background1" w:themeFillShade="F2"/>
            <w:vAlign w:val="center"/>
          </w:tcPr>
          <w:p w:rsidR="002063B4" w:rsidRPr="00F4234F" w:rsidRDefault="002063B4" w:rsidP="00534ABB">
            <w:pPr>
              <w:jc w:val="center"/>
              <w:rPr>
                <w:rFonts w:ascii="Arial Narrow" w:hAnsi="Arial Narrow"/>
                <w:b/>
                <w:sz w:val="20"/>
                <w:szCs w:val="20"/>
              </w:rPr>
            </w:pPr>
            <w:r w:rsidRPr="00F4234F">
              <w:rPr>
                <w:rFonts w:ascii="Arial Narrow" w:hAnsi="Arial Narrow"/>
                <w:b/>
                <w:sz w:val="20"/>
                <w:szCs w:val="20"/>
              </w:rPr>
              <w:t>0</w:t>
            </w:r>
          </w:p>
        </w:tc>
        <w:tc>
          <w:tcPr>
            <w:tcW w:w="145" w:type="pct"/>
            <w:shd w:val="clear" w:color="auto" w:fill="F2F2F2" w:themeFill="background1" w:themeFillShade="F2"/>
            <w:vAlign w:val="center"/>
          </w:tcPr>
          <w:p w:rsidR="002063B4" w:rsidRPr="00F4234F" w:rsidRDefault="002063B4" w:rsidP="00534ABB">
            <w:pPr>
              <w:rPr>
                <w:rFonts w:ascii="Arial Narrow" w:hAnsi="Arial Narrow"/>
                <w:b/>
                <w:sz w:val="20"/>
                <w:szCs w:val="20"/>
              </w:rPr>
            </w:pPr>
          </w:p>
        </w:tc>
        <w:tc>
          <w:tcPr>
            <w:tcW w:w="121" w:type="pct"/>
            <w:shd w:val="clear" w:color="auto" w:fill="F2F2F2" w:themeFill="background1" w:themeFillShade="F2"/>
            <w:vAlign w:val="center"/>
          </w:tcPr>
          <w:p w:rsidR="002063B4" w:rsidRPr="00F4234F" w:rsidRDefault="002063B4" w:rsidP="00534ABB">
            <w:pPr>
              <w:rPr>
                <w:rFonts w:ascii="Arial Narrow" w:hAnsi="Arial Narrow"/>
                <w:b/>
                <w:sz w:val="20"/>
                <w:szCs w:val="20"/>
              </w:rPr>
            </w:pPr>
          </w:p>
        </w:tc>
      </w:tr>
      <w:tr w:rsidR="00F53C1C" w:rsidRPr="00F4234F" w:rsidTr="00F53C1C">
        <w:tc>
          <w:tcPr>
            <w:tcW w:w="660" w:type="pct"/>
            <w:vAlign w:val="center"/>
          </w:tcPr>
          <w:p w:rsidR="002063B4" w:rsidRPr="00F4234F" w:rsidRDefault="0001393B" w:rsidP="00CF7BF1">
            <w:pPr>
              <w:rPr>
                <w:rFonts w:ascii="Arial Narrow" w:hAnsi="Arial Narrow"/>
                <w:sz w:val="20"/>
                <w:szCs w:val="20"/>
              </w:rPr>
            </w:pPr>
            <w:r>
              <w:rPr>
                <w:rFonts w:ascii="Arial Narrow" w:hAnsi="Arial Narrow"/>
                <w:sz w:val="20"/>
                <w:szCs w:val="20"/>
              </w:rPr>
              <w:t>Deelnemende ontwerp</w:t>
            </w:r>
          </w:p>
          <w:p w:rsidR="002063B4" w:rsidRPr="00F4234F" w:rsidRDefault="0001393B" w:rsidP="0001393B">
            <w:pPr>
              <w:rPr>
                <w:rFonts w:ascii="Arial Narrow" w:hAnsi="Arial Narrow"/>
                <w:b/>
                <w:bCs/>
                <w:sz w:val="20"/>
                <w:szCs w:val="20"/>
              </w:rPr>
            </w:pPr>
            <w:r>
              <w:rPr>
                <w:rFonts w:ascii="Arial Narrow" w:hAnsi="Arial Narrow"/>
                <w:sz w:val="20"/>
                <w:szCs w:val="20"/>
              </w:rPr>
              <w:t>(Gesprekke</w:t>
            </w:r>
            <w:r w:rsidR="002063B4" w:rsidRPr="00F4234F">
              <w:rPr>
                <w:rFonts w:ascii="Arial Narrow" w:hAnsi="Arial Narrow"/>
                <w:sz w:val="20"/>
                <w:szCs w:val="20"/>
              </w:rPr>
              <w:t>)</w:t>
            </w:r>
          </w:p>
        </w:tc>
        <w:tc>
          <w:tcPr>
            <w:tcW w:w="1046" w:type="pct"/>
            <w:gridSpan w:val="2"/>
          </w:tcPr>
          <w:p w:rsidR="002063B4" w:rsidRPr="00F4234F" w:rsidRDefault="0050508C" w:rsidP="00CF7BF1">
            <w:pPr>
              <w:rPr>
                <w:rFonts w:ascii="Arial Narrow" w:hAnsi="Arial Narrow"/>
                <w:sz w:val="20"/>
                <w:szCs w:val="20"/>
              </w:rPr>
            </w:pPr>
            <w:r>
              <w:rPr>
                <w:rFonts w:ascii="Arial Narrow" w:hAnsi="Arial Narrow"/>
                <w:sz w:val="20"/>
                <w:szCs w:val="20"/>
              </w:rPr>
              <w:t>Gee duidelikheid oor hoekom kenmerke bruikbaar is</w:t>
            </w:r>
            <w:r w:rsidR="002063B4" w:rsidRPr="00F4234F">
              <w:rPr>
                <w:rFonts w:ascii="Arial Narrow" w:hAnsi="Arial Narrow"/>
                <w:sz w:val="20"/>
                <w:szCs w:val="20"/>
              </w:rPr>
              <w:t xml:space="preserve">; </w:t>
            </w:r>
          </w:p>
          <w:p w:rsidR="002063B4" w:rsidRPr="00F4234F" w:rsidRDefault="0050508C" w:rsidP="00CF7BF1">
            <w:pPr>
              <w:rPr>
                <w:rFonts w:ascii="Arial Narrow" w:hAnsi="Arial Narrow"/>
                <w:sz w:val="20"/>
                <w:szCs w:val="20"/>
              </w:rPr>
            </w:pPr>
            <w:r>
              <w:rPr>
                <w:rFonts w:ascii="Arial Narrow" w:hAnsi="Arial Narrow"/>
                <w:sz w:val="20"/>
                <w:szCs w:val="20"/>
              </w:rPr>
              <w:t xml:space="preserve">Bewys deur </w:t>
            </w:r>
            <w:proofErr w:type="spellStart"/>
            <w:r>
              <w:rPr>
                <w:rFonts w:ascii="Arial Narrow" w:hAnsi="Arial Narrow"/>
                <w:sz w:val="20"/>
                <w:szCs w:val="20"/>
              </w:rPr>
              <w:t>papierprototipes</w:t>
            </w:r>
            <w:proofErr w:type="spellEnd"/>
            <w:r>
              <w:rPr>
                <w:rFonts w:ascii="Arial Narrow" w:hAnsi="Arial Narrow"/>
                <w:sz w:val="20"/>
                <w:szCs w:val="20"/>
              </w:rPr>
              <w:t xml:space="preserve"> of G</w:t>
            </w:r>
            <w:r w:rsidR="00A111F9">
              <w:rPr>
                <w:rFonts w:ascii="Arial Narrow" w:hAnsi="Arial Narrow"/>
                <w:sz w:val="20"/>
                <w:szCs w:val="20"/>
              </w:rPr>
              <w:t>G</w:t>
            </w:r>
            <w:r>
              <w:rPr>
                <w:rFonts w:ascii="Arial Narrow" w:hAnsi="Arial Narrow"/>
                <w:sz w:val="20"/>
                <w:szCs w:val="20"/>
              </w:rPr>
              <w:t>K-diagramme</w:t>
            </w:r>
            <w:r w:rsidR="002063B4" w:rsidRPr="00F4234F">
              <w:rPr>
                <w:rFonts w:ascii="Arial Narrow" w:hAnsi="Arial Narrow"/>
                <w:sz w:val="20"/>
                <w:szCs w:val="20"/>
              </w:rPr>
              <w:t xml:space="preserve">  </w:t>
            </w:r>
          </w:p>
          <w:p w:rsidR="002063B4" w:rsidRPr="00F4234F" w:rsidRDefault="0050508C" w:rsidP="00CF7BF1">
            <w:pPr>
              <w:rPr>
                <w:rFonts w:ascii="Arial Narrow" w:hAnsi="Arial Narrow"/>
                <w:sz w:val="20"/>
                <w:szCs w:val="20"/>
              </w:rPr>
            </w:pPr>
            <w:r>
              <w:rPr>
                <w:rFonts w:ascii="Arial Narrow" w:hAnsi="Arial Narrow"/>
                <w:sz w:val="20"/>
                <w:szCs w:val="20"/>
              </w:rPr>
              <w:t>Uitstekende addisionele notas</w:t>
            </w:r>
          </w:p>
        </w:tc>
        <w:tc>
          <w:tcPr>
            <w:tcW w:w="997" w:type="pct"/>
            <w:gridSpan w:val="3"/>
          </w:tcPr>
          <w:p w:rsidR="00623BC3" w:rsidRPr="00F4234F" w:rsidRDefault="00623BC3" w:rsidP="00623BC3">
            <w:pPr>
              <w:rPr>
                <w:rFonts w:ascii="Arial Narrow" w:hAnsi="Arial Narrow"/>
                <w:sz w:val="20"/>
                <w:szCs w:val="20"/>
              </w:rPr>
            </w:pPr>
            <w:r>
              <w:rPr>
                <w:rFonts w:ascii="Arial Narrow" w:hAnsi="Arial Narrow"/>
                <w:sz w:val="20"/>
                <w:szCs w:val="20"/>
              </w:rPr>
              <w:t>Gee meestal duidelikheid oor hoekom kenmerke bruikbaar is</w:t>
            </w:r>
            <w:r w:rsidRPr="00F4234F">
              <w:rPr>
                <w:rFonts w:ascii="Arial Narrow" w:hAnsi="Arial Narrow"/>
                <w:sz w:val="20"/>
                <w:szCs w:val="20"/>
              </w:rPr>
              <w:t xml:space="preserve">; </w:t>
            </w:r>
          </w:p>
          <w:p w:rsidR="00623BC3" w:rsidRPr="00F4234F" w:rsidRDefault="00623BC3" w:rsidP="00623BC3">
            <w:pPr>
              <w:rPr>
                <w:rFonts w:ascii="Arial Narrow" w:hAnsi="Arial Narrow"/>
                <w:sz w:val="20"/>
                <w:szCs w:val="20"/>
              </w:rPr>
            </w:pPr>
            <w:r>
              <w:rPr>
                <w:rFonts w:ascii="Arial Narrow" w:hAnsi="Arial Narrow"/>
                <w:sz w:val="20"/>
                <w:szCs w:val="20"/>
              </w:rPr>
              <w:t xml:space="preserve">Bewys deur </w:t>
            </w:r>
            <w:proofErr w:type="spellStart"/>
            <w:r>
              <w:rPr>
                <w:rFonts w:ascii="Arial Narrow" w:hAnsi="Arial Narrow"/>
                <w:sz w:val="20"/>
                <w:szCs w:val="20"/>
              </w:rPr>
              <w:t>papierprototipes</w:t>
            </w:r>
            <w:proofErr w:type="spellEnd"/>
            <w:r>
              <w:rPr>
                <w:rFonts w:ascii="Arial Narrow" w:hAnsi="Arial Narrow"/>
                <w:sz w:val="20"/>
                <w:szCs w:val="20"/>
              </w:rPr>
              <w:t xml:space="preserve"> of G</w:t>
            </w:r>
            <w:r w:rsidR="00A111F9">
              <w:rPr>
                <w:rFonts w:ascii="Arial Narrow" w:hAnsi="Arial Narrow"/>
                <w:sz w:val="20"/>
                <w:szCs w:val="20"/>
              </w:rPr>
              <w:t>G</w:t>
            </w:r>
            <w:r>
              <w:rPr>
                <w:rFonts w:ascii="Arial Narrow" w:hAnsi="Arial Narrow"/>
                <w:sz w:val="20"/>
                <w:szCs w:val="20"/>
              </w:rPr>
              <w:t>K-diagramme</w:t>
            </w:r>
            <w:r w:rsidRPr="00F4234F">
              <w:rPr>
                <w:rFonts w:ascii="Arial Narrow" w:hAnsi="Arial Narrow"/>
                <w:sz w:val="20"/>
                <w:szCs w:val="20"/>
              </w:rPr>
              <w:t xml:space="preserve">  </w:t>
            </w:r>
          </w:p>
          <w:p w:rsidR="002063B4" w:rsidRPr="00F4234F" w:rsidRDefault="00623BC3" w:rsidP="00623BC3">
            <w:pPr>
              <w:rPr>
                <w:rFonts w:ascii="Arial Narrow" w:hAnsi="Arial Narrow"/>
                <w:sz w:val="20"/>
                <w:szCs w:val="20"/>
              </w:rPr>
            </w:pPr>
            <w:r>
              <w:rPr>
                <w:rFonts w:ascii="Arial Narrow" w:hAnsi="Arial Narrow"/>
                <w:sz w:val="20"/>
                <w:szCs w:val="20"/>
              </w:rPr>
              <w:t>Heelwat addisionele notas</w:t>
            </w:r>
          </w:p>
        </w:tc>
        <w:tc>
          <w:tcPr>
            <w:tcW w:w="997" w:type="pct"/>
            <w:gridSpan w:val="3"/>
          </w:tcPr>
          <w:p w:rsidR="002063B4" w:rsidRPr="00F4234F" w:rsidRDefault="00623BC3" w:rsidP="00CF7BF1">
            <w:pPr>
              <w:rPr>
                <w:rFonts w:ascii="Arial Narrow" w:hAnsi="Arial Narrow"/>
                <w:sz w:val="20"/>
                <w:szCs w:val="20"/>
              </w:rPr>
            </w:pPr>
            <w:r>
              <w:rPr>
                <w:rFonts w:ascii="Arial Narrow" w:hAnsi="Arial Narrow"/>
                <w:sz w:val="20"/>
                <w:szCs w:val="20"/>
              </w:rPr>
              <w:t>Gee ietwat duidelikheid oor hoekom kenmerke bruikbaar is</w:t>
            </w:r>
            <w:r w:rsidR="002063B4" w:rsidRPr="00F4234F">
              <w:rPr>
                <w:rFonts w:ascii="Arial Narrow" w:hAnsi="Arial Narrow"/>
                <w:sz w:val="20"/>
                <w:szCs w:val="20"/>
              </w:rPr>
              <w:t>;</w:t>
            </w:r>
          </w:p>
          <w:p w:rsidR="002063B4" w:rsidRPr="00F4234F" w:rsidRDefault="00623BC3" w:rsidP="00623BC3">
            <w:pPr>
              <w:rPr>
                <w:rFonts w:ascii="Arial Narrow" w:hAnsi="Arial Narrow"/>
                <w:sz w:val="20"/>
                <w:szCs w:val="20"/>
              </w:rPr>
            </w:pPr>
            <w:r>
              <w:rPr>
                <w:rFonts w:ascii="Arial Narrow" w:hAnsi="Arial Narrow"/>
                <w:sz w:val="20"/>
                <w:szCs w:val="20"/>
              </w:rPr>
              <w:t>Min bewyse d.m.v.</w:t>
            </w:r>
            <w:r w:rsidR="002063B4" w:rsidRPr="00F4234F">
              <w:rPr>
                <w:rFonts w:ascii="Arial Narrow" w:hAnsi="Arial Narrow"/>
                <w:sz w:val="20"/>
                <w:szCs w:val="20"/>
              </w:rPr>
              <w:t xml:space="preserve"> </w:t>
            </w:r>
            <w:proofErr w:type="spellStart"/>
            <w:r>
              <w:rPr>
                <w:rFonts w:ascii="Arial Narrow" w:hAnsi="Arial Narrow"/>
                <w:sz w:val="20"/>
                <w:szCs w:val="20"/>
              </w:rPr>
              <w:t>papierprototipes</w:t>
            </w:r>
            <w:proofErr w:type="spellEnd"/>
            <w:r>
              <w:rPr>
                <w:rFonts w:ascii="Arial Narrow" w:hAnsi="Arial Narrow"/>
                <w:sz w:val="20"/>
                <w:szCs w:val="20"/>
              </w:rPr>
              <w:t xml:space="preserve"> of G</w:t>
            </w:r>
            <w:r w:rsidR="00A111F9">
              <w:rPr>
                <w:rFonts w:ascii="Arial Narrow" w:hAnsi="Arial Narrow"/>
                <w:sz w:val="20"/>
                <w:szCs w:val="20"/>
              </w:rPr>
              <w:t>G</w:t>
            </w:r>
            <w:r>
              <w:rPr>
                <w:rFonts w:ascii="Arial Narrow" w:hAnsi="Arial Narrow"/>
                <w:sz w:val="20"/>
                <w:szCs w:val="20"/>
              </w:rPr>
              <w:t>K-diagramme</w:t>
            </w:r>
            <w:r w:rsidR="002063B4" w:rsidRPr="00F4234F">
              <w:rPr>
                <w:rFonts w:ascii="Arial Narrow" w:hAnsi="Arial Narrow"/>
                <w:sz w:val="20"/>
                <w:szCs w:val="20"/>
              </w:rPr>
              <w:t xml:space="preserve">. </w:t>
            </w:r>
            <w:r>
              <w:rPr>
                <w:rFonts w:ascii="Arial Narrow" w:hAnsi="Arial Narrow"/>
                <w:sz w:val="20"/>
                <w:szCs w:val="20"/>
              </w:rPr>
              <w:t>Min addisionele notas</w:t>
            </w:r>
            <w:r w:rsidR="002063B4" w:rsidRPr="00F4234F">
              <w:rPr>
                <w:rFonts w:ascii="Arial Narrow" w:hAnsi="Arial Narrow"/>
                <w:sz w:val="20"/>
                <w:szCs w:val="20"/>
              </w:rPr>
              <w:t>.  .</w:t>
            </w:r>
          </w:p>
        </w:tc>
        <w:tc>
          <w:tcPr>
            <w:tcW w:w="1034" w:type="pct"/>
            <w:gridSpan w:val="3"/>
          </w:tcPr>
          <w:p w:rsidR="009B49A8" w:rsidRDefault="009B49A8" w:rsidP="00CF7BF1">
            <w:pPr>
              <w:rPr>
                <w:rFonts w:ascii="Arial Narrow" w:hAnsi="Arial Narrow"/>
                <w:sz w:val="20"/>
                <w:szCs w:val="20"/>
              </w:rPr>
            </w:pPr>
            <w:r>
              <w:rPr>
                <w:rFonts w:ascii="Arial Narrow" w:hAnsi="Arial Narrow"/>
                <w:sz w:val="20"/>
                <w:szCs w:val="20"/>
              </w:rPr>
              <w:t>Gee geen duidelikheid nie en geen poging om gesprekke te ‘bewys’ nie</w:t>
            </w:r>
          </w:p>
          <w:p w:rsidR="002063B4" w:rsidRPr="00F4234F" w:rsidRDefault="009B49A8" w:rsidP="00A111F9">
            <w:pPr>
              <w:rPr>
                <w:rFonts w:ascii="Arial Narrow" w:hAnsi="Arial Narrow"/>
                <w:sz w:val="20"/>
                <w:szCs w:val="20"/>
              </w:rPr>
            </w:pPr>
            <w:r>
              <w:rPr>
                <w:rFonts w:ascii="Arial Narrow" w:hAnsi="Arial Narrow"/>
                <w:sz w:val="20"/>
                <w:szCs w:val="20"/>
              </w:rPr>
              <w:t>Geen addisionele notas nie</w:t>
            </w:r>
            <w:r w:rsidR="002063B4" w:rsidRPr="00F4234F">
              <w:rPr>
                <w:rFonts w:ascii="Arial Narrow" w:hAnsi="Arial Narrow"/>
                <w:sz w:val="20"/>
                <w:szCs w:val="20"/>
              </w:rPr>
              <w:t xml:space="preserve"> </w:t>
            </w:r>
          </w:p>
        </w:tc>
        <w:tc>
          <w:tcPr>
            <w:tcW w:w="145" w:type="pct"/>
            <w:vAlign w:val="center"/>
          </w:tcPr>
          <w:p w:rsidR="002063B4" w:rsidRPr="00F4234F" w:rsidRDefault="002063B4" w:rsidP="00CF7BF1">
            <w:pPr>
              <w:pStyle w:val="TableContents"/>
              <w:jc w:val="center"/>
              <w:rPr>
                <w:b/>
                <w:bCs/>
                <w:sz w:val="20"/>
              </w:rPr>
            </w:pPr>
            <w:r w:rsidRPr="00F4234F">
              <w:rPr>
                <w:b/>
                <w:bCs/>
                <w:sz w:val="20"/>
              </w:rPr>
              <w:t>3</w:t>
            </w:r>
          </w:p>
        </w:tc>
        <w:tc>
          <w:tcPr>
            <w:tcW w:w="121" w:type="pct"/>
            <w:vAlign w:val="center"/>
          </w:tcPr>
          <w:p w:rsidR="002063B4" w:rsidRPr="00F4234F" w:rsidRDefault="002063B4" w:rsidP="00CF7BF1">
            <w:pPr>
              <w:jc w:val="center"/>
              <w:rPr>
                <w:rFonts w:ascii="Arial Narrow" w:hAnsi="Arial Narrow"/>
              </w:rPr>
            </w:pPr>
          </w:p>
        </w:tc>
      </w:tr>
      <w:tr w:rsidR="00F53C1C" w:rsidRPr="00F4234F" w:rsidTr="00F53C1C">
        <w:tc>
          <w:tcPr>
            <w:tcW w:w="660" w:type="pct"/>
            <w:shd w:val="clear" w:color="auto" w:fill="FFFFFF" w:themeFill="background1"/>
            <w:vAlign w:val="center"/>
          </w:tcPr>
          <w:p w:rsidR="002063B4" w:rsidRPr="00F4234F" w:rsidRDefault="0001393B" w:rsidP="00CF7BF1">
            <w:pPr>
              <w:rPr>
                <w:rFonts w:ascii="Arial Narrow" w:hAnsi="Arial Narrow"/>
                <w:b/>
              </w:rPr>
            </w:pPr>
            <w:r>
              <w:rPr>
                <w:rFonts w:ascii="Arial Narrow" w:hAnsi="Arial Narrow"/>
                <w:sz w:val="20"/>
                <w:szCs w:val="20"/>
              </w:rPr>
              <w:t xml:space="preserve">Aanvaardingstoetse opgedateer </w:t>
            </w:r>
          </w:p>
        </w:tc>
        <w:tc>
          <w:tcPr>
            <w:tcW w:w="1046" w:type="pct"/>
            <w:gridSpan w:val="2"/>
            <w:shd w:val="clear" w:color="auto" w:fill="FFFFFF" w:themeFill="background1"/>
          </w:tcPr>
          <w:p w:rsidR="002063B4" w:rsidRPr="00F4234F" w:rsidRDefault="0050508C" w:rsidP="0050508C">
            <w:pPr>
              <w:rPr>
                <w:rFonts w:ascii="Arial Narrow" w:hAnsi="Arial Narrow"/>
              </w:rPr>
            </w:pPr>
            <w:r>
              <w:rPr>
                <w:rFonts w:ascii="Arial Narrow" w:hAnsi="Arial Narrow"/>
                <w:sz w:val="20"/>
                <w:szCs w:val="20"/>
              </w:rPr>
              <w:t>Alle aanvaardingstoetse verfyn/aanpas/aanvul/bywerk waar nodig</w:t>
            </w:r>
          </w:p>
        </w:tc>
        <w:tc>
          <w:tcPr>
            <w:tcW w:w="997" w:type="pct"/>
            <w:gridSpan w:val="3"/>
            <w:shd w:val="clear" w:color="auto" w:fill="FFFFFF" w:themeFill="background1"/>
          </w:tcPr>
          <w:p w:rsidR="002063B4" w:rsidRPr="00F4234F" w:rsidRDefault="00971465" w:rsidP="00CF7BF1">
            <w:pPr>
              <w:rPr>
                <w:rFonts w:ascii="Arial Narrow" w:hAnsi="Arial Narrow"/>
              </w:rPr>
            </w:pPr>
            <w:r>
              <w:rPr>
                <w:rFonts w:ascii="Arial Narrow" w:hAnsi="Arial Narrow"/>
                <w:sz w:val="20"/>
                <w:szCs w:val="20"/>
              </w:rPr>
              <w:t>Meeste aanvaardingstoetse verfyn/aanpas/aanvul/bywerk</w:t>
            </w:r>
          </w:p>
        </w:tc>
        <w:tc>
          <w:tcPr>
            <w:tcW w:w="997" w:type="pct"/>
            <w:gridSpan w:val="3"/>
            <w:shd w:val="clear" w:color="auto" w:fill="FFFFFF" w:themeFill="background1"/>
          </w:tcPr>
          <w:p w:rsidR="002063B4" w:rsidRPr="00F4234F" w:rsidRDefault="00971465" w:rsidP="00CF7BF1">
            <w:pPr>
              <w:rPr>
                <w:rFonts w:ascii="Arial Narrow" w:hAnsi="Arial Narrow"/>
              </w:rPr>
            </w:pPr>
            <w:r>
              <w:rPr>
                <w:rFonts w:ascii="Arial Narrow" w:hAnsi="Arial Narrow"/>
                <w:sz w:val="20"/>
                <w:szCs w:val="20"/>
              </w:rPr>
              <w:t>Sommige aanvaardingstoetse verfyn/aanpas/aanvul/bywerk</w:t>
            </w:r>
          </w:p>
        </w:tc>
        <w:tc>
          <w:tcPr>
            <w:tcW w:w="1034" w:type="pct"/>
            <w:gridSpan w:val="3"/>
            <w:shd w:val="clear" w:color="auto" w:fill="FFFFFF" w:themeFill="background1"/>
          </w:tcPr>
          <w:p w:rsidR="002063B4" w:rsidRPr="00F4234F" w:rsidRDefault="00971465" w:rsidP="00CF7BF1">
            <w:pPr>
              <w:rPr>
                <w:rFonts w:ascii="Arial Narrow" w:hAnsi="Arial Narrow"/>
              </w:rPr>
            </w:pPr>
            <w:r>
              <w:rPr>
                <w:rFonts w:ascii="Arial Narrow" w:hAnsi="Arial Narrow"/>
                <w:sz w:val="20"/>
                <w:szCs w:val="20"/>
              </w:rPr>
              <w:t>Geen aanvaardingstoetse verfyn/aanpas/aanvul/bywerk</w:t>
            </w:r>
            <w:r w:rsidR="002063B4" w:rsidRPr="00F4234F">
              <w:rPr>
                <w:rFonts w:ascii="Arial Narrow" w:hAnsi="Arial Narrow"/>
                <w:sz w:val="20"/>
                <w:szCs w:val="20"/>
              </w:rPr>
              <w:t>.</w:t>
            </w:r>
          </w:p>
        </w:tc>
        <w:tc>
          <w:tcPr>
            <w:tcW w:w="145" w:type="pct"/>
            <w:shd w:val="clear" w:color="auto" w:fill="FFFFFF" w:themeFill="background1"/>
            <w:vAlign w:val="center"/>
          </w:tcPr>
          <w:p w:rsidR="002063B4" w:rsidRPr="00F4234F" w:rsidRDefault="002063B4" w:rsidP="00CF7BF1">
            <w:pPr>
              <w:pStyle w:val="TableContents"/>
              <w:jc w:val="center"/>
              <w:rPr>
                <w:b/>
                <w:bCs/>
                <w:sz w:val="20"/>
              </w:rPr>
            </w:pPr>
            <w:r w:rsidRPr="00F4234F">
              <w:rPr>
                <w:b/>
                <w:bCs/>
                <w:sz w:val="20"/>
              </w:rPr>
              <w:t>3</w:t>
            </w:r>
          </w:p>
        </w:tc>
        <w:tc>
          <w:tcPr>
            <w:tcW w:w="121" w:type="pct"/>
            <w:shd w:val="clear" w:color="auto" w:fill="FFFFFF" w:themeFill="background1"/>
            <w:vAlign w:val="center"/>
          </w:tcPr>
          <w:p w:rsidR="002063B4" w:rsidRPr="00F4234F" w:rsidRDefault="002063B4" w:rsidP="00CF7BF1">
            <w:pPr>
              <w:jc w:val="center"/>
              <w:rPr>
                <w:rFonts w:ascii="Arial Narrow" w:hAnsi="Arial Narrow"/>
              </w:rPr>
            </w:pPr>
          </w:p>
        </w:tc>
      </w:tr>
      <w:tr w:rsidR="00F53C1C" w:rsidRPr="00F4234F" w:rsidTr="00F53C1C">
        <w:tc>
          <w:tcPr>
            <w:tcW w:w="660" w:type="pct"/>
            <w:vAlign w:val="center"/>
          </w:tcPr>
          <w:p w:rsidR="002063B4" w:rsidRPr="00F4234F" w:rsidRDefault="0001393B" w:rsidP="00CF7BF1">
            <w:pPr>
              <w:rPr>
                <w:rFonts w:ascii="Arial Narrow" w:hAnsi="Arial Narrow"/>
                <w:sz w:val="20"/>
                <w:szCs w:val="20"/>
              </w:rPr>
            </w:pPr>
            <w:r>
              <w:rPr>
                <w:rFonts w:ascii="Arial Narrow" w:hAnsi="Arial Narrow"/>
                <w:sz w:val="20"/>
                <w:szCs w:val="20"/>
              </w:rPr>
              <w:t xml:space="preserve">Finale </w:t>
            </w:r>
            <w:r w:rsidR="00E90B95">
              <w:rPr>
                <w:rFonts w:ascii="Arial Narrow" w:hAnsi="Arial Narrow"/>
                <w:sz w:val="20"/>
                <w:szCs w:val="20"/>
              </w:rPr>
              <w:t>GGK</w:t>
            </w:r>
            <w:r>
              <w:rPr>
                <w:rFonts w:ascii="Arial Narrow" w:hAnsi="Arial Narrow"/>
                <w:sz w:val="20"/>
                <w:szCs w:val="20"/>
              </w:rPr>
              <w:t xml:space="preserve"> ontwerp</w:t>
            </w:r>
          </w:p>
        </w:tc>
        <w:tc>
          <w:tcPr>
            <w:tcW w:w="1046" w:type="pct"/>
            <w:gridSpan w:val="2"/>
          </w:tcPr>
          <w:p w:rsidR="002063B4" w:rsidRPr="00F4234F" w:rsidRDefault="0050508C" w:rsidP="00A111F9">
            <w:pPr>
              <w:rPr>
                <w:rFonts w:ascii="Arial Narrow" w:hAnsi="Arial Narrow"/>
                <w:sz w:val="20"/>
                <w:szCs w:val="20"/>
              </w:rPr>
            </w:pPr>
            <w:r>
              <w:rPr>
                <w:rFonts w:ascii="Arial Narrow" w:hAnsi="Arial Narrow"/>
                <w:sz w:val="20"/>
                <w:szCs w:val="20"/>
              </w:rPr>
              <w:t xml:space="preserve">Alle diagramme finaal, </w:t>
            </w:r>
            <w:proofErr w:type="spellStart"/>
            <w:r>
              <w:rPr>
                <w:rFonts w:ascii="Arial Narrow" w:hAnsi="Arial Narrow"/>
                <w:sz w:val="20"/>
                <w:szCs w:val="20"/>
              </w:rPr>
              <w:t>m.a.w</w:t>
            </w:r>
            <w:proofErr w:type="spellEnd"/>
            <w:r>
              <w:rPr>
                <w:rFonts w:ascii="Arial Narrow" w:hAnsi="Arial Narrow"/>
                <w:sz w:val="20"/>
                <w:szCs w:val="20"/>
              </w:rPr>
              <w:t xml:space="preserve"> </w:t>
            </w:r>
            <w:r w:rsidR="00A111F9">
              <w:rPr>
                <w:rFonts w:ascii="Arial Narrow" w:hAnsi="Arial Narrow"/>
                <w:sz w:val="20"/>
                <w:szCs w:val="20"/>
              </w:rPr>
              <w:t>uiteengesit</w:t>
            </w:r>
          </w:p>
        </w:tc>
        <w:tc>
          <w:tcPr>
            <w:tcW w:w="997" w:type="pct"/>
            <w:gridSpan w:val="3"/>
          </w:tcPr>
          <w:p w:rsidR="002063B4" w:rsidRPr="00F4234F" w:rsidRDefault="0056520C" w:rsidP="00A111F9">
            <w:pPr>
              <w:rPr>
                <w:rFonts w:ascii="Arial Narrow" w:hAnsi="Arial Narrow"/>
                <w:sz w:val="20"/>
                <w:szCs w:val="20"/>
              </w:rPr>
            </w:pPr>
            <w:r>
              <w:rPr>
                <w:rFonts w:ascii="Arial Narrow" w:hAnsi="Arial Narrow"/>
                <w:sz w:val="20"/>
                <w:szCs w:val="20"/>
              </w:rPr>
              <w:t xml:space="preserve">Meeste diagramme finaal, </w:t>
            </w:r>
            <w:proofErr w:type="spellStart"/>
            <w:r>
              <w:rPr>
                <w:rFonts w:ascii="Arial Narrow" w:hAnsi="Arial Narrow"/>
                <w:sz w:val="20"/>
                <w:szCs w:val="20"/>
              </w:rPr>
              <w:t>m.a.w</w:t>
            </w:r>
            <w:proofErr w:type="spellEnd"/>
            <w:r>
              <w:rPr>
                <w:rFonts w:ascii="Arial Narrow" w:hAnsi="Arial Narrow"/>
                <w:sz w:val="20"/>
                <w:szCs w:val="20"/>
              </w:rPr>
              <w:t xml:space="preserve"> PO materiaal </w:t>
            </w:r>
            <w:r w:rsidR="00A111F9">
              <w:rPr>
                <w:rFonts w:ascii="Arial Narrow" w:hAnsi="Arial Narrow"/>
                <w:sz w:val="20"/>
                <w:szCs w:val="20"/>
              </w:rPr>
              <w:t>uiteengesit</w:t>
            </w:r>
          </w:p>
        </w:tc>
        <w:tc>
          <w:tcPr>
            <w:tcW w:w="997" w:type="pct"/>
            <w:gridSpan w:val="3"/>
          </w:tcPr>
          <w:p w:rsidR="002063B4" w:rsidRPr="00F4234F" w:rsidRDefault="0056520C" w:rsidP="00A111F9">
            <w:pPr>
              <w:rPr>
                <w:rFonts w:ascii="Arial Narrow" w:hAnsi="Arial Narrow"/>
                <w:sz w:val="20"/>
                <w:szCs w:val="20"/>
              </w:rPr>
            </w:pPr>
            <w:r>
              <w:rPr>
                <w:rFonts w:ascii="Arial Narrow" w:hAnsi="Arial Narrow"/>
                <w:sz w:val="20"/>
                <w:szCs w:val="20"/>
              </w:rPr>
              <w:t xml:space="preserve">Sommige diagramme finaal, </w:t>
            </w:r>
            <w:proofErr w:type="spellStart"/>
            <w:r>
              <w:rPr>
                <w:rFonts w:ascii="Arial Narrow" w:hAnsi="Arial Narrow"/>
                <w:sz w:val="20"/>
                <w:szCs w:val="20"/>
              </w:rPr>
              <w:t>m.a.w</w:t>
            </w:r>
            <w:proofErr w:type="spellEnd"/>
            <w:r>
              <w:rPr>
                <w:rFonts w:ascii="Arial Narrow" w:hAnsi="Arial Narrow"/>
                <w:sz w:val="20"/>
                <w:szCs w:val="20"/>
              </w:rPr>
              <w:t xml:space="preserve"> PO materiaal </w:t>
            </w:r>
            <w:r w:rsidR="00A111F9">
              <w:rPr>
                <w:rFonts w:ascii="Arial Narrow" w:hAnsi="Arial Narrow"/>
                <w:sz w:val="20"/>
                <w:szCs w:val="20"/>
              </w:rPr>
              <w:t>uiteengesit</w:t>
            </w:r>
            <w:r w:rsidR="002063B4" w:rsidRPr="00F4234F">
              <w:rPr>
                <w:rFonts w:ascii="Arial Narrow" w:hAnsi="Arial Narrow"/>
                <w:sz w:val="20"/>
                <w:szCs w:val="20"/>
              </w:rPr>
              <w:t xml:space="preserve">. </w:t>
            </w:r>
          </w:p>
        </w:tc>
        <w:tc>
          <w:tcPr>
            <w:tcW w:w="1034" w:type="pct"/>
            <w:gridSpan w:val="3"/>
          </w:tcPr>
          <w:p w:rsidR="002063B4" w:rsidRPr="00F4234F" w:rsidRDefault="002063B4" w:rsidP="00A111F9">
            <w:pPr>
              <w:rPr>
                <w:rFonts w:ascii="Arial Narrow" w:hAnsi="Arial Narrow"/>
                <w:sz w:val="20"/>
                <w:szCs w:val="20"/>
              </w:rPr>
            </w:pPr>
            <w:r w:rsidRPr="00F4234F">
              <w:rPr>
                <w:rFonts w:ascii="Arial Narrow" w:hAnsi="Arial Narrow"/>
                <w:sz w:val="20"/>
                <w:szCs w:val="20"/>
              </w:rPr>
              <w:t>Diagram</w:t>
            </w:r>
            <w:r w:rsidR="0056520C">
              <w:rPr>
                <w:rFonts w:ascii="Arial Narrow" w:hAnsi="Arial Narrow"/>
                <w:sz w:val="20"/>
                <w:szCs w:val="20"/>
              </w:rPr>
              <w:t>me nie finaal nie</w:t>
            </w:r>
            <w:r w:rsidRPr="00F4234F">
              <w:rPr>
                <w:rFonts w:ascii="Arial Narrow" w:hAnsi="Arial Narrow"/>
                <w:sz w:val="20"/>
                <w:szCs w:val="20"/>
              </w:rPr>
              <w:t xml:space="preserve"> </w:t>
            </w:r>
            <w:proofErr w:type="spellStart"/>
            <w:r w:rsidR="0056520C">
              <w:rPr>
                <w:rFonts w:ascii="Arial Narrow" w:hAnsi="Arial Narrow"/>
                <w:sz w:val="20"/>
                <w:szCs w:val="20"/>
              </w:rPr>
              <w:t>m.a.w</w:t>
            </w:r>
            <w:proofErr w:type="spellEnd"/>
            <w:r w:rsidR="0056520C">
              <w:rPr>
                <w:rFonts w:ascii="Arial Narrow" w:hAnsi="Arial Narrow"/>
                <w:sz w:val="20"/>
                <w:szCs w:val="20"/>
              </w:rPr>
              <w:t xml:space="preserve"> PO materiaal nie </w:t>
            </w:r>
            <w:r w:rsidR="00A111F9">
              <w:rPr>
                <w:rFonts w:ascii="Arial Narrow" w:hAnsi="Arial Narrow"/>
                <w:sz w:val="20"/>
                <w:szCs w:val="20"/>
              </w:rPr>
              <w:t>uiteengesit nie</w:t>
            </w:r>
          </w:p>
        </w:tc>
        <w:tc>
          <w:tcPr>
            <w:tcW w:w="145" w:type="pct"/>
            <w:vAlign w:val="center"/>
          </w:tcPr>
          <w:p w:rsidR="002063B4" w:rsidRPr="00F4234F" w:rsidRDefault="002063B4" w:rsidP="00CF7BF1">
            <w:pPr>
              <w:pStyle w:val="TableContents"/>
              <w:jc w:val="center"/>
              <w:rPr>
                <w:b/>
                <w:bCs/>
                <w:sz w:val="20"/>
              </w:rPr>
            </w:pPr>
            <w:r w:rsidRPr="00F4234F">
              <w:rPr>
                <w:b/>
                <w:bCs/>
                <w:sz w:val="20"/>
              </w:rPr>
              <w:t>3</w:t>
            </w:r>
          </w:p>
        </w:tc>
        <w:tc>
          <w:tcPr>
            <w:tcW w:w="121" w:type="pct"/>
            <w:vAlign w:val="center"/>
          </w:tcPr>
          <w:p w:rsidR="002063B4" w:rsidRPr="00F4234F" w:rsidRDefault="002063B4" w:rsidP="00CF7BF1">
            <w:pPr>
              <w:jc w:val="center"/>
              <w:rPr>
                <w:rFonts w:ascii="Arial Narrow" w:hAnsi="Arial Narrow"/>
              </w:rPr>
            </w:pPr>
          </w:p>
        </w:tc>
      </w:tr>
      <w:tr w:rsidR="00F53C1C" w:rsidRPr="00F4234F" w:rsidTr="00F53C1C">
        <w:tc>
          <w:tcPr>
            <w:tcW w:w="660" w:type="pct"/>
            <w:vAlign w:val="center"/>
          </w:tcPr>
          <w:p w:rsidR="002063B4" w:rsidRPr="00F4234F" w:rsidRDefault="0001393B" w:rsidP="00CF7BF1">
            <w:pPr>
              <w:rPr>
                <w:rFonts w:ascii="Arial Narrow" w:hAnsi="Arial Narrow"/>
                <w:sz w:val="20"/>
                <w:szCs w:val="20"/>
              </w:rPr>
            </w:pPr>
            <w:r>
              <w:rPr>
                <w:rFonts w:ascii="Arial Narrow" w:hAnsi="Arial Narrow"/>
                <w:sz w:val="20"/>
                <w:szCs w:val="20"/>
              </w:rPr>
              <w:t xml:space="preserve">Finale </w:t>
            </w:r>
            <w:r w:rsidR="00E90B95">
              <w:rPr>
                <w:rFonts w:ascii="Arial Narrow" w:hAnsi="Arial Narrow"/>
                <w:sz w:val="20"/>
                <w:szCs w:val="20"/>
              </w:rPr>
              <w:t>GGK</w:t>
            </w:r>
            <w:r>
              <w:rPr>
                <w:rFonts w:ascii="Arial Narrow" w:hAnsi="Arial Narrow"/>
                <w:sz w:val="20"/>
                <w:szCs w:val="20"/>
              </w:rPr>
              <w:t xml:space="preserve"> ontwerp</w:t>
            </w:r>
          </w:p>
          <w:p w:rsidR="002063B4" w:rsidRPr="00F4234F" w:rsidRDefault="002063B4" w:rsidP="00CF7BF1">
            <w:pPr>
              <w:rPr>
                <w:rFonts w:ascii="Arial Narrow" w:hAnsi="Arial Narrow"/>
                <w:sz w:val="20"/>
                <w:szCs w:val="20"/>
              </w:rPr>
            </w:pPr>
            <w:r w:rsidRPr="00F4234F">
              <w:rPr>
                <w:rFonts w:ascii="Arial Narrow" w:hAnsi="Arial Narrow"/>
                <w:sz w:val="20"/>
                <w:szCs w:val="20"/>
              </w:rPr>
              <w:t>(Forma</w:t>
            </w:r>
            <w:r w:rsidR="0001393B">
              <w:rPr>
                <w:rFonts w:ascii="Arial Narrow" w:hAnsi="Arial Narrow"/>
                <w:sz w:val="20"/>
                <w:szCs w:val="20"/>
              </w:rPr>
              <w:t>a</w:t>
            </w:r>
            <w:r w:rsidRPr="00F4234F">
              <w:rPr>
                <w:rFonts w:ascii="Arial Narrow" w:hAnsi="Arial Narrow"/>
                <w:sz w:val="20"/>
                <w:szCs w:val="20"/>
              </w:rPr>
              <w:t>t)</w:t>
            </w:r>
          </w:p>
        </w:tc>
        <w:tc>
          <w:tcPr>
            <w:tcW w:w="1046" w:type="pct"/>
            <w:gridSpan w:val="2"/>
          </w:tcPr>
          <w:p w:rsidR="002063B4" w:rsidRPr="00F4234F" w:rsidRDefault="0050508C" w:rsidP="00947C2C">
            <w:pPr>
              <w:rPr>
                <w:rFonts w:ascii="Arial Narrow" w:hAnsi="Arial Narrow"/>
                <w:sz w:val="20"/>
              </w:rPr>
            </w:pPr>
            <w:r>
              <w:rPr>
                <w:rFonts w:ascii="Arial Narrow" w:hAnsi="Arial Narrow"/>
                <w:sz w:val="20"/>
                <w:szCs w:val="20"/>
              </w:rPr>
              <w:t xml:space="preserve">Alle </w:t>
            </w:r>
            <w:r w:rsidR="00E90B95">
              <w:rPr>
                <w:rFonts w:ascii="Arial Narrow" w:hAnsi="Arial Narrow"/>
                <w:sz w:val="20"/>
                <w:szCs w:val="20"/>
              </w:rPr>
              <w:t>GGK</w:t>
            </w:r>
            <w:r>
              <w:rPr>
                <w:rFonts w:ascii="Arial Narrow" w:hAnsi="Arial Narrow"/>
                <w:sz w:val="20"/>
                <w:szCs w:val="20"/>
              </w:rPr>
              <w:t xml:space="preserve"> voorstellings volledig as </w:t>
            </w:r>
            <w:r w:rsidR="002063B4" w:rsidRPr="00F4234F">
              <w:rPr>
                <w:rFonts w:ascii="Arial Narrow" w:hAnsi="Arial Narrow"/>
                <w:sz w:val="20"/>
                <w:szCs w:val="20"/>
              </w:rPr>
              <w:t>as</w:t>
            </w:r>
            <w:r w:rsidR="002063B4" w:rsidRPr="00F4234F">
              <w:rPr>
                <w:rFonts w:ascii="Arial Narrow" w:eastAsia="Arial" w:hAnsi="Arial Narrow"/>
                <w:sz w:val="20"/>
                <w:szCs w:val="20"/>
              </w:rPr>
              <w:t xml:space="preserve"> </w:t>
            </w:r>
            <w:r w:rsidR="002063B4" w:rsidRPr="00F4234F">
              <w:rPr>
                <w:rFonts w:ascii="Arial Narrow" w:hAnsi="Arial Narrow"/>
                <w:sz w:val="20"/>
                <w:szCs w:val="20"/>
              </w:rPr>
              <w:t>power</w:t>
            </w:r>
            <w:r w:rsidR="002063B4" w:rsidRPr="00F4234F">
              <w:rPr>
                <w:rFonts w:ascii="Arial Narrow" w:eastAsia="Arial" w:hAnsi="Arial Narrow"/>
                <w:sz w:val="20"/>
                <w:szCs w:val="20"/>
              </w:rPr>
              <w:t xml:space="preserve"> </w:t>
            </w:r>
            <w:r w:rsidR="002063B4" w:rsidRPr="00F4234F">
              <w:rPr>
                <w:rFonts w:ascii="Arial Narrow" w:hAnsi="Arial Narrow"/>
                <w:sz w:val="20"/>
                <w:szCs w:val="20"/>
              </w:rPr>
              <w:t>point</w:t>
            </w:r>
            <w:r w:rsidR="002063B4" w:rsidRPr="00F4234F">
              <w:rPr>
                <w:rFonts w:ascii="Arial Narrow" w:eastAsia="Arial" w:hAnsi="Arial Narrow"/>
                <w:sz w:val="20"/>
                <w:szCs w:val="20"/>
              </w:rPr>
              <w:t xml:space="preserve"> </w:t>
            </w:r>
            <w:r>
              <w:rPr>
                <w:rFonts w:ascii="Arial Narrow" w:hAnsi="Arial Narrow"/>
                <w:sz w:val="20"/>
                <w:szCs w:val="20"/>
              </w:rPr>
              <w:t xml:space="preserve">aanbiedings of as </w:t>
            </w:r>
            <w:proofErr w:type="spellStart"/>
            <w:r>
              <w:rPr>
                <w:rFonts w:ascii="Arial Narrow" w:hAnsi="Arial Narrow"/>
                <w:sz w:val="20"/>
                <w:szCs w:val="20"/>
              </w:rPr>
              <w:t>papierprototipes</w:t>
            </w:r>
            <w:proofErr w:type="spellEnd"/>
            <w:r w:rsidR="002063B4" w:rsidRPr="00F4234F">
              <w:rPr>
                <w:rFonts w:ascii="Arial Narrow" w:hAnsi="Arial Narrow"/>
                <w:sz w:val="20"/>
                <w:szCs w:val="20"/>
              </w:rPr>
              <w:t xml:space="preserve"> </w:t>
            </w:r>
            <w:r w:rsidR="00533B3E" w:rsidRPr="00F4234F">
              <w:rPr>
                <w:rFonts w:ascii="Arial Narrow" w:eastAsia="Times New Roman" w:hAnsi="Arial Narrow"/>
                <w:sz w:val="20"/>
                <w:szCs w:val="20"/>
              </w:rPr>
              <w:object w:dxaOrig="1550"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20.25pt" o:ole="">
                  <v:imagedata r:id="rId20" o:title=""/>
                </v:shape>
                <o:OLEObject Type="Embed" ProgID="AcroExch.Document.7" ShapeID="_x0000_i1025" DrawAspect="Icon" ObjectID="_1431757453" r:id="rId21"/>
              </w:object>
            </w:r>
            <w:r w:rsidR="00533B3E" w:rsidRPr="00F4234F">
              <w:rPr>
                <w:rFonts w:ascii="Arial Narrow" w:hAnsi="Arial Narrow"/>
                <w:sz w:val="20"/>
              </w:rPr>
              <w:t xml:space="preserve"> </w:t>
            </w:r>
          </w:p>
        </w:tc>
        <w:tc>
          <w:tcPr>
            <w:tcW w:w="997" w:type="pct"/>
            <w:gridSpan w:val="3"/>
          </w:tcPr>
          <w:p w:rsidR="002063B4" w:rsidRPr="00F4234F" w:rsidRDefault="0056520C" w:rsidP="00CF7BF1">
            <w:pPr>
              <w:rPr>
                <w:rFonts w:ascii="Arial Narrow" w:hAnsi="Arial Narrow"/>
                <w:sz w:val="20"/>
                <w:szCs w:val="20"/>
              </w:rPr>
            </w:pPr>
            <w:r>
              <w:rPr>
                <w:rFonts w:ascii="Arial Narrow" w:hAnsi="Arial Narrow"/>
                <w:sz w:val="20"/>
                <w:szCs w:val="20"/>
              </w:rPr>
              <w:t xml:space="preserve">Meeste </w:t>
            </w:r>
            <w:r w:rsidR="00E90B95">
              <w:rPr>
                <w:rFonts w:ascii="Arial Narrow" w:hAnsi="Arial Narrow"/>
                <w:sz w:val="20"/>
                <w:szCs w:val="20"/>
              </w:rPr>
              <w:t>GGK</w:t>
            </w:r>
            <w:r>
              <w:rPr>
                <w:rFonts w:ascii="Arial Narrow" w:hAnsi="Arial Narrow"/>
                <w:sz w:val="20"/>
                <w:szCs w:val="20"/>
              </w:rPr>
              <w:t xml:space="preserve"> voorstellings volledig as </w:t>
            </w:r>
            <w:r w:rsidRPr="00F4234F">
              <w:rPr>
                <w:rFonts w:ascii="Arial Narrow" w:hAnsi="Arial Narrow"/>
                <w:sz w:val="20"/>
                <w:szCs w:val="20"/>
              </w:rPr>
              <w:t>as</w:t>
            </w:r>
            <w:r w:rsidRPr="00F4234F">
              <w:rPr>
                <w:rFonts w:ascii="Arial Narrow" w:eastAsia="Arial" w:hAnsi="Arial Narrow"/>
                <w:sz w:val="20"/>
                <w:szCs w:val="20"/>
              </w:rPr>
              <w:t xml:space="preserve"> </w:t>
            </w:r>
            <w:r w:rsidRPr="00F4234F">
              <w:rPr>
                <w:rFonts w:ascii="Arial Narrow" w:hAnsi="Arial Narrow"/>
                <w:sz w:val="20"/>
                <w:szCs w:val="20"/>
              </w:rPr>
              <w:t>power</w:t>
            </w:r>
            <w:r w:rsidRPr="00F4234F">
              <w:rPr>
                <w:rFonts w:ascii="Arial Narrow" w:eastAsia="Arial" w:hAnsi="Arial Narrow"/>
                <w:sz w:val="20"/>
                <w:szCs w:val="20"/>
              </w:rPr>
              <w:t xml:space="preserve"> </w:t>
            </w:r>
            <w:r w:rsidRPr="00F4234F">
              <w:rPr>
                <w:rFonts w:ascii="Arial Narrow" w:hAnsi="Arial Narrow"/>
                <w:sz w:val="20"/>
                <w:szCs w:val="20"/>
              </w:rPr>
              <w:t>point</w:t>
            </w:r>
            <w:r w:rsidRPr="00F4234F">
              <w:rPr>
                <w:rFonts w:ascii="Arial Narrow" w:eastAsia="Arial" w:hAnsi="Arial Narrow"/>
                <w:sz w:val="20"/>
                <w:szCs w:val="20"/>
              </w:rPr>
              <w:t xml:space="preserve"> </w:t>
            </w:r>
            <w:r>
              <w:rPr>
                <w:rFonts w:ascii="Arial Narrow" w:hAnsi="Arial Narrow"/>
                <w:sz w:val="20"/>
                <w:szCs w:val="20"/>
              </w:rPr>
              <w:t xml:space="preserve">aanbiedings of as </w:t>
            </w:r>
            <w:proofErr w:type="spellStart"/>
            <w:r>
              <w:rPr>
                <w:rFonts w:ascii="Arial Narrow" w:hAnsi="Arial Narrow"/>
                <w:sz w:val="20"/>
                <w:szCs w:val="20"/>
              </w:rPr>
              <w:t>papierprototipes</w:t>
            </w:r>
            <w:proofErr w:type="spellEnd"/>
            <w:r w:rsidR="002063B4" w:rsidRPr="00F4234F">
              <w:rPr>
                <w:rFonts w:ascii="Arial Narrow" w:hAnsi="Arial Narrow"/>
                <w:sz w:val="20"/>
                <w:szCs w:val="20"/>
              </w:rPr>
              <w:t>.</w:t>
            </w:r>
          </w:p>
        </w:tc>
        <w:tc>
          <w:tcPr>
            <w:tcW w:w="997" w:type="pct"/>
            <w:gridSpan w:val="3"/>
          </w:tcPr>
          <w:p w:rsidR="002063B4" w:rsidRPr="00F4234F" w:rsidRDefault="0056520C" w:rsidP="00CF7BF1">
            <w:pPr>
              <w:rPr>
                <w:rFonts w:ascii="Arial Narrow" w:hAnsi="Arial Narrow"/>
                <w:sz w:val="20"/>
                <w:szCs w:val="20"/>
              </w:rPr>
            </w:pPr>
            <w:r>
              <w:rPr>
                <w:rFonts w:ascii="Arial Narrow" w:hAnsi="Arial Narrow"/>
                <w:sz w:val="20"/>
                <w:szCs w:val="20"/>
              </w:rPr>
              <w:t xml:space="preserve">Sommige </w:t>
            </w:r>
            <w:r w:rsidR="00E90B95">
              <w:rPr>
                <w:rFonts w:ascii="Arial Narrow" w:hAnsi="Arial Narrow"/>
                <w:sz w:val="20"/>
                <w:szCs w:val="20"/>
              </w:rPr>
              <w:t>GGK</w:t>
            </w:r>
            <w:r>
              <w:rPr>
                <w:rFonts w:ascii="Arial Narrow" w:hAnsi="Arial Narrow"/>
                <w:sz w:val="20"/>
                <w:szCs w:val="20"/>
              </w:rPr>
              <w:t xml:space="preserve"> voorstellings volledig as </w:t>
            </w:r>
            <w:r w:rsidRPr="00F4234F">
              <w:rPr>
                <w:rFonts w:ascii="Arial Narrow" w:hAnsi="Arial Narrow"/>
                <w:sz w:val="20"/>
                <w:szCs w:val="20"/>
              </w:rPr>
              <w:t>as</w:t>
            </w:r>
            <w:r w:rsidRPr="00F4234F">
              <w:rPr>
                <w:rFonts w:ascii="Arial Narrow" w:eastAsia="Arial" w:hAnsi="Arial Narrow"/>
                <w:sz w:val="20"/>
                <w:szCs w:val="20"/>
              </w:rPr>
              <w:t xml:space="preserve"> </w:t>
            </w:r>
            <w:r w:rsidRPr="00F4234F">
              <w:rPr>
                <w:rFonts w:ascii="Arial Narrow" w:hAnsi="Arial Narrow"/>
                <w:sz w:val="20"/>
                <w:szCs w:val="20"/>
              </w:rPr>
              <w:t>power</w:t>
            </w:r>
            <w:r w:rsidRPr="00F4234F">
              <w:rPr>
                <w:rFonts w:ascii="Arial Narrow" w:eastAsia="Arial" w:hAnsi="Arial Narrow"/>
                <w:sz w:val="20"/>
                <w:szCs w:val="20"/>
              </w:rPr>
              <w:t xml:space="preserve"> </w:t>
            </w:r>
            <w:r w:rsidRPr="00F4234F">
              <w:rPr>
                <w:rFonts w:ascii="Arial Narrow" w:hAnsi="Arial Narrow"/>
                <w:sz w:val="20"/>
                <w:szCs w:val="20"/>
              </w:rPr>
              <w:t>point</w:t>
            </w:r>
            <w:r w:rsidRPr="00F4234F">
              <w:rPr>
                <w:rFonts w:ascii="Arial Narrow" w:eastAsia="Arial" w:hAnsi="Arial Narrow"/>
                <w:sz w:val="20"/>
                <w:szCs w:val="20"/>
              </w:rPr>
              <w:t xml:space="preserve"> </w:t>
            </w:r>
            <w:r>
              <w:rPr>
                <w:rFonts w:ascii="Arial Narrow" w:hAnsi="Arial Narrow"/>
                <w:sz w:val="20"/>
                <w:szCs w:val="20"/>
              </w:rPr>
              <w:t xml:space="preserve">aanbiedings of as </w:t>
            </w:r>
            <w:proofErr w:type="spellStart"/>
            <w:r>
              <w:rPr>
                <w:rFonts w:ascii="Arial Narrow" w:hAnsi="Arial Narrow"/>
                <w:sz w:val="20"/>
                <w:szCs w:val="20"/>
              </w:rPr>
              <w:t>papierprototipes</w:t>
            </w:r>
            <w:proofErr w:type="spellEnd"/>
          </w:p>
        </w:tc>
        <w:tc>
          <w:tcPr>
            <w:tcW w:w="1034" w:type="pct"/>
            <w:gridSpan w:val="3"/>
          </w:tcPr>
          <w:p w:rsidR="002063B4" w:rsidRPr="00F4234F" w:rsidRDefault="00E90B95" w:rsidP="00971465">
            <w:pPr>
              <w:rPr>
                <w:rFonts w:ascii="Arial Narrow" w:hAnsi="Arial Narrow"/>
                <w:sz w:val="20"/>
                <w:szCs w:val="20"/>
              </w:rPr>
            </w:pPr>
            <w:r>
              <w:rPr>
                <w:rFonts w:ascii="Arial Narrow" w:hAnsi="Arial Narrow"/>
                <w:sz w:val="20"/>
                <w:szCs w:val="20"/>
              </w:rPr>
              <w:t>GGK</w:t>
            </w:r>
            <w:r w:rsidR="0056520C">
              <w:rPr>
                <w:rFonts w:ascii="Arial Narrow" w:hAnsi="Arial Narrow"/>
                <w:sz w:val="20"/>
                <w:szCs w:val="20"/>
              </w:rPr>
              <w:t xml:space="preserve"> voorstellings nie as </w:t>
            </w:r>
            <w:r w:rsidR="002063B4" w:rsidRPr="00F4234F">
              <w:rPr>
                <w:rFonts w:ascii="Arial Narrow" w:eastAsia="Arial" w:hAnsi="Arial Narrow"/>
                <w:sz w:val="20"/>
                <w:szCs w:val="20"/>
              </w:rPr>
              <w:t xml:space="preserve"> </w:t>
            </w:r>
            <w:r w:rsidR="002063B4" w:rsidRPr="00F4234F">
              <w:rPr>
                <w:rFonts w:ascii="Arial Narrow" w:hAnsi="Arial Narrow"/>
                <w:sz w:val="20"/>
                <w:szCs w:val="20"/>
              </w:rPr>
              <w:t>power</w:t>
            </w:r>
            <w:r w:rsidR="002063B4" w:rsidRPr="00F4234F">
              <w:rPr>
                <w:rFonts w:ascii="Arial Narrow" w:eastAsia="Arial" w:hAnsi="Arial Narrow"/>
                <w:sz w:val="20"/>
                <w:szCs w:val="20"/>
              </w:rPr>
              <w:t xml:space="preserve"> </w:t>
            </w:r>
            <w:r w:rsidR="002063B4" w:rsidRPr="00F4234F">
              <w:rPr>
                <w:rFonts w:ascii="Arial Narrow" w:hAnsi="Arial Narrow"/>
                <w:sz w:val="20"/>
                <w:szCs w:val="20"/>
              </w:rPr>
              <w:t>point</w:t>
            </w:r>
            <w:r w:rsidR="002063B4" w:rsidRPr="00F4234F">
              <w:rPr>
                <w:rFonts w:ascii="Arial Narrow" w:eastAsia="Arial" w:hAnsi="Arial Narrow"/>
                <w:sz w:val="20"/>
                <w:szCs w:val="20"/>
              </w:rPr>
              <w:t xml:space="preserve"> </w:t>
            </w:r>
            <w:r w:rsidR="0056520C">
              <w:rPr>
                <w:rFonts w:ascii="Arial Narrow" w:hAnsi="Arial Narrow"/>
                <w:sz w:val="20"/>
                <w:szCs w:val="20"/>
              </w:rPr>
              <w:t xml:space="preserve">of </w:t>
            </w:r>
            <w:proofErr w:type="spellStart"/>
            <w:r w:rsidR="0056520C">
              <w:rPr>
                <w:rFonts w:ascii="Arial Narrow" w:hAnsi="Arial Narrow"/>
                <w:sz w:val="20"/>
                <w:szCs w:val="20"/>
              </w:rPr>
              <w:t>papierprototipes</w:t>
            </w:r>
            <w:proofErr w:type="spellEnd"/>
            <w:r w:rsidR="0056520C">
              <w:rPr>
                <w:rFonts w:ascii="Arial Narrow" w:hAnsi="Arial Narrow"/>
                <w:sz w:val="20"/>
                <w:szCs w:val="20"/>
              </w:rPr>
              <w:t xml:space="preserve"> nie</w:t>
            </w:r>
            <w:r w:rsidR="002063B4" w:rsidRPr="00F4234F">
              <w:rPr>
                <w:rFonts w:ascii="Arial Narrow" w:hAnsi="Arial Narrow"/>
                <w:sz w:val="20"/>
                <w:szCs w:val="20"/>
              </w:rPr>
              <w:t>.</w:t>
            </w:r>
          </w:p>
        </w:tc>
        <w:tc>
          <w:tcPr>
            <w:tcW w:w="145" w:type="pct"/>
            <w:vAlign w:val="center"/>
          </w:tcPr>
          <w:p w:rsidR="002063B4" w:rsidRPr="00F4234F" w:rsidRDefault="002063B4" w:rsidP="00CF7BF1">
            <w:pPr>
              <w:pStyle w:val="TableContents"/>
              <w:jc w:val="center"/>
              <w:rPr>
                <w:b/>
                <w:bCs/>
                <w:sz w:val="20"/>
              </w:rPr>
            </w:pPr>
            <w:r w:rsidRPr="00F4234F">
              <w:rPr>
                <w:b/>
                <w:bCs/>
                <w:sz w:val="20"/>
              </w:rPr>
              <w:t>3</w:t>
            </w:r>
          </w:p>
        </w:tc>
        <w:tc>
          <w:tcPr>
            <w:tcW w:w="121" w:type="pct"/>
            <w:vAlign w:val="center"/>
          </w:tcPr>
          <w:p w:rsidR="002063B4" w:rsidRPr="00F4234F" w:rsidRDefault="002063B4" w:rsidP="00CF7BF1">
            <w:pPr>
              <w:jc w:val="center"/>
              <w:rPr>
                <w:rFonts w:ascii="Arial Narrow" w:hAnsi="Arial Narrow"/>
              </w:rPr>
            </w:pPr>
          </w:p>
        </w:tc>
      </w:tr>
      <w:tr w:rsidR="004F0C5E" w:rsidRPr="00F4234F" w:rsidTr="00F53C1C">
        <w:tc>
          <w:tcPr>
            <w:tcW w:w="660" w:type="pct"/>
            <w:shd w:val="clear" w:color="auto" w:fill="F2F2F2" w:themeFill="background1" w:themeFillShade="F2"/>
            <w:vAlign w:val="center"/>
          </w:tcPr>
          <w:p w:rsidR="002063B4" w:rsidRPr="00F4234F" w:rsidRDefault="00631B09" w:rsidP="005E096B">
            <w:pPr>
              <w:rPr>
                <w:rFonts w:ascii="Arial Narrow" w:hAnsi="Arial Narrow"/>
                <w:b/>
                <w:sz w:val="20"/>
                <w:szCs w:val="20"/>
              </w:rPr>
            </w:pPr>
            <w:r>
              <w:rPr>
                <w:rFonts w:ascii="Arial Narrow" w:hAnsi="Arial Narrow"/>
                <w:b/>
                <w:sz w:val="20"/>
                <w:szCs w:val="20"/>
              </w:rPr>
              <w:t>Templaat</w:t>
            </w:r>
            <w:r w:rsidR="002063B4" w:rsidRPr="00F4234F">
              <w:rPr>
                <w:rFonts w:ascii="Arial Narrow" w:hAnsi="Arial Narrow"/>
                <w:b/>
                <w:sz w:val="20"/>
                <w:szCs w:val="20"/>
              </w:rPr>
              <w:t xml:space="preserve"> </w:t>
            </w:r>
            <w:r w:rsidR="005E096B">
              <w:rPr>
                <w:rFonts w:ascii="Arial Narrow" w:hAnsi="Arial Narrow"/>
                <w:b/>
                <w:sz w:val="20"/>
                <w:szCs w:val="20"/>
              </w:rPr>
              <w:t>voltooi</w:t>
            </w:r>
          </w:p>
        </w:tc>
        <w:tc>
          <w:tcPr>
            <w:tcW w:w="833" w:type="pct"/>
            <w:shd w:val="clear" w:color="auto" w:fill="F2F2F2" w:themeFill="background1" w:themeFillShade="F2"/>
          </w:tcPr>
          <w:p w:rsidR="002063B4" w:rsidRPr="00F4234F" w:rsidRDefault="002063B4" w:rsidP="004F0C5E">
            <w:pPr>
              <w:rPr>
                <w:rFonts w:ascii="Arial Narrow" w:hAnsi="Arial Narrow"/>
                <w:b/>
                <w:sz w:val="20"/>
                <w:szCs w:val="20"/>
              </w:rPr>
            </w:pPr>
          </w:p>
        </w:tc>
        <w:tc>
          <w:tcPr>
            <w:tcW w:w="808" w:type="pct"/>
            <w:gridSpan w:val="3"/>
            <w:shd w:val="clear" w:color="auto" w:fill="F2F2F2" w:themeFill="background1" w:themeFillShade="F2"/>
          </w:tcPr>
          <w:p w:rsidR="002063B4" w:rsidRPr="00F4234F" w:rsidRDefault="002063B4" w:rsidP="004F0C5E">
            <w:pPr>
              <w:rPr>
                <w:rFonts w:ascii="Arial Narrow" w:hAnsi="Arial Narrow"/>
                <w:b/>
                <w:sz w:val="20"/>
                <w:szCs w:val="20"/>
              </w:rPr>
            </w:pPr>
          </w:p>
        </w:tc>
        <w:tc>
          <w:tcPr>
            <w:tcW w:w="808" w:type="pct"/>
            <w:gridSpan w:val="2"/>
            <w:shd w:val="clear" w:color="auto" w:fill="F2F2F2" w:themeFill="background1" w:themeFillShade="F2"/>
          </w:tcPr>
          <w:p w:rsidR="002063B4" w:rsidRPr="00F4234F" w:rsidRDefault="002063B4" w:rsidP="004F0C5E">
            <w:pPr>
              <w:rPr>
                <w:rFonts w:ascii="Arial Narrow" w:hAnsi="Arial Narrow"/>
                <w:b/>
                <w:sz w:val="20"/>
                <w:szCs w:val="20"/>
              </w:rPr>
            </w:pPr>
          </w:p>
        </w:tc>
        <w:tc>
          <w:tcPr>
            <w:tcW w:w="808" w:type="pct"/>
            <w:gridSpan w:val="3"/>
            <w:shd w:val="clear" w:color="auto" w:fill="F2F2F2" w:themeFill="background1" w:themeFillShade="F2"/>
          </w:tcPr>
          <w:p w:rsidR="002063B4" w:rsidRPr="00F4234F" w:rsidRDefault="002063B4" w:rsidP="004F0C5E">
            <w:pPr>
              <w:rPr>
                <w:rFonts w:ascii="Arial Narrow" w:hAnsi="Arial Narrow"/>
                <w:b/>
                <w:sz w:val="20"/>
                <w:szCs w:val="20"/>
              </w:rPr>
            </w:pPr>
          </w:p>
        </w:tc>
        <w:tc>
          <w:tcPr>
            <w:tcW w:w="817" w:type="pct"/>
            <w:gridSpan w:val="2"/>
            <w:shd w:val="clear" w:color="auto" w:fill="F2F2F2" w:themeFill="background1" w:themeFillShade="F2"/>
          </w:tcPr>
          <w:p w:rsidR="002063B4" w:rsidRPr="00F4234F" w:rsidRDefault="002063B4" w:rsidP="004F0C5E">
            <w:pPr>
              <w:rPr>
                <w:rFonts w:ascii="Arial Narrow" w:hAnsi="Arial Narrow"/>
                <w:b/>
                <w:sz w:val="20"/>
                <w:szCs w:val="20"/>
              </w:rPr>
            </w:pPr>
          </w:p>
        </w:tc>
        <w:tc>
          <w:tcPr>
            <w:tcW w:w="145" w:type="pct"/>
            <w:shd w:val="clear" w:color="auto" w:fill="F2F2F2" w:themeFill="background1" w:themeFillShade="F2"/>
            <w:vAlign w:val="center"/>
          </w:tcPr>
          <w:p w:rsidR="002063B4" w:rsidRPr="00F4234F" w:rsidRDefault="002063B4" w:rsidP="004F0C5E">
            <w:pPr>
              <w:rPr>
                <w:rFonts w:ascii="Arial Narrow" w:hAnsi="Arial Narrow"/>
                <w:b/>
                <w:sz w:val="20"/>
                <w:szCs w:val="20"/>
              </w:rPr>
            </w:pPr>
          </w:p>
        </w:tc>
        <w:tc>
          <w:tcPr>
            <w:tcW w:w="121" w:type="pct"/>
            <w:shd w:val="clear" w:color="auto" w:fill="F2F2F2" w:themeFill="background1" w:themeFillShade="F2"/>
            <w:vAlign w:val="center"/>
          </w:tcPr>
          <w:p w:rsidR="002063B4" w:rsidRPr="00F4234F" w:rsidRDefault="002063B4" w:rsidP="004F0C5E">
            <w:pPr>
              <w:rPr>
                <w:rFonts w:ascii="Arial Narrow" w:hAnsi="Arial Narrow"/>
                <w:b/>
                <w:sz w:val="20"/>
                <w:szCs w:val="20"/>
              </w:rPr>
            </w:pPr>
          </w:p>
        </w:tc>
      </w:tr>
      <w:tr w:rsidR="004F0C5E" w:rsidRPr="00F4234F" w:rsidTr="00F53C1C">
        <w:tc>
          <w:tcPr>
            <w:tcW w:w="660" w:type="pct"/>
            <w:shd w:val="clear" w:color="auto" w:fill="F2F2F2" w:themeFill="background1" w:themeFillShade="F2"/>
            <w:vAlign w:val="center"/>
          </w:tcPr>
          <w:p w:rsidR="002063B4" w:rsidRPr="00F4234F" w:rsidRDefault="005E096B" w:rsidP="00CF7BF1">
            <w:pPr>
              <w:rPr>
                <w:rFonts w:ascii="Arial Narrow" w:hAnsi="Arial Narrow"/>
                <w:b/>
                <w:sz w:val="20"/>
                <w:szCs w:val="20"/>
              </w:rPr>
            </w:pPr>
            <w:proofErr w:type="spellStart"/>
            <w:r>
              <w:rPr>
                <w:rFonts w:ascii="Arial Narrow" w:hAnsi="Arial Narrow"/>
                <w:b/>
                <w:sz w:val="20"/>
                <w:szCs w:val="20"/>
              </w:rPr>
              <w:t>Toneelbeskrywings</w:t>
            </w:r>
            <w:proofErr w:type="spellEnd"/>
          </w:p>
        </w:tc>
        <w:tc>
          <w:tcPr>
            <w:tcW w:w="833" w:type="pct"/>
            <w:shd w:val="clear" w:color="auto" w:fill="F2F2F2" w:themeFill="background1" w:themeFillShade="F2"/>
          </w:tcPr>
          <w:p w:rsidR="002063B4" w:rsidRPr="00F4234F" w:rsidRDefault="002063B4" w:rsidP="004F0C5E">
            <w:pPr>
              <w:jc w:val="center"/>
              <w:rPr>
                <w:rFonts w:ascii="Arial Narrow" w:hAnsi="Arial Narrow"/>
                <w:b/>
                <w:sz w:val="20"/>
                <w:szCs w:val="20"/>
              </w:rPr>
            </w:pPr>
            <w:r w:rsidRPr="00F4234F">
              <w:rPr>
                <w:rFonts w:ascii="Arial Narrow" w:hAnsi="Arial Narrow"/>
                <w:b/>
                <w:sz w:val="20"/>
                <w:szCs w:val="20"/>
              </w:rPr>
              <w:t>4</w:t>
            </w:r>
          </w:p>
        </w:tc>
        <w:tc>
          <w:tcPr>
            <w:tcW w:w="808" w:type="pct"/>
            <w:gridSpan w:val="3"/>
            <w:shd w:val="clear" w:color="auto" w:fill="F2F2F2" w:themeFill="background1" w:themeFillShade="F2"/>
          </w:tcPr>
          <w:p w:rsidR="002063B4" w:rsidRPr="00F4234F" w:rsidRDefault="002063B4" w:rsidP="004F0C5E">
            <w:pPr>
              <w:jc w:val="center"/>
              <w:rPr>
                <w:rFonts w:ascii="Arial Narrow" w:hAnsi="Arial Narrow"/>
                <w:b/>
                <w:sz w:val="20"/>
                <w:szCs w:val="20"/>
              </w:rPr>
            </w:pPr>
            <w:r w:rsidRPr="00F4234F">
              <w:rPr>
                <w:rFonts w:ascii="Arial Narrow" w:hAnsi="Arial Narrow"/>
                <w:b/>
                <w:sz w:val="20"/>
                <w:szCs w:val="20"/>
              </w:rPr>
              <w:t>3</w:t>
            </w:r>
          </w:p>
        </w:tc>
        <w:tc>
          <w:tcPr>
            <w:tcW w:w="808" w:type="pct"/>
            <w:gridSpan w:val="2"/>
            <w:shd w:val="clear" w:color="auto" w:fill="F2F2F2" w:themeFill="background1" w:themeFillShade="F2"/>
          </w:tcPr>
          <w:p w:rsidR="002063B4" w:rsidRPr="00F4234F" w:rsidRDefault="002063B4" w:rsidP="004F0C5E">
            <w:pPr>
              <w:jc w:val="center"/>
              <w:rPr>
                <w:rFonts w:ascii="Arial Narrow" w:hAnsi="Arial Narrow"/>
                <w:b/>
                <w:sz w:val="20"/>
                <w:szCs w:val="20"/>
              </w:rPr>
            </w:pPr>
            <w:r w:rsidRPr="00F4234F">
              <w:rPr>
                <w:rFonts w:ascii="Arial Narrow" w:hAnsi="Arial Narrow"/>
                <w:b/>
                <w:sz w:val="20"/>
                <w:szCs w:val="20"/>
              </w:rPr>
              <w:t>2</w:t>
            </w:r>
          </w:p>
        </w:tc>
        <w:tc>
          <w:tcPr>
            <w:tcW w:w="808" w:type="pct"/>
            <w:gridSpan w:val="3"/>
            <w:shd w:val="clear" w:color="auto" w:fill="F2F2F2" w:themeFill="background1" w:themeFillShade="F2"/>
          </w:tcPr>
          <w:p w:rsidR="002063B4" w:rsidRPr="00F4234F" w:rsidRDefault="002063B4" w:rsidP="004F0C5E">
            <w:pPr>
              <w:jc w:val="center"/>
              <w:rPr>
                <w:rFonts w:ascii="Arial Narrow" w:hAnsi="Arial Narrow"/>
                <w:b/>
                <w:sz w:val="20"/>
                <w:szCs w:val="20"/>
              </w:rPr>
            </w:pPr>
            <w:r w:rsidRPr="00F4234F">
              <w:rPr>
                <w:rFonts w:ascii="Arial Narrow" w:hAnsi="Arial Narrow"/>
                <w:b/>
                <w:sz w:val="20"/>
                <w:szCs w:val="20"/>
              </w:rPr>
              <w:t>1</w:t>
            </w:r>
          </w:p>
        </w:tc>
        <w:tc>
          <w:tcPr>
            <w:tcW w:w="817" w:type="pct"/>
            <w:gridSpan w:val="2"/>
            <w:shd w:val="clear" w:color="auto" w:fill="F2F2F2" w:themeFill="background1" w:themeFillShade="F2"/>
          </w:tcPr>
          <w:p w:rsidR="002063B4" w:rsidRPr="00F4234F" w:rsidRDefault="002063B4" w:rsidP="004F0C5E">
            <w:pPr>
              <w:jc w:val="center"/>
              <w:rPr>
                <w:rFonts w:ascii="Arial Narrow" w:hAnsi="Arial Narrow"/>
                <w:b/>
                <w:sz w:val="20"/>
                <w:szCs w:val="20"/>
              </w:rPr>
            </w:pPr>
            <w:r w:rsidRPr="00F4234F">
              <w:rPr>
                <w:rFonts w:ascii="Arial Narrow" w:hAnsi="Arial Narrow"/>
                <w:b/>
                <w:sz w:val="20"/>
                <w:szCs w:val="20"/>
              </w:rPr>
              <w:t>0</w:t>
            </w:r>
          </w:p>
        </w:tc>
        <w:tc>
          <w:tcPr>
            <w:tcW w:w="145" w:type="pct"/>
            <w:shd w:val="clear" w:color="auto" w:fill="F2F2F2" w:themeFill="background1" w:themeFillShade="F2"/>
            <w:vAlign w:val="center"/>
          </w:tcPr>
          <w:p w:rsidR="002063B4" w:rsidRPr="00F4234F" w:rsidRDefault="002063B4" w:rsidP="004F0C5E">
            <w:pPr>
              <w:rPr>
                <w:rFonts w:ascii="Arial Narrow" w:hAnsi="Arial Narrow"/>
                <w:b/>
                <w:sz w:val="20"/>
                <w:szCs w:val="20"/>
              </w:rPr>
            </w:pPr>
          </w:p>
        </w:tc>
        <w:tc>
          <w:tcPr>
            <w:tcW w:w="121" w:type="pct"/>
            <w:shd w:val="clear" w:color="auto" w:fill="F2F2F2" w:themeFill="background1" w:themeFillShade="F2"/>
            <w:vAlign w:val="center"/>
          </w:tcPr>
          <w:p w:rsidR="002063B4" w:rsidRPr="00F4234F" w:rsidRDefault="002063B4" w:rsidP="004F0C5E">
            <w:pPr>
              <w:rPr>
                <w:rFonts w:ascii="Arial Narrow" w:hAnsi="Arial Narrow"/>
                <w:b/>
                <w:sz w:val="20"/>
                <w:szCs w:val="20"/>
              </w:rPr>
            </w:pPr>
          </w:p>
        </w:tc>
      </w:tr>
      <w:tr w:rsidR="00971465" w:rsidRPr="00F4234F" w:rsidTr="00F53C1C">
        <w:tc>
          <w:tcPr>
            <w:tcW w:w="660" w:type="pct"/>
            <w:vAlign w:val="center"/>
          </w:tcPr>
          <w:p w:rsidR="00971465" w:rsidRPr="00F4234F" w:rsidRDefault="00971465" w:rsidP="0001393B">
            <w:pPr>
              <w:rPr>
                <w:rFonts w:ascii="Arial Narrow" w:hAnsi="Arial Narrow"/>
                <w:sz w:val="20"/>
                <w:szCs w:val="20"/>
              </w:rPr>
            </w:pPr>
            <w:proofErr w:type="spellStart"/>
            <w:r>
              <w:rPr>
                <w:rFonts w:ascii="Arial Narrow" w:hAnsi="Arial Narrow"/>
                <w:sz w:val="20"/>
                <w:szCs w:val="20"/>
              </w:rPr>
              <w:t>Toneelbeskrywings</w:t>
            </w:r>
            <w:proofErr w:type="spellEnd"/>
            <w:r>
              <w:rPr>
                <w:rFonts w:ascii="Arial Narrow" w:hAnsi="Arial Narrow"/>
                <w:sz w:val="20"/>
                <w:szCs w:val="20"/>
              </w:rPr>
              <w:t xml:space="preserve"> (volledigheid</w:t>
            </w:r>
            <w:r w:rsidRPr="00F4234F">
              <w:rPr>
                <w:rFonts w:ascii="Arial Narrow" w:hAnsi="Arial Narrow"/>
                <w:sz w:val="20"/>
                <w:szCs w:val="20"/>
              </w:rPr>
              <w:t>)</w:t>
            </w:r>
          </w:p>
        </w:tc>
        <w:tc>
          <w:tcPr>
            <w:tcW w:w="833" w:type="pct"/>
          </w:tcPr>
          <w:p w:rsidR="00971465" w:rsidRPr="00F4234F" w:rsidRDefault="00971465" w:rsidP="00CF7BF1">
            <w:pPr>
              <w:rPr>
                <w:rFonts w:ascii="Arial Narrow" w:hAnsi="Arial Narrow"/>
                <w:sz w:val="20"/>
                <w:szCs w:val="20"/>
              </w:rPr>
            </w:pPr>
            <w:r w:rsidRPr="00F4234F">
              <w:rPr>
                <w:rFonts w:ascii="Arial Narrow" w:hAnsi="Arial Narrow"/>
                <w:sz w:val="20"/>
                <w:szCs w:val="20"/>
              </w:rPr>
              <w:t xml:space="preserve">1 </w:t>
            </w:r>
            <w:r>
              <w:rPr>
                <w:rFonts w:ascii="Arial Narrow" w:hAnsi="Arial Narrow"/>
                <w:sz w:val="20"/>
                <w:szCs w:val="20"/>
              </w:rPr>
              <w:t>Templaat</w:t>
            </w:r>
            <w:r w:rsidRPr="00F4234F">
              <w:rPr>
                <w:rFonts w:ascii="Arial Narrow" w:hAnsi="Arial Narrow"/>
                <w:sz w:val="20"/>
                <w:szCs w:val="20"/>
              </w:rPr>
              <w:t xml:space="preserve"> </w:t>
            </w:r>
            <w:r>
              <w:rPr>
                <w:rFonts w:ascii="Arial Narrow" w:hAnsi="Arial Narrow"/>
                <w:sz w:val="20"/>
                <w:szCs w:val="20"/>
              </w:rPr>
              <w:t xml:space="preserve">vir </w:t>
            </w:r>
            <w:r w:rsidR="00A111F9">
              <w:rPr>
                <w:rFonts w:ascii="Arial Narrow" w:hAnsi="Arial Narrow"/>
                <w:sz w:val="20"/>
                <w:szCs w:val="20"/>
              </w:rPr>
              <w:t>die belangrikste tonele (ten minste 3)</w:t>
            </w:r>
            <w:r w:rsidRPr="00F4234F">
              <w:rPr>
                <w:rFonts w:ascii="Arial Narrow" w:hAnsi="Arial Narrow"/>
                <w:sz w:val="20"/>
                <w:szCs w:val="20"/>
              </w:rPr>
              <w:t xml:space="preserve"> </w:t>
            </w:r>
          </w:p>
          <w:p w:rsidR="00971465" w:rsidRPr="00F4234F" w:rsidRDefault="00971465" w:rsidP="00CF7BF1">
            <w:pPr>
              <w:rPr>
                <w:rFonts w:ascii="Arial Narrow" w:hAnsi="Arial Narrow"/>
                <w:sz w:val="20"/>
                <w:szCs w:val="20"/>
              </w:rPr>
            </w:pPr>
            <w:r>
              <w:rPr>
                <w:rFonts w:ascii="Arial Narrow" w:hAnsi="Arial Narrow"/>
                <w:sz w:val="20"/>
                <w:szCs w:val="20"/>
              </w:rPr>
              <w:t>Alles volledig in alle opsigte</w:t>
            </w:r>
            <w:r w:rsidRPr="00F4234F">
              <w:rPr>
                <w:rFonts w:ascii="Arial Narrow" w:hAnsi="Arial Narrow"/>
                <w:sz w:val="20"/>
                <w:szCs w:val="20"/>
              </w:rPr>
              <w:t xml:space="preserve"> </w:t>
            </w:r>
          </w:p>
        </w:tc>
        <w:tc>
          <w:tcPr>
            <w:tcW w:w="808" w:type="pct"/>
            <w:gridSpan w:val="3"/>
          </w:tcPr>
          <w:p w:rsidR="00971465" w:rsidRPr="00F4234F" w:rsidRDefault="00971465" w:rsidP="00971465">
            <w:pPr>
              <w:rPr>
                <w:rFonts w:ascii="Arial Narrow" w:hAnsi="Arial Narrow"/>
                <w:sz w:val="20"/>
                <w:szCs w:val="20"/>
              </w:rPr>
            </w:pPr>
            <w:r w:rsidRPr="00F4234F">
              <w:rPr>
                <w:rFonts w:ascii="Arial Narrow" w:hAnsi="Arial Narrow"/>
                <w:sz w:val="20"/>
                <w:szCs w:val="20"/>
              </w:rPr>
              <w:t xml:space="preserve">1 </w:t>
            </w:r>
            <w:r>
              <w:rPr>
                <w:rFonts w:ascii="Arial Narrow" w:hAnsi="Arial Narrow"/>
                <w:sz w:val="20"/>
                <w:szCs w:val="20"/>
              </w:rPr>
              <w:t>Templaat</w:t>
            </w:r>
            <w:r w:rsidRPr="00F4234F">
              <w:rPr>
                <w:rFonts w:ascii="Arial Narrow" w:hAnsi="Arial Narrow"/>
                <w:sz w:val="20"/>
                <w:szCs w:val="20"/>
              </w:rPr>
              <w:t xml:space="preserve"> </w:t>
            </w:r>
            <w:r>
              <w:rPr>
                <w:rFonts w:ascii="Arial Narrow" w:hAnsi="Arial Narrow"/>
                <w:sz w:val="20"/>
                <w:szCs w:val="20"/>
              </w:rPr>
              <w:t xml:space="preserve">vir </w:t>
            </w:r>
            <w:r w:rsidR="00A111F9">
              <w:rPr>
                <w:rFonts w:ascii="Arial Narrow" w:hAnsi="Arial Narrow"/>
                <w:sz w:val="20"/>
                <w:szCs w:val="20"/>
              </w:rPr>
              <w:t>elk van die belangrikste</w:t>
            </w:r>
            <w:r>
              <w:rPr>
                <w:rFonts w:ascii="Arial Narrow" w:hAnsi="Arial Narrow"/>
                <w:sz w:val="20"/>
                <w:szCs w:val="20"/>
              </w:rPr>
              <w:t xml:space="preserve"> tone</w:t>
            </w:r>
            <w:r w:rsidR="00A111F9">
              <w:rPr>
                <w:rFonts w:ascii="Arial Narrow" w:hAnsi="Arial Narrow"/>
                <w:sz w:val="20"/>
                <w:szCs w:val="20"/>
              </w:rPr>
              <w:t>le</w:t>
            </w:r>
          </w:p>
          <w:p w:rsidR="00971465" w:rsidRPr="00F4234F" w:rsidRDefault="00971465" w:rsidP="00971465">
            <w:pPr>
              <w:rPr>
                <w:rFonts w:ascii="Arial Narrow" w:hAnsi="Arial Narrow"/>
                <w:sz w:val="20"/>
                <w:szCs w:val="20"/>
              </w:rPr>
            </w:pPr>
            <w:r>
              <w:rPr>
                <w:rFonts w:ascii="Arial Narrow" w:hAnsi="Arial Narrow"/>
                <w:sz w:val="20"/>
                <w:szCs w:val="20"/>
              </w:rPr>
              <w:t>Meeste volledig in alle opsigte</w:t>
            </w:r>
            <w:r w:rsidRPr="00F4234F">
              <w:rPr>
                <w:rFonts w:ascii="Arial Narrow" w:hAnsi="Arial Narrow"/>
                <w:sz w:val="20"/>
                <w:szCs w:val="20"/>
              </w:rPr>
              <w:t xml:space="preserve"> </w:t>
            </w:r>
          </w:p>
        </w:tc>
        <w:tc>
          <w:tcPr>
            <w:tcW w:w="808" w:type="pct"/>
            <w:gridSpan w:val="2"/>
          </w:tcPr>
          <w:p w:rsidR="00971465" w:rsidRPr="00F4234F" w:rsidRDefault="00971465" w:rsidP="00971465">
            <w:pPr>
              <w:rPr>
                <w:rFonts w:ascii="Arial Narrow" w:hAnsi="Arial Narrow"/>
                <w:sz w:val="20"/>
                <w:szCs w:val="20"/>
              </w:rPr>
            </w:pPr>
            <w:r w:rsidRPr="00F4234F">
              <w:rPr>
                <w:rFonts w:ascii="Arial Narrow" w:hAnsi="Arial Narrow"/>
                <w:sz w:val="20"/>
                <w:szCs w:val="20"/>
              </w:rPr>
              <w:t xml:space="preserve">1 </w:t>
            </w:r>
            <w:r>
              <w:rPr>
                <w:rFonts w:ascii="Arial Narrow" w:hAnsi="Arial Narrow"/>
                <w:sz w:val="20"/>
                <w:szCs w:val="20"/>
              </w:rPr>
              <w:t>Templaat</w:t>
            </w:r>
            <w:r w:rsidRPr="00F4234F">
              <w:rPr>
                <w:rFonts w:ascii="Arial Narrow" w:hAnsi="Arial Narrow"/>
                <w:sz w:val="20"/>
                <w:szCs w:val="20"/>
              </w:rPr>
              <w:t xml:space="preserve"> </w:t>
            </w:r>
            <w:r>
              <w:rPr>
                <w:rFonts w:ascii="Arial Narrow" w:hAnsi="Arial Narrow"/>
                <w:sz w:val="20"/>
                <w:szCs w:val="20"/>
              </w:rPr>
              <w:t xml:space="preserve">vir </w:t>
            </w:r>
            <w:r w:rsidR="00A111F9">
              <w:rPr>
                <w:rFonts w:ascii="Arial Narrow" w:hAnsi="Arial Narrow"/>
                <w:sz w:val="20"/>
                <w:szCs w:val="20"/>
              </w:rPr>
              <w:t>elk van die belangrikste tonele</w:t>
            </w:r>
          </w:p>
          <w:p w:rsidR="00971465" w:rsidRPr="00F4234F" w:rsidRDefault="00971465" w:rsidP="00971465">
            <w:pPr>
              <w:rPr>
                <w:rFonts w:ascii="Arial Narrow" w:hAnsi="Arial Narrow"/>
                <w:sz w:val="20"/>
                <w:szCs w:val="20"/>
              </w:rPr>
            </w:pPr>
            <w:r>
              <w:rPr>
                <w:rFonts w:ascii="Arial Narrow" w:hAnsi="Arial Narrow"/>
                <w:sz w:val="20"/>
                <w:szCs w:val="20"/>
              </w:rPr>
              <w:t>Meeste volledig in meeste opsigte</w:t>
            </w:r>
            <w:r w:rsidRPr="00F4234F">
              <w:rPr>
                <w:rFonts w:ascii="Arial Narrow" w:hAnsi="Arial Narrow"/>
                <w:sz w:val="20"/>
                <w:szCs w:val="20"/>
              </w:rPr>
              <w:t xml:space="preserve"> </w:t>
            </w:r>
          </w:p>
        </w:tc>
        <w:tc>
          <w:tcPr>
            <w:tcW w:w="808" w:type="pct"/>
            <w:gridSpan w:val="3"/>
          </w:tcPr>
          <w:p w:rsidR="00971465" w:rsidRPr="00F4234F" w:rsidRDefault="00971465" w:rsidP="00971465">
            <w:pPr>
              <w:rPr>
                <w:rFonts w:ascii="Arial Narrow" w:hAnsi="Arial Narrow"/>
                <w:sz w:val="20"/>
                <w:szCs w:val="20"/>
              </w:rPr>
            </w:pPr>
            <w:r w:rsidRPr="00F4234F">
              <w:rPr>
                <w:rFonts w:ascii="Arial Narrow" w:hAnsi="Arial Narrow"/>
                <w:sz w:val="20"/>
                <w:szCs w:val="20"/>
              </w:rPr>
              <w:t>Som</w:t>
            </w:r>
            <w:r>
              <w:rPr>
                <w:rFonts w:ascii="Arial Narrow" w:hAnsi="Arial Narrow"/>
                <w:sz w:val="20"/>
                <w:szCs w:val="20"/>
              </w:rPr>
              <w:t xml:space="preserve">mige </w:t>
            </w:r>
            <w:r w:rsidR="00A111F9">
              <w:rPr>
                <w:rFonts w:ascii="Arial Narrow" w:hAnsi="Arial Narrow"/>
                <w:sz w:val="20"/>
                <w:szCs w:val="20"/>
              </w:rPr>
              <w:t xml:space="preserve">van die belangrikste </w:t>
            </w:r>
            <w:r>
              <w:rPr>
                <w:rFonts w:ascii="Arial Narrow" w:hAnsi="Arial Narrow"/>
                <w:sz w:val="20"/>
                <w:szCs w:val="20"/>
              </w:rPr>
              <w:t xml:space="preserve">tonele het nie ’n templaat nie of meeste nie volledig in alle aspekte nie </w:t>
            </w:r>
          </w:p>
        </w:tc>
        <w:tc>
          <w:tcPr>
            <w:tcW w:w="817" w:type="pct"/>
            <w:gridSpan w:val="2"/>
          </w:tcPr>
          <w:p w:rsidR="00971465" w:rsidRPr="00F4234F" w:rsidRDefault="00971465" w:rsidP="00971465">
            <w:pPr>
              <w:rPr>
                <w:rFonts w:ascii="Arial Narrow" w:hAnsi="Arial Narrow"/>
                <w:sz w:val="20"/>
                <w:szCs w:val="20"/>
              </w:rPr>
            </w:pPr>
            <w:r w:rsidRPr="00F4234F">
              <w:rPr>
                <w:rFonts w:ascii="Arial Narrow" w:hAnsi="Arial Narrow"/>
                <w:sz w:val="20"/>
                <w:szCs w:val="20"/>
              </w:rPr>
              <w:t>M</w:t>
            </w:r>
            <w:r>
              <w:rPr>
                <w:rFonts w:ascii="Arial Narrow" w:hAnsi="Arial Narrow"/>
                <w:sz w:val="20"/>
                <w:szCs w:val="20"/>
              </w:rPr>
              <w:t>eeste</w:t>
            </w:r>
            <w:r w:rsidRPr="00F4234F">
              <w:rPr>
                <w:rFonts w:ascii="Arial Narrow" w:hAnsi="Arial Narrow"/>
                <w:sz w:val="20"/>
                <w:szCs w:val="20"/>
              </w:rPr>
              <w:t xml:space="preserve"> </w:t>
            </w:r>
            <w:r w:rsidR="00A111F9">
              <w:rPr>
                <w:rFonts w:ascii="Arial Narrow" w:hAnsi="Arial Narrow"/>
                <w:sz w:val="20"/>
                <w:szCs w:val="20"/>
              </w:rPr>
              <w:t xml:space="preserve">van die belangrikste </w:t>
            </w:r>
            <w:r>
              <w:rPr>
                <w:rFonts w:ascii="Arial Narrow" w:hAnsi="Arial Narrow"/>
                <w:sz w:val="20"/>
                <w:szCs w:val="20"/>
              </w:rPr>
              <w:t>tonele</w:t>
            </w:r>
            <w:r w:rsidRPr="00F4234F">
              <w:rPr>
                <w:rFonts w:ascii="Arial Narrow" w:hAnsi="Arial Narrow"/>
                <w:sz w:val="20"/>
                <w:szCs w:val="20"/>
              </w:rPr>
              <w:t xml:space="preserve"> </w:t>
            </w:r>
            <w:r>
              <w:rPr>
                <w:rFonts w:ascii="Arial Narrow" w:hAnsi="Arial Narrow"/>
                <w:sz w:val="20"/>
                <w:szCs w:val="20"/>
              </w:rPr>
              <w:t>het nie ’n templaat nie, of nie volledig in alle opsigte of geen templaat</w:t>
            </w:r>
            <w:r w:rsidRPr="00F4234F">
              <w:rPr>
                <w:rFonts w:ascii="Arial Narrow" w:hAnsi="Arial Narrow"/>
                <w:sz w:val="20"/>
                <w:szCs w:val="20"/>
              </w:rPr>
              <w:t xml:space="preserve"> </w:t>
            </w:r>
            <w:r>
              <w:rPr>
                <w:rFonts w:ascii="Arial Narrow" w:hAnsi="Arial Narrow"/>
                <w:sz w:val="20"/>
                <w:szCs w:val="20"/>
              </w:rPr>
              <w:t>nie</w:t>
            </w:r>
          </w:p>
        </w:tc>
        <w:tc>
          <w:tcPr>
            <w:tcW w:w="145" w:type="pct"/>
            <w:vAlign w:val="center"/>
          </w:tcPr>
          <w:p w:rsidR="00971465" w:rsidRPr="00F4234F" w:rsidRDefault="00971465" w:rsidP="00CF7BF1">
            <w:pPr>
              <w:pStyle w:val="TableContents"/>
              <w:jc w:val="center"/>
              <w:rPr>
                <w:b/>
                <w:bCs/>
                <w:sz w:val="20"/>
              </w:rPr>
            </w:pPr>
            <w:r w:rsidRPr="00F4234F">
              <w:rPr>
                <w:b/>
                <w:bCs/>
                <w:sz w:val="20"/>
              </w:rPr>
              <w:t>4</w:t>
            </w:r>
          </w:p>
        </w:tc>
        <w:tc>
          <w:tcPr>
            <w:tcW w:w="121" w:type="pct"/>
            <w:vAlign w:val="center"/>
          </w:tcPr>
          <w:p w:rsidR="00971465" w:rsidRPr="00F4234F" w:rsidRDefault="00971465" w:rsidP="00CF7BF1">
            <w:pPr>
              <w:jc w:val="center"/>
              <w:rPr>
                <w:rFonts w:ascii="Arial Narrow" w:hAnsi="Arial Narrow"/>
              </w:rPr>
            </w:pPr>
          </w:p>
        </w:tc>
      </w:tr>
      <w:tr w:rsidR="00971465" w:rsidRPr="00F4234F" w:rsidTr="00F53C1C">
        <w:tc>
          <w:tcPr>
            <w:tcW w:w="660" w:type="pct"/>
            <w:shd w:val="clear" w:color="auto" w:fill="FFFFFF" w:themeFill="background1"/>
            <w:vAlign w:val="center"/>
          </w:tcPr>
          <w:p w:rsidR="00971465" w:rsidRPr="00F4234F" w:rsidRDefault="00971465" w:rsidP="0050508C">
            <w:pPr>
              <w:rPr>
                <w:rFonts w:ascii="Arial Narrow" w:hAnsi="Arial Narrow"/>
                <w:b/>
                <w:sz w:val="20"/>
                <w:szCs w:val="20"/>
              </w:rPr>
            </w:pPr>
            <w:proofErr w:type="spellStart"/>
            <w:r>
              <w:rPr>
                <w:rFonts w:ascii="Arial Narrow" w:hAnsi="Arial Narrow"/>
                <w:sz w:val="20"/>
                <w:szCs w:val="20"/>
              </w:rPr>
              <w:t>Toneelbeskrywings</w:t>
            </w:r>
            <w:proofErr w:type="spellEnd"/>
            <w:r w:rsidRPr="00F4234F">
              <w:rPr>
                <w:rFonts w:ascii="Arial Narrow" w:hAnsi="Arial Narrow"/>
                <w:sz w:val="20"/>
                <w:szCs w:val="20"/>
              </w:rPr>
              <w:t xml:space="preserve"> (</w:t>
            </w:r>
            <w:r>
              <w:rPr>
                <w:rFonts w:ascii="Arial Narrow" w:hAnsi="Arial Narrow"/>
                <w:sz w:val="20"/>
                <w:szCs w:val="20"/>
              </w:rPr>
              <w:t>gebruikerstorie</w:t>
            </w:r>
            <w:r w:rsidRPr="00F4234F">
              <w:rPr>
                <w:rFonts w:ascii="Arial Narrow" w:hAnsi="Arial Narrow"/>
                <w:sz w:val="20"/>
                <w:szCs w:val="20"/>
              </w:rPr>
              <w:t>)</w:t>
            </w:r>
          </w:p>
        </w:tc>
        <w:tc>
          <w:tcPr>
            <w:tcW w:w="833" w:type="pct"/>
            <w:shd w:val="clear" w:color="auto" w:fill="FFFFFF" w:themeFill="background1"/>
          </w:tcPr>
          <w:p w:rsidR="00971465" w:rsidRPr="00F4234F" w:rsidRDefault="00971465" w:rsidP="00A111F9">
            <w:pPr>
              <w:rPr>
                <w:rFonts w:ascii="Arial Narrow" w:hAnsi="Arial Narrow"/>
              </w:rPr>
            </w:pPr>
            <w:r>
              <w:rPr>
                <w:rFonts w:ascii="Arial Narrow" w:hAnsi="Arial Narrow"/>
                <w:sz w:val="20"/>
                <w:szCs w:val="20"/>
              </w:rPr>
              <w:t xml:space="preserve">Gebruikerstorie is opgeklaar vir </w:t>
            </w:r>
            <w:r w:rsidR="00A111F9">
              <w:rPr>
                <w:rFonts w:ascii="Arial Narrow" w:hAnsi="Arial Narrow"/>
                <w:sz w:val="20"/>
                <w:szCs w:val="20"/>
              </w:rPr>
              <w:t>elk van die belangrikste</w:t>
            </w:r>
            <w:r>
              <w:rPr>
                <w:rFonts w:ascii="Arial Narrow" w:hAnsi="Arial Narrow"/>
                <w:sz w:val="20"/>
                <w:szCs w:val="20"/>
              </w:rPr>
              <w:t xml:space="preserve"> tone</w:t>
            </w:r>
            <w:r w:rsidR="00A111F9">
              <w:rPr>
                <w:rFonts w:ascii="Arial Narrow" w:hAnsi="Arial Narrow"/>
                <w:sz w:val="20"/>
                <w:szCs w:val="20"/>
              </w:rPr>
              <w:t>le</w:t>
            </w:r>
          </w:p>
        </w:tc>
        <w:tc>
          <w:tcPr>
            <w:tcW w:w="808" w:type="pct"/>
            <w:gridSpan w:val="3"/>
            <w:shd w:val="clear" w:color="auto" w:fill="FFFFFF" w:themeFill="background1"/>
          </w:tcPr>
          <w:p w:rsidR="00971465" w:rsidRPr="00F4234F" w:rsidRDefault="00971465" w:rsidP="00971465">
            <w:pPr>
              <w:rPr>
                <w:rFonts w:ascii="Arial Narrow" w:hAnsi="Arial Narrow"/>
              </w:rPr>
            </w:pPr>
            <w:r>
              <w:rPr>
                <w:rFonts w:ascii="Arial Narrow" w:hAnsi="Arial Narrow"/>
                <w:sz w:val="20"/>
                <w:szCs w:val="20"/>
              </w:rPr>
              <w:t xml:space="preserve">Gebruikerstorie is opgeklaar vir meeste </w:t>
            </w:r>
            <w:r w:rsidR="00A111F9">
              <w:rPr>
                <w:rFonts w:ascii="Arial Narrow" w:hAnsi="Arial Narrow"/>
                <w:sz w:val="20"/>
                <w:szCs w:val="20"/>
              </w:rPr>
              <w:t xml:space="preserve">van die belangrikste </w:t>
            </w:r>
            <w:r>
              <w:rPr>
                <w:rFonts w:ascii="Arial Narrow" w:hAnsi="Arial Narrow"/>
                <w:sz w:val="20"/>
                <w:szCs w:val="20"/>
              </w:rPr>
              <w:t>tonele</w:t>
            </w:r>
          </w:p>
        </w:tc>
        <w:tc>
          <w:tcPr>
            <w:tcW w:w="808" w:type="pct"/>
            <w:gridSpan w:val="2"/>
            <w:shd w:val="clear" w:color="auto" w:fill="FFFFFF" w:themeFill="background1"/>
          </w:tcPr>
          <w:p w:rsidR="00971465" w:rsidRPr="00F4234F" w:rsidRDefault="00C847B5" w:rsidP="00C847B5">
            <w:pPr>
              <w:rPr>
                <w:rFonts w:ascii="Arial Narrow" w:hAnsi="Arial Narrow"/>
              </w:rPr>
            </w:pPr>
            <w:r>
              <w:rPr>
                <w:rFonts w:ascii="Arial Narrow" w:hAnsi="Arial Narrow"/>
                <w:sz w:val="20"/>
                <w:szCs w:val="20"/>
              </w:rPr>
              <w:t>Gebruikerstorie is opgeklaar vir sommige</w:t>
            </w:r>
            <w:r w:rsidR="00A111F9">
              <w:rPr>
                <w:rFonts w:ascii="Arial Narrow" w:hAnsi="Arial Narrow"/>
                <w:sz w:val="20"/>
                <w:szCs w:val="20"/>
              </w:rPr>
              <w:t xml:space="preserve"> van die belangrikste</w:t>
            </w:r>
            <w:r>
              <w:rPr>
                <w:rFonts w:ascii="Arial Narrow" w:hAnsi="Arial Narrow"/>
                <w:sz w:val="20"/>
                <w:szCs w:val="20"/>
              </w:rPr>
              <w:t xml:space="preserve"> tonele</w:t>
            </w:r>
          </w:p>
        </w:tc>
        <w:tc>
          <w:tcPr>
            <w:tcW w:w="808" w:type="pct"/>
            <w:gridSpan w:val="3"/>
            <w:shd w:val="clear" w:color="auto" w:fill="FFFFFF" w:themeFill="background1"/>
          </w:tcPr>
          <w:p w:rsidR="00971465" w:rsidRPr="00F4234F" w:rsidRDefault="00C847B5" w:rsidP="00C847B5">
            <w:pPr>
              <w:rPr>
                <w:rFonts w:ascii="Arial Narrow" w:hAnsi="Arial Narrow"/>
              </w:rPr>
            </w:pPr>
            <w:r>
              <w:rPr>
                <w:rFonts w:ascii="Arial Narrow" w:hAnsi="Arial Narrow"/>
                <w:sz w:val="20"/>
                <w:szCs w:val="20"/>
              </w:rPr>
              <w:t xml:space="preserve">Gebruikerstorie is opgeklaar vir slegs een </w:t>
            </w:r>
            <w:r w:rsidR="00A111F9">
              <w:rPr>
                <w:rFonts w:ascii="Arial Narrow" w:hAnsi="Arial Narrow"/>
                <w:sz w:val="20"/>
                <w:szCs w:val="20"/>
              </w:rPr>
              <w:t xml:space="preserve">van die belangrikste </w:t>
            </w:r>
            <w:r>
              <w:rPr>
                <w:rFonts w:ascii="Arial Narrow" w:hAnsi="Arial Narrow"/>
                <w:sz w:val="20"/>
                <w:szCs w:val="20"/>
              </w:rPr>
              <w:t>tone</w:t>
            </w:r>
            <w:r w:rsidR="00A111F9">
              <w:rPr>
                <w:rFonts w:ascii="Arial Narrow" w:hAnsi="Arial Narrow"/>
                <w:sz w:val="20"/>
                <w:szCs w:val="20"/>
              </w:rPr>
              <w:t>le</w:t>
            </w:r>
          </w:p>
        </w:tc>
        <w:tc>
          <w:tcPr>
            <w:tcW w:w="817" w:type="pct"/>
            <w:gridSpan w:val="2"/>
            <w:shd w:val="clear" w:color="auto" w:fill="FFFFFF" w:themeFill="background1"/>
          </w:tcPr>
          <w:p w:rsidR="00971465" w:rsidRPr="00F4234F" w:rsidRDefault="00C847B5" w:rsidP="00C847B5">
            <w:pPr>
              <w:rPr>
                <w:rFonts w:ascii="Arial Narrow" w:hAnsi="Arial Narrow"/>
              </w:rPr>
            </w:pPr>
            <w:r>
              <w:rPr>
                <w:rFonts w:ascii="Arial Narrow" w:hAnsi="Arial Narrow"/>
                <w:sz w:val="20"/>
                <w:szCs w:val="20"/>
              </w:rPr>
              <w:t xml:space="preserve">Gebruikerstorie is vir geen </w:t>
            </w:r>
            <w:r w:rsidR="00A111F9">
              <w:rPr>
                <w:rFonts w:ascii="Arial Narrow" w:hAnsi="Arial Narrow"/>
                <w:sz w:val="20"/>
                <w:szCs w:val="20"/>
              </w:rPr>
              <w:t>van die belangrikste tonele</w:t>
            </w:r>
            <w:r>
              <w:rPr>
                <w:rFonts w:ascii="Arial Narrow" w:hAnsi="Arial Narrow"/>
                <w:sz w:val="20"/>
                <w:szCs w:val="20"/>
              </w:rPr>
              <w:t xml:space="preserve"> opgeklaar nie</w:t>
            </w:r>
          </w:p>
        </w:tc>
        <w:tc>
          <w:tcPr>
            <w:tcW w:w="145" w:type="pct"/>
            <w:shd w:val="clear" w:color="auto" w:fill="FFFFFF" w:themeFill="background1"/>
            <w:vAlign w:val="center"/>
          </w:tcPr>
          <w:p w:rsidR="00971465" w:rsidRPr="00F4234F" w:rsidRDefault="00971465" w:rsidP="00CF7BF1">
            <w:pPr>
              <w:pStyle w:val="TableContents"/>
              <w:jc w:val="center"/>
            </w:pPr>
            <w:r w:rsidRPr="00F4234F">
              <w:rPr>
                <w:b/>
                <w:bCs/>
                <w:sz w:val="20"/>
              </w:rPr>
              <w:t>4</w:t>
            </w:r>
          </w:p>
        </w:tc>
        <w:tc>
          <w:tcPr>
            <w:tcW w:w="121" w:type="pct"/>
            <w:shd w:val="clear" w:color="auto" w:fill="FFFFFF" w:themeFill="background1"/>
            <w:vAlign w:val="center"/>
          </w:tcPr>
          <w:p w:rsidR="00971465" w:rsidRPr="00F4234F" w:rsidRDefault="00971465" w:rsidP="00CF7BF1">
            <w:pPr>
              <w:jc w:val="center"/>
              <w:rPr>
                <w:rFonts w:ascii="Arial Narrow" w:hAnsi="Arial Narrow"/>
              </w:rPr>
            </w:pPr>
          </w:p>
        </w:tc>
      </w:tr>
      <w:tr w:rsidR="00971465" w:rsidRPr="00F4234F" w:rsidTr="00F53C1C">
        <w:tc>
          <w:tcPr>
            <w:tcW w:w="660" w:type="pct"/>
            <w:shd w:val="clear" w:color="auto" w:fill="F2F2F2" w:themeFill="background1" w:themeFillShade="F2"/>
            <w:vAlign w:val="center"/>
          </w:tcPr>
          <w:p w:rsidR="00971465" w:rsidRPr="00F4234F" w:rsidRDefault="00971465" w:rsidP="004F7188">
            <w:pPr>
              <w:rPr>
                <w:rFonts w:ascii="Arial Narrow" w:hAnsi="Arial Narrow"/>
                <w:b/>
                <w:sz w:val="20"/>
                <w:szCs w:val="20"/>
              </w:rPr>
            </w:pPr>
            <w:r w:rsidRPr="00F4234F">
              <w:rPr>
                <w:rFonts w:ascii="Arial Narrow" w:hAnsi="Arial Narrow"/>
                <w:b/>
                <w:sz w:val="20"/>
                <w:szCs w:val="20"/>
              </w:rPr>
              <w:t>Sprite</w:t>
            </w:r>
            <w:r>
              <w:rPr>
                <w:rFonts w:ascii="Arial Narrow" w:hAnsi="Arial Narrow"/>
                <w:b/>
                <w:sz w:val="20"/>
                <w:szCs w:val="20"/>
              </w:rPr>
              <w:t>-beskrywings</w:t>
            </w:r>
          </w:p>
        </w:tc>
        <w:tc>
          <w:tcPr>
            <w:tcW w:w="833" w:type="pct"/>
            <w:shd w:val="clear" w:color="auto" w:fill="F2F2F2" w:themeFill="background1" w:themeFillShade="F2"/>
          </w:tcPr>
          <w:p w:rsidR="00971465" w:rsidRPr="00F4234F" w:rsidRDefault="00971465" w:rsidP="004F0C5E">
            <w:pPr>
              <w:jc w:val="center"/>
              <w:rPr>
                <w:rFonts w:ascii="Arial Narrow" w:hAnsi="Arial Narrow"/>
                <w:b/>
                <w:sz w:val="20"/>
                <w:szCs w:val="20"/>
              </w:rPr>
            </w:pPr>
            <w:r w:rsidRPr="00F4234F">
              <w:rPr>
                <w:rFonts w:ascii="Arial Narrow" w:hAnsi="Arial Narrow"/>
                <w:b/>
                <w:sz w:val="20"/>
                <w:szCs w:val="20"/>
              </w:rPr>
              <w:t>4</w:t>
            </w:r>
          </w:p>
        </w:tc>
        <w:tc>
          <w:tcPr>
            <w:tcW w:w="808" w:type="pct"/>
            <w:gridSpan w:val="3"/>
            <w:shd w:val="clear" w:color="auto" w:fill="F2F2F2" w:themeFill="background1" w:themeFillShade="F2"/>
          </w:tcPr>
          <w:p w:rsidR="00971465" w:rsidRPr="00F4234F" w:rsidRDefault="00971465" w:rsidP="004F0C5E">
            <w:pPr>
              <w:jc w:val="center"/>
              <w:rPr>
                <w:rFonts w:ascii="Arial Narrow" w:hAnsi="Arial Narrow"/>
                <w:b/>
                <w:sz w:val="20"/>
                <w:szCs w:val="20"/>
              </w:rPr>
            </w:pPr>
            <w:r w:rsidRPr="00F4234F">
              <w:rPr>
                <w:rFonts w:ascii="Arial Narrow" w:hAnsi="Arial Narrow"/>
                <w:b/>
                <w:sz w:val="20"/>
                <w:szCs w:val="20"/>
              </w:rPr>
              <w:t>3</w:t>
            </w:r>
          </w:p>
        </w:tc>
        <w:tc>
          <w:tcPr>
            <w:tcW w:w="808" w:type="pct"/>
            <w:gridSpan w:val="2"/>
            <w:shd w:val="clear" w:color="auto" w:fill="F2F2F2" w:themeFill="background1" w:themeFillShade="F2"/>
          </w:tcPr>
          <w:p w:rsidR="00971465" w:rsidRPr="00F4234F" w:rsidRDefault="00971465" w:rsidP="004F0C5E">
            <w:pPr>
              <w:jc w:val="center"/>
              <w:rPr>
                <w:rFonts w:ascii="Arial Narrow" w:hAnsi="Arial Narrow"/>
                <w:b/>
                <w:sz w:val="20"/>
                <w:szCs w:val="20"/>
              </w:rPr>
            </w:pPr>
            <w:r w:rsidRPr="00F4234F">
              <w:rPr>
                <w:rFonts w:ascii="Arial Narrow" w:hAnsi="Arial Narrow"/>
                <w:b/>
                <w:sz w:val="20"/>
                <w:szCs w:val="20"/>
              </w:rPr>
              <w:t>2</w:t>
            </w:r>
          </w:p>
        </w:tc>
        <w:tc>
          <w:tcPr>
            <w:tcW w:w="808" w:type="pct"/>
            <w:gridSpan w:val="3"/>
            <w:shd w:val="clear" w:color="auto" w:fill="F2F2F2" w:themeFill="background1" w:themeFillShade="F2"/>
          </w:tcPr>
          <w:p w:rsidR="00971465" w:rsidRPr="00F4234F" w:rsidRDefault="00971465" w:rsidP="004F0C5E">
            <w:pPr>
              <w:jc w:val="center"/>
              <w:rPr>
                <w:rFonts w:ascii="Arial Narrow" w:hAnsi="Arial Narrow"/>
                <w:b/>
                <w:sz w:val="20"/>
                <w:szCs w:val="20"/>
              </w:rPr>
            </w:pPr>
            <w:r w:rsidRPr="00F4234F">
              <w:rPr>
                <w:rFonts w:ascii="Arial Narrow" w:hAnsi="Arial Narrow"/>
                <w:b/>
                <w:sz w:val="20"/>
                <w:szCs w:val="20"/>
              </w:rPr>
              <w:t>1</w:t>
            </w:r>
          </w:p>
        </w:tc>
        <w:tc>
          <w:tcPr>
            <w:tcW w:w="817" w:type="pct"/>
            <w:gridSpan w:val="2"/>
            <w:shd w:val="clear" w:color="auto" w:fill="F2F2F2" w:themeFill="background1" w:themeFillShade="F2"/>
          </w:tcPr>
          <w:p w:rsidR="00971465" w:rsidRPr="00F4234F" w:rsidRDefault="00971465" w:rsidP="004F0C5E">
            <w:pPr>
              <w:jc w:val="center"/>
              <w:rPr>
                <w:rFonts w:ascii="Arial Narrow" w:hAnsi="Arial Narrow"/>
                <w:b/>
                <w:sz w:val="20"/>
                <w:szCs w:val="20"/>
              </w:rPr>
            </w:pPr>
            <w:r w:rsidRPr="00F4234F">
              <w:rPr>
                <w:rFonts w:ascii="Arial Narrow" w:hAnsi="Arial Narrow"/>
                <w:b/>
                <w:sz w:val="20"/>
                <w:szCs w:val="20"/>
              </w:rPr>
              <w:t>0</w:t>
            </w:r>
          </w:p>
        </w:tc>
        <w:tc>
          <w:tcPr>
            <w:tcW w:w="145" w:type="pct"/>
            <w:shd w:val="clear" w:color="auto" w:fill="F2F2F2" w:themeFill="background1" w:themeFillShade="F2"/>
            <w:vAlign w:val="center"/>
          </w:tcPr>
          <w:p w:rsidR="00971465" w:rsidRPr="00F4234F" w:rsidRDefault="00971465" w:rsidP="004F0C5E">
            <w:pPr>
              <w:rPr>
                <w:rFonts w:ascii="Arial Narrow" w:hAnsi="Arial Narrow"/>
                <w:b/>
                <w:sz w:val="20"/>
                <w:szCs w:val="20"/>
              </w:rPr>
            </w:pPr>
          </w:p>
        </w:tc>
        <w:tc>
          <w:tcPr>
            <w:tcW w:w="121" w:type="pct"/>
            <w:shd w:val="clear" w:color="auto" w:fill="F2F2F2" w:themeFill="background1" w:themeFillShade="F2"/>
            <w:vAlign w:val="center"/>
          </w:tcPr>
          <w:p w:rsidR="00971465" w:rsidRPr="00F4234F" w:rsidRDefault="00971465" w:rsidP="004F0C5E">
            <w:pPr>
              <w:rPr>
                <w:rFonts w:ascii="Arial Narrow" w:hAnsi="Arial Narrow"/>
                <w:b/>
                <w:sz w:val="20"/>
                <w:szCs w:val="20"/>
              </w:rPr>
            </w:pPr>
          </w:p>
        </w:tc>
      </w:tr>
      <w:tr w:rsidR="009B49A8" w:rsidRPr="00F4234F" w:rsidTr="00F53C1C">
        <w:tc>
          <w:tcPr>
            <w:tcW w:w="660" w:type="pct"/>
            <w:vAlign w:val="center"/>
          </w:tcPr>
          <w:p w:rsidR="009B49A8" w:rsidRPr="00F4234F" w:rsidRDefault="009B49A8" w:rsidP="00CF7BF1">
            <w:pPr>
              <w:rPr>
                <w:rFonts w:ascii="Arial Narrow" w:hAnsi="Arial Narrow"/>
                <w:sz w:val="20"/>
                <w:szCs w:val="20"/>
              </w:rPr>
            </w:pPr>
            <w:r>
              <w:rPr>
                <w:rFonts w:ascii="Arial Narrow" w:hAnsi="Arial Narrow"/>
                <w:sz w:val="20"/>
                <w:szCs w:val="20"/>
              </w:rPr>
              <w:t>Verantwoordelikhede</w:t>
            </w:r>
          </w:p>
        </w:tc>
        <w:tc>
          <w:tcPr>
            <w:tcW w:w="833" w:type="pct"/>
          </w:tcPr>
          <w:p w:rsidR="009B49A8" w:rsidRPr="00F4234F" w:rsidRDefault="00A111F9" w:rsidP="00CF7BF1">
            <w:pPr>
              <w:rPr>
                <w:rFonts w:ascii="Arial Narrow" w:hAnsi="Arial Narrow"/>
                <w:sz w:val="20"/>
                <w:szCs w:val="20"/>
              </w:rPr>
            </w:pPr>
            <w:r>
              <w:rPr>
                <w:rFonts w:ascii="Arial Narrow" w:hAnsi="Arial Narrow"/>
                <w:sz w:val="20"/>
                <w:szCs w:val="20"/>
              </w:rPr>
              <w:t>Volledig vir al die belangrikste</w:t>
            </w:r>
            <w:r w:rsidR="009B49A8">
              <w:rPr>
                <w:rFonts w:ascii="Arial Narrow" w:hAnsi="Arial Narrow"/>
                <w:sz w:val="20"/>
                <w:szCs w:val="20"/>
              </w:rPr>
              <w:t xml:space="preserve"> sprites, dek alle verantwoordelikhede</w:t>
            </w:r>
            <w:r w:rsidR="009B49A8" w:rsidRPr="00F4234F">
              <w:rPr>
                <w:rFonts w:ascii="Arial Narrow" w:hAnsi="Arial Narrow"/>
                <w:sz w:val="20"/>
                <w:szCs w:val="20"/>
              </w:rPr>
              <w:t xml:space="preserve"> </w:t>
            </w:r>
          </w:p>
        </w:tc>
        <w:tc>
          <w:tcPr>
            <w:tcW w:w="808" w:type="pct"/>
            <w:gridSpan w:val="3"/>
          </w:tcPr>
          <w:p w:rsidR="009B49A8" w:rsidRPr="00F4234F" w:rsidRDefault="009B49A8" w:rsidP="00A111F9">
            <w:pPr>
              <w:rPr>
                <w:rFonts w:ascii="Arial Narrow" w:hAnsi="Arial Narrow"/>
                <w:sz w:val="20"/>
                <w:szCs w:val="20"/>
              </w:rPr>
            </w:pPr>
            <w:r>
              <w:rPr>
                <w:rFonts w:ascii="Arial Narrow" w:hAnsi="Arial Narrow"/>
                <w:sz w:val="20"/>
                <w:szCs w:val="20"/>
              </w:rPr>
              <w:t xml:space="preserve">Volledig vir </w:t>
            </w:r>
            <w:r w:rsidR="00A111F9">
              <w:rPr>
                <w:rFonts w:ascii="Arial Narrow" w:hAnsi="Arial Narrow"/>
                <w:sz w:val="20"/>
                <w:szCs w:val="20"/>
              </w:rPr>
              <w:t>al die belangrikste sprites</w:t>
            </w:r>
            <w:r>
              <w:rPr>
                <w:rFonts w:ascii="Arial Narrow" w:hAnsi="Arial Narrow"/>
                <w:sz w:val="20"/>
                <w:szCs w:val="20"/>
              </w:rPr>
              <w:t>, dek meeste verantwoordelikhede</w:t>
            </w:r>
            <w:r w:rsidRPr="00F4234F">
              <w:rPr>
                <w:rFonts w:ascii="Arial Narrow" w:hAnsi="Arial Narrow"/>
                <w:sz w:val="20"/>
                <w:szCs w:val="20"/>
              </w:rPr>
              <w:t xml:space="preserve"> </w:t>
            </w:r>
          </w:p>
        </w:tc>
        <w:tc>
          <w:tcPr>
            <w:tcW w:w="808" w:type="pct"/>
            <w:gridSpan w:val="2"/>
          </w:tcPr>
          <w:p w:rsidR="009B49A8" w:rsidRPr="00F4234F" w:rsidRDefault="009B49A8" w:rsidP="009B49A8">
            <w:pPr>
              <w:rPr>
                <w:rFonts w:ascii="Arial Narrow" w:hAnsi="Arial Narrow"/>
                <w:sz w:val="20"/>
                <w:szCs w:val="20"/>
              </w:rPr>
            </w:pPr>
            <w:r>
              <w:rPr>
                <w:rFonts w:ascii="Arial Narrow" w:hAnsi="Arial Narrow"/>
                <w:sz w:val="20"/>
                <w:szCs w:val="20"/>
              </w:rPr>
              <w:t xml:space="preserve">Volledig vir meeste </w:t>
            </w:r>
            <w:r w:rsidR="00A111F9">
              <w:rPr>
                <w:rFonts w:ascii="Arial Narrow" w:hAnsi="Arial Narrow"/>
                <w:sz w:val="20"/>
                <w:szCs w:val="20"/>
              </w:rPr>
              <w:t xml:space="preserve">van die belangrikste </w:t>
            </w:r>
            <w:r>
              <w:rPr>
                <w:rFonts w:ascii="Arial Narrow" w:hAnsi="Arial Narrow"/>
                <w:sz w:val="20"/>
                <w:szCs w:val="20"/>
              </w:rPr>
              <w:t>sprites, dek alle verantwoordelikhede</w:t>
            </w:r>
            <w:r w:rsidRPr="00F4234F">
              <w:rPr>
                <w:rFonts w:ascii="Arial Narrow" w:hAnsi="Arial Narrow"/>
                <w:sz w:val="20"/>
                <w:szCs w:val="20"/>
              </w:rPr>
              <w:t xml:space="preserve"> </w:t>
            </w:r>
          </w:p>
        </w:tc>
        <w:tc>
          <w:tcPr>
            <w:tcW w:w="808" w:type="pct"/>
            <w:gridSpan w:val="3"/>
          </w:tcPr>
          <w:p w:rsidR="009B49A8" w:rsidRPr="00F4234F" w:rsidRDefault="009B49A8" w:rsidP="00A111F9">
            <w:pPr>
              <w:rPr>
                <w:rFonts w:ascii="Arial Narrow" w:hAnsi="Arial Narrow"/>
                <w:sz w:val="20"/>
                <w:szCs w:val="20"/>
              </w:rPr>
            </w:pPr>
            <w:r>
              <w:rPr>
                <w:rFonts w:ascii="Arial Narrow" w:hAnsi="Arial Narrow"/>
                <w:sz w:val="20"/>
                <w:szCs w:val="20"/>
              </w:rPr>
              <w:t xml:space="preserve">Volledig vir meeste </w:t>
            </w:r>
            <w:r w:rsidR="00A111F9">
              <w:rPr>
                <w:rFonts w:ascii="Arial Narrow" w:hAnsi="Arial Narrow"/>
                <w:sz w:val="20"/>
                <w:szCs w:val="20"/>
              </w:rPr>
              <w:t>van die belangrikstes</w:t>
            </w:r>
            <w:r>
              <w:rPr>
                <w:rFonts w:ascii="Arial Narrow" w:hAnsi="Arial Narrow"/>
                <w:sz w:val="20"/>
                <w:szCs w:val="20"/>
              </w:rPr>
              <w:t xml:space="preserve"> of dek slegs sommige verantwoordelik</w:t>
            </w:r>
            <w:r w:rsidR="00A111F9">
              <w:rPr>
                <w:rFonts w:ascii="Arial Narrow" w:hAnsi="Arial Narrow"/>
                <w:sz w:val="20"/>
                <w:szCs w:val="20"/>
              </w:rPr>
              <w:t>-</w:t>
            </w:r>
            <w:r>
              <w:rPr>
                <w:rFonts w:ascii="Arial Narrow" w:hAnsi="Arial Narrow"/>
                <w:sz w:val="20"/>
                <w:szCs w:val="20"/>
              </w:rPr>
              <w:t>hede vir die meeste</w:t>
            </w:r>
            <w:r w:rsidRPr="00F4234F">
              <w:rPr>
                <w:rFonts w:ascii="Arial Narrow" w:hAnsi="Arial Narrow"/>
                <w:sz w:val="20"/>
                <w:szCs w:val="20"/>
              </w:rPr>
              <w:t xml:space="preserve"> </w:t>
            </w:r>
          </w:p>
        </w:tc>
        <w:tc>
          <w:tcPr>
            <w:tcW w:w="817" w:type="pct"/>
            <w:gridSpan w:val="2"/>
          </w:tcPr>
          <w:p w:rsidR="009B49A8" w:rsidRPr="00F4234F" w:rsidRDefault="009B49A8" w:rsidP="009B49A8">
            <w:pPr>
              <w:rPr>
                <w:rFonts w:ascii="Arial Narrow" w:hAnsi="Arial Narrow"/>
                <w:sz w:val="20"/>
                <w:szCs w:val="20"/>
              </w:rPr>
            </w:pPr>
            <w:r>
              <w:rPr>
                <w:rFonts w:ascii="Arial Narrow" w:hAnsi="Arial Narrow"/>
                <w:sz w:val="20"/>
                <w:szCs w:val="20"/>
              </w:rPr>
              <w:t>Nie volledig vir enige sprites of dek slegs sommige verantwoordelikhede</w:t>
            </w:r>
            <w:r w:rsidRPr="00F4234F">
              <w:rPr>
                <w:rFonts w:ascii="Arial Narrow" w:hAnsi="Arial Narrow"/>
                <w:sz w:val="20"/>
                <w:szCs w:val="20"/>
              </w:rPr>
              <w:t xml:space="preserve"> </w:t>
            </w:r>
            <w:r>
              <w:rPr>
                <w:rFonts w:ascii="Arial Narrow" w:hAnsi="Arial Narrow"/>
                <w:sz w:val="20"/>
                <w:szCs w:val="20"/>
              </w:rPr>
              <w:t>vir slegs ’n paar</w:t>
            </w:r>
          </w:p>
        </w:tc>
        <w:tc>
          <w:tcPr>
            <w:tcW w:w="145" w:type="pct"/>
            <w:vAlign w:val="center"/>
          </w:tcPr>
          <w:p w:rsidR="009B49A8" w:rsidRPr="00F4234F" w:rsidRDefault="009B49A8" w:rsidP="00CF7BF1">
            <w:pPr>
              <w:pStyle w:val="TableContents"/>
              <w:jc w:val="center"/>
              <w:rPr>
                <w:b/>
                <w:bCs/>
                <w:sz w:val="20"/>
              </w:rPr>
            </w:pPr>
            <w:r w:rsidRPr="00F4234F">
              <w:rPr>
                <w:b/>
                <w:bCs/>
                <w:sz w:val="20"/>
              </w:rPr>
              <w:t>4</w:t>
            </w:r>
          </w:p>
        </w:tc>
        <w:tc>
          <w:tcPr>
            <w:tcW w:w="121" w:type="pct"/>
            <w:vAlign w:val="center"/>
          </w:tcPr>
          <w:p w:rsidR="009B49A8" w:rsidRPr="00F4234F" w:rsidRDefault="009B49A8" w:rsidP="00CF7BF1">
            <w:pPr>
              <w:jc w:val="center"/>
              <w:rPr>
                <w:rFonts w:ascii="Arial Narrow" w:hAnsi="Arial Narrow"/>
              </w:rPr>
            </w:pPr>
          </w:p>
        </w:tc>
      </w:tr>
      <w:tr w:rsidR="009B49A8" w:rsidRPr="00F4234F" w:rsidTr="00F53C1C">
        <w:tc>
          <w:tcPr>
            <w:tcW w:w="660" w:type="pct"/>
            <w:vAlign w:val="center"/>
          </w:tcPr>
          <w:p w:rsidR="009B49A8" w:rsidRPr="00F4234F" w:rsidRDefault="009B49A8" w:rsidP="00CF7BF1">
            <w:pPr>
              <w:rPr>
                <w:rFonts w:ascii="Arial Narrow" w:hAnsi="Arial Narrow"/>
                <w:sz w:val="20"/>
                <w:szCs w:val="20"/>
              </w:rPr>
            </w:pPr>
            <w:r>
              <w:rPr>
                <w:rFonts w:ascii="Arial Narrow" w:hAnsi="Arial Narrow"/>
                <w:sz w:val="20"/>
                <w:szCs w:val="20"/>
              </w:rPr>
              <w:t>Veranderlikes</w:t>
            </w:r>
          </w:p>
        </w:tc>
        <w:tc>
          <w:tcPr>
            <w:tcW w:w="833" w:type="pct"/>
          </w:tcPr>
          <w:p w:rsidR="009B49A8" w:rsidRPr="00F4234F" w:rsidRDefault="009B49A8" w:rsidP="00A111F9">
            <w:pPr>
              <w:rPr>
                <w:rFonts w:ascii="Arial Narrow" w:hAnsi="Arial Narrow"/>
                <w:sz w:val="20"/>
                <w:szCs w:val="20"/>
              </w:rPr>
            </w:pPr>
            <w:r>
              <w:rPr>
                <w:rFonts w:ascii="Arial Narrow" w:hAnsi="Arial Narrow"/>
                <w:sz w:val="20"/>
                <w:szCs w:val="20"/>
              </w:rPr>
              <w:t xml:space="preserve">Volledig vir </w:t>
            </w:r>
            <w:r w:rsidR="00A111F9">
              <w:rPr>
                <w:rFonts w:ascii="Arial Narrow" w:hAnsi="Arial Narrow"/>
                <w:sz w:val="20"/>
                <w:szCs w:val="20"/>
              </w:rPr>
              <w:t>al die belangrikste</w:t>
            </w:r>
            <w:r>
              <w:rPr>
                <w:rFonts w:ascii="Arial Narrow" w:hAnsi="Arial Narrow"/>
                <w:sz w:val="20"/>
                <w:szCs w:val="20"/>
              </w:rPr>
              <w:t xml:space="preserve"> sprites, dek alle veranderlikes</w:t>
            </w:r>
            <w:r w:rsidRPr="00F4234F">
              <w:rPr>
                <w:rFonts w:ascii="Arial Narrow" w:hAnsi="Arial Narrow"/>
                <w:sz w:val="20"/>
                <w:szCs w:val="20"/>
              </w:rPr>
              <w:t xml:space="preserve"> </w:t>
            </w:r>
          </w:p>
        </w:tc>
        <w:tc>
          <w:tcPr>
            <w:tcW w:w="808" w:type="pct"/>
            <w:gridSpan w:val="3"/>
          </w:tcPr>
          <w:p w:rsidR="009B49A8" w:rsidRPr="00F4234F" w:rsidRDefault="009B49A8" w:rsidP="00A111F9">
            <w:pPr>
              <w:rPr>
                <w:rFonts w:ascii="Arial Narrow" w:hAnsi="Arial Narrow"/>
                <w:sz w:val="20"/>
                <w:szCs w:val="20"/>
              </w:rPr>
            </w:pPr>
            <w:r>
              <w:rPr>
                <w:rFonts w:ascii="Arial Narrow" w:hAnsi="Arial Narrow"/>
                <w:sz w:val="20"/>
                <w:szCs w:val="20"/>
              </w:rPr>
              <w:t xml:space="preserve">Volledig vir </w:t>
            </w:r>
            <w:r w:rsidR="00A111F9">
              <w:rPr>
                <w:rFonts w:ascii="Arial Narrow" w:hAnsi="Arial Narrow"/>
                <w:sz w:val="20"/>
                <w:szCs w:val="20"/>
              </w:rPr>
              <w:t>al die belangrikste</w:t>
            </w:r>
            <w:r>
              <w:rPr>
                <w:rFonts w:ascii="Arial Narrow" w:hAnsi="Arial Narrow"/>
                <w:sz w:val="20"/>
                <w:szCs w:val="20"/>
              </w:rPr>
              <w:t xml:space="preserve"> sprites, dek meeste veranderlikes</w:t>
            </w:r>
            <w:r w:rsidRPr="00F4234F">
              <w:rPr>
                <w:rFonts w:ascii="Arial Narrow" w:hAnsi="Arial Narrow"/>
                <w:sz w:val="20"/>
                <w:szCs w:val="20"/>
              </w:rPr>
              <w:t xml:space="preserve"> </w:t>
            </w:r>
          </w:p>
        </w:tc>
        <w:tc>
          <w:tcPr>
            <w:tcW w:w="808" w:type="pct"/>
            <w:gridSpan w:val="2"/>
          </w:tcPr>
          <w:p w:rsidR="009B49A8" w:rsidRPr="00F4234F" w:rsidRDefault="009B49A8" w:rsidP="009B49A8">
            <w:pPr>
              <w:rPr>
                <w:rFonts w:ascii="Arial Narrow" w:hAnsi="Arial Narrow"/>
                <w:sz w:val="20"/>
                <w:szCs w:val="20"/>
              </w:rPr>
            </w:pPr>
            <w:r>
              <w:rPr>
                <w:rFonts w:ascii="Arial Narrow" w:hAnsi="Arial Narrow"/>
                <w:sz w:val="20"/>
                <w:szCs w:val="20"/>
              </w:rPr>
              <w:t xml:space="preserve">Volledig vir meeste </w:t>
            </w:r>
            <w:r w:rsidR="00A111F9">
              <w:rPr>
                <w:rFonts w:ascii="Arial Narrow" w:hAnsi="Arial Narrow"/>
                <w:sz w:val="20"/>
                <w:szCs w:val="20"/>
              </w:rPr>
              <w:t xml:space="preserve">van die belangrikste </w:t>
            </w:r>
            <w:r>
              <w:rPr>
                <w:rFonts w:ascii="Arial Narrow" w:hAnsi="Arial Narrow"/>
                <w:sz w:val="20"/>
                <w:szCs w:val="20"/>
              </w:rPr>
              <w:t>sprites, dek alle veranderlikes</w:t>
            </w:r>
            <w:r w:rsidRPr="00F4234F">
              <w:rPr>
                <w:rFonts w:ascii="Arial Narrow" w:hAnsi="Arial Narrow"/>
                <w:sz w:val="20"/>
                <w:szCs w:val="20"/>
              </w:rPr>
              <w:t xml:space="preserve"> </w:t>
            </w:r>
          </w:p>
        </w:tc>
        <w:tc>
          <w:tcPr>
            <w:tcW w:w="808" w:type="pct"/>
            <w:gridSpan w:val="3"/>
          </w:tcPr>
          <w:p w:rsidR="009B49A8" w:rsidRPr="00F4234F" w:rsidRDefault="009B49A8" w:rsidP="00C3020B">
            <w:pPr>
              <w:rPr>
                <w:rFonts w:ascii="Arial Narrow" w:hAnsi="Arial Narrow"/>
                <w:sz w:val="20"/>
                <w:szCs w:val="20"/>
              </w:rPr>
            </w:pPr>
            <w:r>
              <w:rPr>
                <w:rFonts w:ascii="Arial Narrow" w:hAnsi="Arial Narrow"/>
                <w:sz w:val="20"/>
                <w:szCs w:val="20"/>
              </w:rPr>
              <w:t xml:space="preserve">Volledig vir meeste </w:t>
            </w:r>
            <w:r w:rsidR="00A111F9">
              <w:rPr>
                <w:rFonts w:ascii="Arial Narrow" w:hAnsi="Arial Narrow"/>
                <w:sz w:val="20"/>
                <w:szCs w:val="20"/>
              </w:rPr>
              <w:t>belangrik</w:t>
            </w:r>
            <w:r w:rsidR="00C3020B">
              <w:rPr>
                <w:rFonts w:ascii="Arial Narrow" w:hAnsi="Arial Narrow"/>
                <w:sz w:val="20"/>
                <w:szCs w:val="20"/>
              </w:rPr>
              <w:t>-</w:t>
            </w:r>
            <w:proofErr w:type="spellStart"/>
            <w:r w:rsidR="00A111F9">
              <w:rPr>
                <w:rFonts w:ascii="Arial Narrow" w:hAnsi="Arial Narrow"/>
                <w:sz w:val="20"/>
                <w:szCs w:val="20"/>
              </w:rPr>
              <w:t>stes</w:t>
            </w:r>
            <w:proofErr w:type="spellEnd"/>
            <w:r w:rsidR="00A111F9">
              <w:rPr>
                <w:rFonts w:ascii="Arial Narrow" w:hAnsi="Arial Narrow"/>
                <w:sz w:val="20"/>
                <w:szCs w:val="20"/>
              </w:rPr>
              <w:t xml:space="preserve"> </w:t>
            </w:r>
            <w:r>
              <w:rPr>
                <w:rFonts w:ascii="Arial Narrow" w:hAnsi="Arial Narrow"/>
                <w:sz w:val="20"/>
                <w:szCs w:val="20"/>
              </w:rPr>
              <w:t>of dek slegs sommige veranderlikes vir meeste</w:t>
            </w:r>
          </w:p>
        </w:tc>
        <w:tc>
          <w:tcPr>
            <w:tcW w:w="817" w:type="pct"/>
            <w:gridSpan w:val="2"/>
          </w:tcPr>
          <w:p w:rsidR="009B49A8" w:rsidRPr="00F4234F" w:rsidRDefault="008E77F8" w:rsidP="008E77F8">
            <w:pPr>
              <w:rPr>
                <w:rFonts w:ascii="Arial Narrow" w:hAnsi="Arial Narrow"/>
                <w:sz w:val="20"/>
                <w:szCs w:val="20"/>
              </w:rPr>
            </w:pPr>
            <w:r>
              <w:rPr>
                <w:rFonts w:ascii="Arial Narrow" w:hAnsi="Arial Narrow"/>
                <w:sz w:val="20"/>
                <w:szCs w:val="20"/>
              </w:rPr>
              <w:t>Nie volledig vir enige sprites of dek slegs sommige veranderlikes</w:t>
            </w:r>
            <w:r w:rsidRPr="00F4234F">
              <w:rPr>
                <w:rFonts w:ascii="Arial Narrow" w:hAnsi="Arial Narrow"/>
                <w:sz w:val="20"/>
                <w:szCs w:val="20"/>
              </w:rPr>
              <w:t xml:space="preserve"> </w:t>
            </w:r>
            <w:r>
              <w:rPr>
                <w:rFonts w:ascii="Arial Narrow" w:hAnsi="Arial Narrow"/>
                <w:sz w:val="20"/>
                <w:szCs w:val="20"/>
              </w:rPr>
              <w:t>vir slegs  paar</w:t>
            </w:r>
          </w:p>
        </w:tc>
        <w:tc>
          <w:tcPr>
            <w:tcW w:w="145" w:type="pct"/>
            <w:vAlign w:val="center"/>
          </w:tcPr>
          <w:p w:rsidR="009B49A8" w:rsidRPr="00F4234F" w:rsidRDefault="009B49A8" w:rsidP="00CF7BF1">
            <w:pPr>
              <w:pStyle w:val="TableContents"/>
              <w:jc w:val="center"/>
              <w:rPr>
                <w:b/>
                <w:bCs/>
                <w:sz w:val="20"/>
              </w:rPr>
            </w:pPr>
            <w:r w:rsidRPr="00F4234F">
              <w:rPr>
                <w:b/>
                <w:bCs/>
                <w:sz w:val="20"/>
              </w:rPr>
              <w:t>4</w:t>
            </w:r>
          </w:p>
        </w:tc>
        <w:tc>
          <w:tcPr>
            <w:tcW w:w="121" w:type="pct"/>
            <w:vAlign w:val="center"/>
          </w:tcPr>
          <w:p w:rsidR="009B49A8" w:rsidRPr="00F4234F" w:rsidRDefault="009B49A8" w:rsidP="00CF7BF1">
            <w:pPr>
              <w:jc w:val="center"/>
              <w:rPr>
                <w:rFonts w:ascii="Arial Narrow" w:hAnsi="Arial Narrow"/>
              </w:rPr>
            </w:pPr>
          </w:p>
        </w:tc>
      </w:tr>
      <w:tr w:rsidR="009B49A8" w:rsidRPr="00F4234F" w:rsidTr="00F53C1C">
        <w:tc>
          <w:tcPr>
            <w:tcW w:w="660" w:type="pct"/>
            <w:vAlign w:val="center"/>
          </w:tcPr>
          <w:p w:rsidR="009B49A8" w:rsidRPr="00F4234F" w:rsidRDefault="009B49A8" w:rsidP="00CF7BF1">
            <w:pPr>
              <w:rPr>
                <w:rFonts w:ascii="Arial Narrow" w:hAnsi="Arial Narrow"/>
                <w:sz w:val="20"/>
                <w:szCs w:val="20"/>
              </w:rPr>
            </w:pPr>
            <w:r>
              <w:rPr>
                <w:rFonts w:ascii="Arial Narrow" w:hAnsi="Arial Narrow"/>
                <w:sz w:val="20"/>
                <w:szCs w:val="20"/>
              </w:rPr>
              <w:t>Verwerking</w:t>
            </w:r>
          </w:p>
        </w:tc>
        <w:tc>
          <w:tcPr>
            <w:tcW w:w="833" w:type="pct"/>
          </w:tcPr>
          <w:p w:rsidR="009B49A8" w:rsidRPr="00F4234F" w:rsidRDefault="009B49A8" w:rsidP="00C3020B">
            <w:pPr>
              <w:rPr>
                <w:rFonts w:ascii="Arial Narrow" w:hAnsi="Arial Narrow"/>
                <w:sz w:val="20"/>
                <w:szCs w:val="20"/>
              </w:rPr>
            </w:pPr>
            <w:r>
              <w:rPr>
                <w:rFonts w:ascii="Arial Narrow" w:hAnsi="Arial Narrow"/>
                <w:sz w:val="20"/>
                <w:szCs w:val="20"/>
              </w:rPr>
              <w:t xml:space="preserve">Volledig vir </w:t>
            </w:r>
            <w:r w:rsidR="00C3020B">
              <w:rPr>
                <w:rFonts w:ascii="Arial Narrow" w:hAnsi="Arial Narrow"/>
                <w:sz w:val="20"/>
                <w:szCs w:val="20"/>
              </w:rPr>
              <w:t>al die belangrikste</w:t>
            </w:r>
            <w:r>
              <w:rPr>
                <w:rFonts w:ascii="Arial Narrow" w:hAnsi="Arial Narrow"/>
                <w:sz w:val="20"/>
                <w:szCs w:val="20"/>
              </w:rPr>
              <w:t xml:space="preserve"> sprites, dek alle verwerking</w:t>
            </w:r>
          </w:p>
        </w:tc>
        <w:tc>
          <w:tcPr>
            <w:tcW w:w="808" w:type="pct"/>
            <w:gridSpan w:val="3"/>
          </w:tcPr>
          <w:p w:rsidR="009B49A8" w:rsidRPr="00F4234F" w:rsidRDefault="009B49A8" w:rsidP="00C3020B">
            <w:pPr>
              <w:rPr>
                <w:rFonts w:ascii="Arial Narrow" w:hAnsi="Arial Narrow"/>
                <w:sz w:val="20"/>
                <w:szCs w:val="20"/>
              </w:rPr>
            </w:pPr>
            <w:r>
              <w:rPr>
                <w:rFonts w:ascii="Arial Narrow" w:hAnsi="Arial Narrow"/>
                <w:sz w:val="20"/>
                <w:szCs w:val="20"/>
              </w:rPr>
              <w:t xml:space="preserve">Volledig vir </w:t>
            </w:r>
            <w:r w:rsidR="00C3020B">
              <w:rPr>
                <w:rFonts w:ascii="Arial Narrow" w:hAnsi="Arial Narrow"/>
                <w:sz w:val="20"/>
                <w:szCs w:val="20"/>
              </w:rPr>
              <w:t>al die belangrikste</w:t>
            </w:r>
            <w:r>
              <w:rPr>
                <w:rFonts w:ascii="Arial Narrow" w:hAnsi="Arial Narrow"/>
                <w:sz w:val="20"/>
                <w:szCs w:val="20"/>
              </w:rPr>
              <w:t xml:space="preserve"> sprites, dek meeste verwerking</w:t>
            </w:r>
          </w:p>
        </w:tc>
        <w:tc>
          <w:tcPr>
            <w:tcW w:w="808" w:type="pct"/>
            <w:gridSpan w:val="2"/>
          </w:tcPr>
          <w:p w:rsidR="009B49A8" w:rsidRPr="00F4234F" w:rsidRDefault="009B49A8" w:rsidP="009B49A8">
            <w:pPr>
              <w:rPr>
                <w:rFonts w:ascii="Arial Narrow" w:hAnsi="Arial Narrow"/>
                <w:sz w:val="20"/>
                <w:szCs w:val="20"/>
              </w:rPr>
            </w:pPr>
            <w:r>
              <w:rPr>
                <w:rFonts w:ascii="Arial Narrow" w:hAnsi="Arial Narrow"/>
                <w:sz w:val="20"/>
                <w:szCs w:val="20"/>
              </w:rPr>
              <w:t xml:space="preserve">Volledig vir meeste </w:t>
            </w:r>
            <w:r w:rsidR="00C3020B">
              <w:rPr>
                <w:rFonts w:ascii="Arial Narrow" w:hAnsi="Arial Narrow"/>
                <w:sz w:val="20"/>
                <w:szCs w:val="20"/>
              </w:rPr>
              <w:t xml:space="preserve">van belangrikste </w:t>
            </w:r>
            <w:r>
              <w:rPr>
                <w:rFonts w:ascii="Arial Narrow" w:hAnsi="Arial Narrow"/>
                <w:sz w:val="20"/>
                <w:szCs w:val="20"/>
              </w:rPr>
              <w:t>sprites, dek alle verwerking</w:t>
            </w:r>
          </w:p>
        </w:tc>
        <w:tc>
          <w:tcPr>
            <w:tcW w:w="808" w:type="pct"/>
            <w:gridSpan w:val="3"/>
          </w:tcPr>
          <w:p w:rsidR="009B49A8" w:rsidRPr="00F4234F" w:rsidRDefault="009B49A8" w:rsidP="00C3020B">
            <w:pPr>
              <w:rPr>
                <w:rFonts w:ascii="Arial Narrow" w:hAnsi="Arial Narrow"/>
                <w:sz w:val="20"/>
                <w:szCs w:val="20"/>
              </w:rPr>
            </w:pPr>
            <w:r>
              <w:rPr>
                <w:rFonts w:ascii="Arial Narrow" w:hAnsi="Arial Narrow"/>
                <w:sz w:val="20"/>
                <w:szCs w:val="20"/>
              </w:rPr>
              <w:t xml:space="preserve">Volledig vir meeste </w:t>
            </w:r>
            <w:r w:rsidR="00C3020B">
              <w:rPr>
                <w:rFonts w:ascii="Arial Narrow" w:hAnsi="Arial Narrow"/>
                <w:sz w:val="20"/>
                <w:szCs w:val="20"/>
              </w:rPr>
              <w:t>belangrik-</w:t>
            </w:r>
            <w:proofErr w:type="spellStart"/>
            <w:r w:rsidR="00C3020B">
              <w:rPr>
                <w:rFonts w:ascii="Arial Narrow" w:hAnsi="Arial Narrow"/>
                <w:sz w:val="20"/>
                <w:szCs w:val="20"/>
              </w:rPr>
              <w:t>stes</w:t>
            </w:r>
            <w:proofErr w:type="spellEnd"/>
            <w:r>
              <w:rPr>
                <w:rFonts w:ascii="Arial Narrow" w:hAnsi="Arial Narrow"/>
                <w:sz w:val="20"/>
                <w:szCs w:val="20"/>
              </w:rPr>
              <w:t xml:space="preserve"> of dek slegs sommige verwerking vir meeste</w:t>
            </w:r>
          </w:p>
        </w:tc>
        <w:tc>
          <w:tcPr>
            <w:tcW w:w="817" w:type="pct"/>
            <w:gridSpan w:val="2"/>
          </w:tcPr>
          <w:p w:rsidR="009B49A8" w:rsidRPr="00F4234F" w:rsidRDefault="008E77F8" w:rsidP="008E77F8">
            <w:pPr>
              <w:rPr>
                <w:rFonts w:ascii="Arial Narrow" w:hAnsi="Arial Narrow"/>
                <w:sz w:val="20"/>
                <w:szCs w:val="20"/>
              </w:rPr>
            </w:pPr>
            <w:r>
              <w:rPr>
                <w:rFonts w:ascii="Arial Narrow" w:hAnsi="Arial Narrow"/>
                <w:sz w:val="20"/>
                <w:szCs w:val="20"/>
              </w:rPr>
              <w:t>Nie volledig vir enige sprites of dek slegs sommige verwerking</w:t>
            </w:r>
            <w:r w:rsidRPr="00F4234F">
              <w:rPr>
                <w:rFonts w:ascii="Arial Narrow" w:hAnsi="Arial Narrow"/>
                <w:sz w:val="20"/>
                <w:szCs w:val="20"/>
              </w:rPr>
              <w:t xml:space="preserve"> </w:t>
            </w:r>
            <w:r>
              <w:rPr>
                <w:rFonts w:ascii="Arial Narrow" w:hAnsi="Arial Narrow"/>
                <w:sz w:val="20"/>
                <w:szCs w:val="20"/>
              </w:rPr>
              <w:t>vir slegs ’n paar</w:t>
            </w:r>
          </w:p>
        </w:tc>
        <w:tc>
          <w:tcPr>
            <w:tcW w:w="145" w:type="pct"/>
            <w:vAlign w:val="center"/>
          </w:tcPr>
          <w:p w:rsidR="009B49A8" w:rsidRPr="00F4234F" w:rsidRDefault="009B49A8" w:rsidP="00CF7BF1">
            <w:pPr>
              <w:pStyle w:val="TableContents"/>
              <w:jc w:val="center"/>
              <w:rPr>
                <w:b/>
                <w:bCs/>
                <w:sz w:val="20"/>
              </w:rPr>
            </w:pPr>
            <w:r w:rsidRPr="00F4234F">
              <w:rPr>
                <w:b/>
                <w:bCs/>
                <w:sz w:val="20"/>
              </w:rPr>
              <w:t>4</w:t>
            </w:r>
          </w:p>
        </w:tc>
        <w:tc>
          <w:tcPr>
            <w:tcW w:w="121" w:type="pct"/>
            <w:vAlign w:val="center"/>
          </w:tcPr>
          <w:p w:rsidR="009B49A8" w:rsidRPr="00F4234F" w:rsidRDefault="009B49A8" w:rsidP="00CF7BF1">
            <w:pPr>
              <w:jc w:val="center"/>
              <w:rPr>
                <w:rFonts w:ascii="Arial Narrow" w:hAnsi="Arial Narrow"/>
              </w:rPr>
            </w:pPr>
          </w:p>
        </w:tc>
      </w:tr>
      <w:tr w:rsidR="00971465" w:rsidRPr="00F4234F" w:rsidTr="00F53C1C">
        <w:tc>
          <w:tcPr>
            <w:tcW w:w="660" w:type="pct"/>
            <w:shd w:val="clear" w:color="auto" w:fill="FFFFFF" w:themeFill="background1"/>
            <w:vAlign w:val="center"/>
          </w:tcPr>
          <w:p w:rsidR="00971465" w:rsidRPr="00F4234F" w:rsidRDefault="00971465" w:rsidP="00CF7BF1">
            <w:pPr>
              <w:rPr>
                <w:rFonts w:ascii="Arial Narrow" w:hAnsi="Arial Narrow"/>
                <w:b/>
                <w:sz w:val="20"/>
                <w:szCs w:val="20"/>
              </w:rPr>
            </w:pPr>
            <w:r>
              <w:rPr>
                <w:rFonts w:ascii="Arial Narrow" w:hAnsi="Arial Narrow"/>
                <w:sz w:val="20"/>
                <w:szCs w:val="20"/>
              </w:rPr>
              <w:t>Aksies en interaksies</w:t>
            </w:r>
          </w:p>
        </w:tc>
        <w:tc>
          <w:tcPr>
            <w:tcW w:w="833" w:type="pct"/>
            <w:shd w:val="clear" w:color="auto" w:fill="FFFFFF" w:themeFill="background1"/>
          </w:tcPr>
          <w:p w:rsidR="00971465" w:rsidRPr="00F4234F" w:rsidRDefault="00971465" w:rsidP="00C3020B">
            <w:pPr>
              <w:rPr>
                <w:rFonts w:ascii="Arial Narrow" w:hAnsi="Arial Narrow"/>
                <w:sz w:val="20"/>
                <w:szCs w:val="20"/>
              </w:rPr>
            </w:pPr>
            <w:r>
              <w:rPr>
                <w:rFonts w:ascii="Arial Narrow" w:hAnsi="Arial Narrow"/>
                <w:sz w:val="20"/>
                <w:szCs w:val="20"/>
              </w:rPr>
              <w:t xml:space="preserve">Volledig vir </w:t>
            </w:r>
            <w:r w:rsidR="00C3020B">
              <w:rPr>
                <w:rFonts w:ascii="Arial Narrow" w:hAnsi="Arial Narrow"/>
                <w:sz w:val="20"/>
                <w:szCs w:val="20"/>
              </w:rPr>
              <w:t>al die belangrikste</w:t>
            </w:r>
            <w:r w:rsidRPr="00F4234F">
              <w:rPr>
                <w:rFonts w:ascii="Arial Narrow" w:hAnsi="Arial Narrow"/>
                <w:sz w:val="20"/>
                <w:szCs w:val="20"/>
              </w:rPr>
              <w:t xml:space="preserve"> </w:t>
            </w:r>
            <w:r>
              <w:rPr>
                <w:rFonts w:ascii="Arial Narrow" w:hAnsi="Arial Narrow"/>
                <w:sz w:val="20"/>
                <w:szCs w:val="20"/>
              </w:rPr>
              <w:t>tonele,</w:t>
            </w:r>
            <w:r w:rsidRPr="00F4234F">
              <w:rPr>
                <w:rFonts w:ascii="Arial Narrow" w:hAnsi="Arial Narrow"/>
                <w:sz w:val="20"/>
                <w:szCs w:val="20"/>
              </w:rPr>
              <w:t xml:space="preserve"> </w:t>
            </w:r>
            <w:r>
              <w:rPr>
                <w:rFonts w:ascii="Arial Narrow" w:hAnsi="Arial Narrow"/>
                <w:sz w:val="20"/>
                <w:szCs w:val="20"/>
              </w:rPr>
              <w:t>dek alle</w:t>
            </w:r>
            <w:r w:rsidRPr="00F4234F">
              <w:rPr>
                <w:rFonts w:ascii="Arial Narrow" w:hAnsi="Arial Narrow"/>
                <w:sz w:val="20"/>
                <w:szCs w:val="20"/>
              </w:rPr>
              <w:t xml:space="preserve"> </w:t>
            </w:r>
            <w:r>
              <w:rPr>
                <w:rFonts w:ascii="Arial Narrow" w:hAnsi="Arial Narrow"/>
                <w:sz w:val="20"/>
                <w:szCs w:val="20"/>
              </w:rPr>
              <w:t>interaksies, bv. TVA</w:t>
            </w:r>
            <w:r w:rsidRPr="00F4234F">
              <w:rPr>
                <w:rFonts w:ascii="Arial Narrow" w:hAnsi="Arial Narrow"/>
                <w:sz w:val="20"/>
                <w:szCs w:val="20"/>
              </w:rPr>
              <w:t xml:space="preserve">; </w:t>
            </w:r>
            <w:r>
              <w:rPr>
                <w:rFonts w:ascii="Arial Narrow" w:hAnsi="Arial Narrow"/>
                <w:sz w:val="20"/>
                <w:szCs w:val="20"/>
              </w:rPr>
              <w:t>boodskappe uitgesaai of ontvang, ens</w:t>
            </w:r>
            <w:r w:rsidRPr="00F4234F">
              <w:rPr>
                <w:rFonts w:ascii="Arial Narrow" w:hAnsi="Arial Narrow"/>
                <w:sz w:val="20"/>
                <w:szCs w:val="20"/>
              </w:rPr>
              <w:t>.</w:t>
            </w:r>
          </w:p>
        </w:tc>
        <w:tc>
          <w:tcPr>
            <w:tcW w:w="808" w:type="pct"/>
            <w:gridSpan w:val="3"/>
            <w:shd w:val="clear" w:color="auto" w:fill="FFFFFF" w:themeFill="background1"/>
          </w:tcPr>
          <w:p w:rsidR="00971465" w:rsidRPr="00F4234F" w:rsidRDefault="00CB2496" w:rsidP="006E572B">
            <w:pPr>
              <w:rPr>
                <w:rFonts w:ascii="Arial Narrow" w:hAnsi="Arial Narrow"/>
                <w:sz w:val="20"/>
                <w:szCs w:val="20"/>
              </w:rPr>
            </w:pPr>
            <w:r>
              <w:rPr>
                <w:rFonts w:ascii="Arial Narrow" w:hAnsi="Arial Narrow"/>
                <w:sz w:val="20"/>
                <w:szCs w:val="20"/>
              </w:rPr>
              <w:t>Volledig vir al</w:t>
            </w:r>
            <w:r w:rsidR="006E572B">
              <w:rPr>
                <w:rFonts w:ascii="Arial Narrow" w:hAnsi="Arial Narrow"/>
                <w:sz w:val="20"/>
                <w:szCs w:val="20"/>
              </w:rPr>
              <w:t xml:space="preserve"> die belangrikste</w:t>
            </w:r>
            <w:r w:rsidRPr="00F4234F">
              <w:rPr>
                <w:rFonts w:ascii="Arial Narrow" w:hAnsi="Arial Narrow"/>
                <w:sz w:val="20"/>
                <w:szCs w:val="20"/>
              </w:rPr>
              <w:t xml:space="preserve"> </w:t>
            </w:r>
            <w:r>
              <w:rPr>
                <w:rFonts w:ascii="Arial Narrow" w:hAnsi="Arial Narrow"/>
                <w:sz w:val="20"/>
                <w:szCs w:val="20"/>
              </w:rPr>
              <w:t>tonele,</w:t>
            </w:r>
            <w:r w:rsidRPr="00F4234F">
              <w:rPr>
                <w:rFonts w:ascii="Arial Narrow" w:hAnsi="Arial Narrow"/>
                <w:sz w:val="20"/>
                <w:szCs w:val="20"/>
              </w:rPr>
              <w:t xml:space="preserve"> </w:t>
            </w:r>
            <w:r>
              <w:rPr>
                <w:rFonts w:ascii="Arial Narrow" w:hAnsi="Arial Narrow"/>
                <w:sz w:val="20"/>
                <w:szCs w:val="20"/>
              </w:rPr>
              <w:t>dek meeste</w:t>
            </w:r>
            <w:r w:rsidRPr="00F4234F">
              <w:rPr>
                <w:rFonts w:ascii="Arial Narrow" w:hAnsi="Arial Narrow"/>
                <w:sz w:val="20"/>
                <w:szCs w:val="20"/>
              </w:rPr>
              <w:t xml:space="preserve"> </w:t>
            </w:r>
            <w:r>
              <w:rPr>
                <w:rFonts w:ascii="Arial Narrow" w:hAnsi="Arial Narrow"/>
                <w:sz w:val="20"/>
                <w:szCs w:val="20"/>
              </w:rPr>
              <w:t>inter</w:t>
            </w:r>
            <w:r w:rsidR="006E572B">
              <w:rPr>
                <w:rFonts w:ascii="Arial Narrow" w:hAnsi="Arial Narrow"/>
                <w:sz w:val="20"/>
                <w:szCs w:val="20"/>
              </w:rPr>
              <w:t>-</w:t>
            </w:r>
            <w:r>
              <w:rPr>
                <w:rFonts w:ascii="Arial Narrow" w:hAnsi="Arial Narrow"/>
                <w:sz w:val="20"/>
                <w:szCs w:val="20"/>
              </w:rPr>
              <w:t>aksies, bv. TVA</w:t>
            </w:r>
            <w:r w:rsidRPr="00F4234F">
              <w:rPr>
                <w:rFonts w:ascii="Arial Narrow" w:hAnsi="Arial Narrow"/>
                <w:sz w:val="20"/>
                <w:szCs w:val="20"/>
              </w:rPr>
              <w:t xml:space="preserve">; </w:t>
            </w:r>
            <w:r>
              <w:rPr>
                <w:rFonts w:ascii="Arial Narrow" w:hAnsi="Arial Narrow"/>
                <w:sz w:val="20"/>
                <w:szCs w:val="20"/>
              </w:rPr>
              <w:t>boodskappe uitgesaai of ontvang, ens</w:t>
            </w:r>
            <w:r w:rsidRPr="00F4234F">
              <w:rPr>
                <w:rFonts w:ascii="Arial Narrow" w:hAnsi="Arial Narrow"/>
                <w:sz w:val="20"/>
                <w:szCs w:val="20"/>
              </w:rPr>
              <w:t>.</w:t>
            </w:r>
          </w:p>
        </w:tc>
        <w:tc>
          <w:tcPr>
            <w:tcW w:w="808" w:type="pct"/>
            <w:gridSpan w:val="2"/>
            <w:shd w:val="clear" w:color="auto" w:fill="FFFFFF" w:themeFill="background1"/>
          </w:tcPr>
          <w:p w:rsidR="00971465" w:rsidRPr="00F4234F" w:rsidRDefault="00CB2496" w:rsidP="00CB2496">
            <w:pPr>
              <w:rPr>
                <w:rFonts w:ascii="Arial Narrow" w:hAnsi="Arial Narrow"/>
                <w:sz w:val="20"/>
                <w:szCs w:val="20"/>
              </w:rPr>
            </w:pPr>
            <w:r>
              <w:rPr>
                <w:rFonts w:ascii="Arial Narrow" w:hAnsi="Arial Narrow"/>
                <w:sz w:val="20"/>
                <w:szCs w:val="20"/>
              </w:rPr>
              <w:t>Volledig vir meeste</w:t>
            </w:r>
            <w:r w:rsidRPr="00F4234F">
              <w:rPr>
                <w:rFonts w:ascii="Arial Narrow" w:hAnsi="Arial Narrow"/>
                <w:sz w:val="20"/>
                <w:szCs w:val="20"/>
              </w:rPr>
              <w:t xml:space="preserve"> </w:t>
            </w:r>
            <w:r>
              <w:rPr>
                <w:rFonts w:ascii="Arial Narrow" w:hAnsi="Arial Narrow"/>
                <w:sz w:val="20"/>
                <w:szCs w:val="20"/>
              </w:rPr>
              <w:t>tonele,</w:t>
            </w:r>
            <w:r w:rsidRPr="00F4234F">
              <w:rPr>
                <w:rFonts w:ascii="Arial Narrow" w:hAnsi="Arial Narrow"/>
                <w:sz w:val="20"/>
                <w:szCs w:val="20"/>
              </w:rPr>
              <w:t xml:space="preserve"> </w:t>
            </w:r>
            <w:r>
              <w:rPr>
                <w:rFonts w:ascii="Arial Narrow" w:hAnsi="Arial Narrow"/>
                <w:sz w:val="20"/>
                <w:szCs w:val="20"/>
              </w:rPr>
              <w:t>dek sommige</w:t>
            </w:r>
            <w:r w:rsidRPr="00F4234F">
              <w:rPr>
                <w:rFonts w:ascii="Arial Narrow" w:hAnsi="Arial Narrow"/>
                <w:sz w:val="20"/>
                <w:szCs w:val="20"/>
              </w:rPr>
              <w:t xml:space="preserve"> </w:t>
            </w:r>
            <w:r>
              <w:rPr>
                <w:rFonts w:ascii="Arial Narrow" w:hAnsi="Arial Narrow"/>
                <w:sz w:val="20"/>
                <w:szCs w:val="20"/>
              </w:rPr>
              <w:t>interaksies, bv. TVA</w:t>
            </w:r>
            <w:r w:rsidRPr="00F4234F">
              <w:rPr>
                <w:rFonts w:ascii="Arial Narrow" w:hAnsi="Arial Narrow"/>
                <w:sz w:val="20"/>
                <w:szCs w:val="20"/>
              </w:rPr>
              <w:t xml:space="preserve">; </w:t>
            </w:r>
            <w:r>
              <w:rPr>
                <w:rFonts w:ascii="Arial Narrow" w:hAnsi="Arial Narrow"/>
                <w:sz w:val="20"/>
                <w:szCs w:val="20"/>
              </w:rPr>
              <w:t>boodskappe uitgesaai of ontvang, ens</w:t>
            </w:r>
            <w:r w:rsidRPr="00F4234F">
              <w:rPr>
                <w:rFonts w:ascii="Arial Narrow" w:hAnsi="Arial Narrow"/>
                <w:sz w:val="20"/>
                <w:szCs w:val="20"/>
              </w:rPr>
              <w:t>.</w:t>
            </w:r>
          </w:p>
        </w:tc>
        <w:tc>
          <w:tcPr>
            <w:tcW w:w="808" w:type="pct"/>
            <w:gridSpan w:val="3"/>
            <w:shd w:val="clear" w:color="auto" w:fill="FFFFFF" w:themeFill="background1"/>
          </w:tcPr>
          <w:p w:rsidR="00971465" w:rsidRPr="00F4234F" w:rsidRDefault="00CB2496" w:rsidP="00CB2496">
            <w:pPr>
              <w:rPr>
                <w:rFonts w:ascii="Arial Narrow" w:hAnsi="Arial Narrow"/>
                <w:sz w:val="20"/>
                <w:szCs w:val="20"/>
              </w:rPr>
            </w:pPr>
            <w:r>
              <w:rPr>
                <w:rFonts w:ascii="Arial Narrow" w:hAnsi="Arial Narrow"/>
                <w:sz w:val="20"/>
                <w:szCs w:val="20"/>
              </w:rPr>
              <w:t>Volledig vir sommige</w:t>
            </w:r>
            <w:r w:rsidRPr="00F4234F">
              <w:rPr>
                <w:rFonts w:ascii="Arial Narrow" w:hAnsi="Arial Narrow"/>
                <w:sz w:val="20"/>
                <w:szCs w:val="20"/>
              </w:rPr>
              <w:t xml:space="preserve"> </w:t>
            </w:r>
            <w:r>
              <w:rPr>
                <w:rFonts w:ascii="Arial Narrow" w:hAnsi="Arial Narrow"/>
                <w:sz w:val="20"/>
                <w:szCs w:val="20"/>
              </w:rPr>
              <w:t>tonele,</w:t>
            </w:r>
            <w:r w:rsidRPr="00F4234F">
              <w:rPr>
                <w:rFonts w:ascii="Arial Narrow" w:hAnsi="Arial Narrow"/>
                <w:sz w:val="20"/>
                <w:szCs w:val="20"/>
              </w:rPr>
              <w:t xml:space="preserve"> </w:t>
            </w:r>
            <w:r>
              <w:rPr>
                <w:rFonts w:ascii="Arial Narrow" w:hAnsi="Arial Narrow"/>
                <w:sz w:val="20"/>
                <w:szCs w:val="20"/>
              </w:rPr>
              <w:t>dek sommige</w:t>
            </w:r>
            <w:r w:rsidRPr="00F4234F">
              <w:rPr>
                <w:rFonts w:ascii="Arial Narrow" w:hAnsi="Arial Narrow"/>
                <w:sz w:val="20"/>
                <w:szCs w:val="20"/>
              </w:rPr>
              <w:t xml:space="preserve"> </w:t>
            </w:r>
            <w:r>
              <w:rPr>
                <w:rFonts w:ascii="Arial Narrow" w:hAnsi="Arial Narrow"/>
                <w:sz w:val="20"/>
                <w:szCs w:val="20"/>
              </w:rPr>
              <w:t>interaksies, bv. TVA</w:t>
            </w:r>
            <w:r w:rsidRPr="00F4234F">
              <w:rPr>
                <w:rFonts w:ascii="Arial Narrow" w:hAnsi="Arial Narrow"/>
                <w:sz w:val="20"/>
                <w:szCs w:val="20"/>
              </w:rPr>
              <w:t xml:space="preserve">; </w:t>
            </w:r>
            <w:r>
              <w:rPr>
                <w:rFonts w:ascii="Arial Narrow" w:hAnsi="Arial Narrow"/>
                <w:sz w:val="20"/>
                <w:szCs w:val="20"/>
              </w:rPr>
              <w:t>boodskappe uitgesaai of ontvang, ens</w:t>
            </w:r>
            <w:r w:rsidRPr="00F4234F">
              <w:rPr>
                <w:rFonts w:ascii="Arial Narrow" w:hAnsi="Arial Narrow"/>
                <w:sz w:val="20"/>
                <w:szCs w:val="20"/>
              </w:rPr>
              <w:t>.</w:t>
            </w:r>
            <w:r w:rsidR="00971465" w:rsidRPr="00F4234F">
              <w:rPr>
                <w:rFonts w:ascii="Arial Narrow" w:hAnsi="Arial Narrow"/>
                <w:sz w:val="20"/>
                <w:szCs w:val="20"/>
              </w:rPr>
              <w:t>.</w:t>
            </w:r>
          </w:p>
        </w:tc>
        <w:tc>
          <w:tcPr>
            <w:tcW w:w="817" w:type="pct"/>
            <w:gridSpan w:val="2"/>
            <w:shd w:val="clear" w:color="auto" w:fill="FFFFFF" w:themeFill="background1"/>
          </w:tcPr>
          <w:p w:rsidR="00971465" w:rsidRPr="00F4234F" w:rsidRDefault="00CB2496" w:rsidP="00CB2496">
            <w:pPr>
              <w:rPr>
                <w:rFonts w:ascii="Arial Narrow" w:hAnsi="Arial Narrow"/>
                <w:sz w:val="20"/>
                <w:szCs w:val="20"/>
              </w:rPr>
            </w:pPr>
            <w:r>
              <w:rPr>
                <w:rFonts w:ascii="Arial Narrow" w:hAnsi="Arial Narrow"/>
                <w:sz w:val="20"/>
                <w:szCs w:val="20"/>
              </w:rPr>
              <w:t>Nie volledig vir enige</w:t>
            </w:r>
            <w:r w:rsidR="00971465" w:rsidRPr="00F4234F">
              <w:rPr>
                <w:rFonts w:ascii="Arial Narrow" w:hAnsi="Arial Narrow"/>
                <w:sz w:val="20"/>
                <w:szCs w:val="20"/>
              </w:rPr>
              <w:t xml:space="preserve"> </w:t>
            </w:r>
            <w:r w:rsidR="00971465">
              <w:rPr>
                <w:rFonts w:ascii="Arial Narrow" w:hAnsi="Arial Narrow"/>
                <w:sz w:val="20"/>
                <w:szCs w:val="20"/>
              </w:rPr>
              <w:t>tonele</w:t>
            </w:r>
            <w:r w:rsidR="00971465" w:rsidRPr="00F4234F">
              <w:rPr>
                <w:rFonts w:ascii="Arial Narrow" w:hAnsi="Arial Narrow"/>
                <w:sz w:val="20"/>
                <w:szCs w:val="20"/>
              </w:rPr>
              <w:t xml:space="preserve">, </w:t>
            </w:r>
            <w:r>
              <w:rPr>
                <w:rFonts w:ascii="Arial Narrow" w:hAnsi="Arial Narrow"/>
                <w:sz w:val="20"/>
                <w:szCs w:val="20"/>
              </w:rPr>
              <w:t>dek nie alle interaksies,</w:t>
            </w:r>
            <w:r w:rsidR="00971465" w:rsidRPr="00F4234F">
              <w:rPr>
                <w:rFonts w:ascii="Arial Narrow" w:hAnsi="Arial Narrow"/>
                <w:sz w:val="20"/>
                <w:szCs w:val="20"/>
              </w:rPr>
              <w:t xml:space="preserve"> </w:t>
            </w:r>
            <w:r>
              <w:rPr>
                <w:rFonts w:ascii="Arial Narrow" w:hAnsi="Arial Narrow"/>
                <w:sz w:val="20"/>
                <w:szCs w:val="20"/>
              </w:rPr>
              <w:t>bv. TVA</w:t>
            </w:r>
            <w:r w:rsidRPr="00F4234F">
              <w:rPr>
                <w:rFonts w:ascii="Arial Narrow" w:hAnsi="Arial Narrow"/>
                <w:sz w:val="20"/>
                <w:szCs w:val="20"/>
              </w:rPr>
              <w:t xml:space="preserve">; </w:t>
            </w:r>
            <w:r>
              <w:rPr>
                <w:rFonts w:ascii="Arial Narrow" w:hAnsi="Arial Narrow"/>
                <w:sz w:val="20"/>
                <w:szCs w:val="20"/>
              </w:rPr>
              <w:t>boodskappe uitgesaai of ontvang, ens</w:t>
            </w:r>
            <w:r w:rsidRPr="00F4234F">
              <w:rPr>
                <w:rFonts w:ascii="Arial Narrow" w:hAnsi="Arial Narrow"/>
                <w:sz w:val="20"/>
                <w:szCs w:val="20"/>
              </w:rPr>
              <w:t>..</w:t>
            </w:r>
          </w:p>
        </w:tc>
        <w:tc>
          <w:tcPr>
            <w:tcW w:w="145" w:type="pct"/>
            <w:shd w:val="clear" w:color="auto" w:fill="FFFFFF" w:themeFill="background1"/>
            <w:vAlign w:val="center"/>
          </w:tcPr>
          <w:p w:rsidR="00971465" w:rsidRPr="00F4234F" w:rsidRDefault="00971465" w:rsidP="00CF7BF1">
            <w:pPr>
              <w:pStyle w:val="TableContents"/>
              <w:jc w:val="center"/>
              <w:rPr>
                <w:b/>
                <w:bCs/>
                <w:sz w:val="20"/>
              </w:rPr>
            </w:pPr>
            <w:r w:rsidRPr="00F4234F">
              <w:rPr>
                <w:b/>
                <w:bCs/>
                <w:sz w:val="20"/>
              </w:rPr>
              <w:t>4</w:t>
            </w:r>
          </w:p>
        </w:tc>
        <w:tc>
          <w:tcPr>
            <w:tcW w:w="121" w:type="pct"/>
            <w:shd w:val="clear" w:color="auto" w:fill="FFFFFF" w:themeFill="background1"/>
            <w:vAlign w:val="center"/>
          </w:tcPr>
          <w:p w:rsidR="00971465" w:rsidRPr="00F4234F" w:rsidRDefault="00971465" w:rsidP="00CF7BF1">
            <w:pPr>
              <w:jc w:val="center"/>
              <w:rPr>
                <w:rFonts w:ascii="Arial Narrow" w:hAnsi="Arial Narrow"/>
              </w:rPr>
            </w:pPr>
          </w:p>
        </w:tc>
      </w:tr>
      <w:tr w:rsidR="00971465" w:rsidRPr="00F4234F" w:rsidTr="00F53C1C">
        <w:tc>
          <w:tcPr>
            <w:tcW w:w="660" w:type="pct"/>
            <w:shd w:val="clear" w:color="auto" w:fill="F2F2F2" w:themeFill="background1" w:themeFillShade="F2"/>
            <w:vAlign w:val="center"/>
          </w:tcPr>
          <w:p w:rsidR="00971465" w:rsidRPr="00F4234F" w:rsidRDefault="00971465" w:rsidP="00CF7BF1">
            <w:pPr>
              <w:rPr>
                <w:rFonts w:ascii="Arial Narrow" w:hAnsi="Arial Narrow"/>
                <w:b/>
                <w:sz w:val="20"/>
                <w:szCs w:val="20"/>
              </w:rPr>
            </w:pPr>
            <w:r>
              <w:rPr>
                <w:rFonts w:ascii="Arial Narrow" w:hAnsi="Arial Narrow"/>
                <w:b/>
                <w:sz w:val="20"/>
                <w:szCs w:val="20"/>
              </w:rPr>
              <w:lastRenderedPageBreak/>
              <w:t>Verhoog/Agtergrond</w:t>
            </w:r>
            <w:r w:rsidRPr="00F4234F">
              <w:rPr>
                <w:rFonts w:ascii="Arial Narrow" w:hAnsi="Arial Narrow"/>
                <w:b/>
                <w:sz w:val="20"/>
                <w:szCs w:val="20"/>
              </w:rPr>
              <w:t xml:space="preserve"> </w:t>
            </w:r>
          </w:p>
        </w:tc>
        <w:tc>
          <w:tcPr>
            <w:tcW w:w="833" w:type="pct"/>
            <w:shd w:val="clear" w:color="auto" w:fill="F2F2F2" w:themeFill="background1" w:themeFillShade="F2"/>
          </w:tcPr>
          <w:p w:rsidR="00971465" w:rsidRPr="00F4234F" w:rsidRDefault="00971465" w:rsidP="004F0C5E">
            <w:pPr>
              <w:jc w:val="center"/>
              <w:rPr>
                <w:rFonts w:ascii="Arial Narrow" w:hAnsi="Arial Narrow"/>
                <w:b/>
                <w:sz w:val="20"/>
                <w:szCs w:val="20"/>
              </w:rPr>
            </w:pPr>
            <w:r w:rsidRPr="00F4234F">
              <w:rPr>
                <w:rFonts w:ascii="Arial Narrow" w:hAnsi="Arial Narrow"/>
                <w:b/>
                <w:sz w:val="20"/>
                <w:szCs w:val="20"/>
              </w:rPr>
              <w:t>4</w:t>
            </w:r>
          </w:p>
        </w:tc>
        <w:tc>
          <w:tcPr>
            <w:tcW w:w="808" w:type="pct"/>
            <w:gridSpan w:val="3"/>
            <w:shd w:val="clear" w:color="auto" w:fill="F2F2F2" w:themeFill="background1" w:themeFillShade="F2"/>
          </w:tcPr>
          <w:p w:rsidR="00971465" w:rsidRPr="00F4234F" w:rsidRDefault="00971465" w:rsidP="004F0C5E">
            <w:pPr>
              <w:jc w:val="center"/>
              <w:rPr>
                <w:rFonts w:ascii="Arial Narrow" w:hAnsi="Arial Narrow"/>
                <w:b/>
                <w:sz w:val="20"/>
                <w:szCs w:val="20"/>
              </w:rPr>
            </w:pPr>
            <w:r w:rsidRPr="00F4234F">
              <w:rPr>
                <w:rFonts w:ascii="Arial Narrow" w:hAnsi="Arial Narrow"/>
                <w:b/>
                <w:sz w:val="20"/>
                <w:szCs w:val="20"/>
              </w:rPr>
              <w:t>3</w:t>
            </w:r>
          </w:p>
        </w:tc>
        <w:tc>
          <w:tcPr>
            <w:tcW w:w="808" w:type="pct"/>
            <w:gridSpan w:val="2"/>
            <w:shd w:val="clear" w:color="auto" w:fill="F2F2F2" w:themeFill="background1" w:themeFillShade="F2"/>
          </w:tcPr>
          <w:p w:rsidR="00971465" w:rsidRPr="00F4234F" w:rsidRDefault="00971465" w:rsidP="004F0C5E">
            <w:pPr>
              <w:jc w:val="center"/>
              <w:rPr>
                <w:rFonts w:ascii="Arial Narrow" w:hAnsi="Arial Narrow"/>
                <w:b/>
                <w:sz w:val="20"/>
                <w:szCs w:val="20"/>
              </w:rPr>
            </w:pPr>
            <w:r w:rsidRPr="00F4234F">
              <w:rPr>
                <w:rFonts w:ascii="Arial Narrow" w:hAnsi="Arial Narrow"/>
                <w:b/>
                <w:sz w:val="20"/>
                <w:szCs w:val="20"/>
              </w:rPr>
              <w:t>2</w:t>
            </w:r>
          </w:p>
        </w:tc>
        <w:tc>
          <w:tcPr>
            <w:tcW w:w="808" w:type="pct"/>
            <w:gridSpan w:val="3"/>
            <w:shd w:val="clear" w:color="auto" w:fill="F2F2F2" w:themeFill="background1" w:themeFillShade="F2"/>
          </w:tcPr>
          <w:p w:rsidR="00971465" w:rsidRPr="00F4234F" w:rsidRDefault="00971465" w:rsidP="004F0C5E">
            <w:pPr>
              <w:jc w:val="center"/>
              <w:rPr>
                <w:rFonts w:ascii="Arial Narrow" w:hAnsi="Arial Narrow"/>
                <w:b/>
                <w:sz w:val="20"/>
                <w:szCs w:val="20"/>
              </w:rPr>
            </w:pPr>
            <w:r w:rsidRPr="00F4234F">
              <w:rPr>
                <w:rFonts w:ascii="Arial Narrow" w:hAnsi="Arial Narrow"/>
                <w:b/>
                <w:sz w:val="20"/>
                <w:szCs w:val="20"/>
              </w:rPr>
              <w:t>1</w:t>
            </w:r>
          </w:p>
        </w:tc>
        <w:tc>
          <w:tcPr>
            <w:tcW w:w="817" w:type="pct"/>
            <w:gridSpan w:val="2"/>
            <w:shd w:val="clear" w:color="auto" w:fill="F2F2F2" w:themeFill="background1" w:themeFillShade="F2"/>
          </w:tcPr>
          <w:p w:rsidR="00971465" w:rsidRPr="00F4234F" w:rsidRDefault="00971465" w:rsidP="004F0C5E">
            <w:pPr>
              <w:jc w:val="center"/>
              <w:rPr>
                <w:rFonts w:ascii="Arial Narrow" w:hAnsi="Arial Narrow"/>
                <w:b/>
                <w:sz w:val="20"/>
                <w:szCs w:val="20"/>
              </w:rPr>
            </w:pPr>
            <w:r w:rsidRPr="00F4234F">
              <w:rPr>
                <w:rFonts w:ascii="Arial Narrow" w:hAnsi="Arial Narrow"/>
                <w:b/>
                <w:sz w:val="20"/>
                <w:szCs w:val="20"/>
              </w:rPr>
              <w:t>0</w:t>
            </w:r>
          </w:p>
        </w:tc>
        <w:tc>
          <w:tcPr>
            <w:tcW w:w="145" w:type="pct"/>
            <w:shd w:val="clear" w:color="auto" w:fill="F2F2F2" w:themeFill="background1" w:themeFillShade="F2"/>
            <w:vAlign w:val="center"/>
          </w:tcPr>
          <w:p w:rsidR="00971465" w:rsidRPr="00F4234F" w:rsidRDefault="00971465" w:rsidP="004F0C5E">
            <w:pPr>
              <w:rPr>
                <w:rFonts w:ascii="Arial Narrow" w:hAnsi="Arial Narrow"/>
                <w:b/>
                <w:sz w:val="20"/>
                <w:szCs w:val="20"/>
              </w:rPr>
            </w:pPr>
          </w:p>
        </w:tc>
        <w:tc>
          <w:tcPr>
            <w:tcW w:w="121" w:type="pct"/>
            <w:shd w:val="clear" w:color="auto" w:fill="F2F2F2" w:themeFill="background1" w:themeFillShade="F2"/>
            <w:vAlign w:val="center"/>
          </w:tcPr>
          <w:p w:rsidR="00971465" w:rsidRPr="00F4234F" w:rsidRDefault="00971465" w:rsidP="004F0C5E">
            <w:pPr>
              <w:rPr>
                <w:rFonts w:ascii="Arial Narrow" w:hAnsi="Arial Narrow"/>
                <w:b/>
                <w:sz w:val="20"/>
                <w:szCs w:val="20"/>
              </w:rPr>
            </w:pPr>
          </w:p>
        </w:tc>
      </w:tr>
      <w:tr w:rsidR="00971465" w:rsidRPr="00F4234F" w:rsidTr="00F53C1C">
        <w:tc>
          <w:tcPr>
            <w:tcW w:w="660" w:type="pct"/>
            <w:vAlign w:val="center"/>
          </w:tcPr>
          <w:p w:rsidR="00971465" w:rsidRPr="00F4234F" w:rsidRDefault="00971465" w:rsidP="00CF7BF1">
            <w:pPr>
              <w:rPr>
                <w:rFonts w:ascii="Arial Narrow" w:hAnsi="Arial Narrow"/>
                <w:sz w:val="20"/>
                <w:szCs w:val="20"/>
              </w:rPr>
            </w:pPr>
            <w:r>
              <w:rPr>
                <w:rFonts w:ascii="Arial Narrow" w:hAnsi="Arial Narrow"/>
                <w:sz w:val="20"/>
                <w:szCs w:val="20"/>
              </w:rPr>
              <w:t>Spesifikasies</w:t>
            </w:r>
          </w:p>
        </w:tc>
        <w:tc>
          <w:tcPr>
            <w:tcW w:w="833" w:type="pct"/>
          </w:tcPr>
          <w:p w:rsidR="00971465" w:rsidRPr="00F4234F" w:rsidRDefault="00971465" w:rsidP="00CF7BF1">
            <w:pPr>
              <w:rPr>
                <w:rFonts w:ascii="Arial Narrow" w:hAnsi="Arial Narrow"/>
                <w:sz w:val="20"/>
                <w:szCs w:val="20"/>
              </w:rPr>
            </w:pPr>
            <w:r>
              <w:rPr>
                <w:rFonts w:ascii="Arial Narrow" w:hAnsi="Arial Narrow"/>
                <w:sz w:val="20"/>
                <w:szCs w:val="20"/>
              </w:rPr>
              <w:t xml:space="preserve">Vir </w:t>
            </w:r>
            <w:r w:rsidR="006E572B">
              <w:rPr>
                <w:rFonts w:ascii="Arial Narrow" w:hAnsi="Arial Narrow"/>
                <w:sz w:val="20"/>
                <w:szCs w:val="20"/>
              </w:rPr>
              <w:t>al die belangrikste</w:t>
            </w:r>
            <w:r>
              <w:rPr>
                <w:rFonts w:ascii="Arial Narrow" w:hAnsi="Arial Narrow"/>
                <w:sz w:val="20"/>
                <w:szCs w:val="20"/>
              </w:rPr>
              <w:t xml:space="preserve"> verhoë/</w:t>
            </w:r>
            <w:r w:rsidR="006E572B">
              <w:rPr>
                <w:rFonts w:ascii="Arial Narrow" w:hAnsi="Arial Narrow"/>
                <w:sz w:val="20"/>
                <w:szCs w:val="20"/>
              </w:rPr>
              <w:t xml:space="preserve"> </w:t>
            </w:r>
            <w:r>
              <w:rPr>
                <w:rFonts w:ascii="Arial Narrow" w:hAnsi="Arial Narrow"/>
                <w:sz w:val="20"/>
                <w:szCs w:val="20"/>
              </w:rPr>
              <w:t>agtergronde, dek al die volgende</w:t>
            </w:r>
            <w:r w:rsidRPr="00F4234F">
              <w:rPr>
                <w:rFonts w:ascii="Arial Narrow" w:hAnsi="Arial Narrow"/>
                <w:sz w:val="20"/>
                <w:szCs w:val="20"/>
              </w:rPr>
              <w:t>:</w:t>
            </w:r>
          </w:p>
          <w:p w:rsidR="00971465" w:rsidRPr="00F4234F" w:rsidRDefault="00971465" w:rsidP="00CF7BF1">
            <w:pPr>
              <w:rPr>
                <w:rFonts w:ascii="Arial Narrow" w:hAnsi="Arial Narrow"/>
                <w:sz w:val="20"/>
                <w:szCs w:val="20"/>
              </w:rPr>
            </w:pPr>
            <w:r>
              <w:rPr>
                <w:rFonts w:ascii="Arial Narrow" w:hAnsi="Arial Narrow"/>
                <w:sz w:val="20"/>
                <w:szCs w:val="20"/>
              </w:rPr>
              <w:t>verantwoordelikhede</w:t>
            </w:r>
            <w:r w:rsidRPr="00F4234F">
              <w:rPr>
                <w:rFonts w:ascii="Arial Narrow" w:hAnsi="Arial Narrow"/>
                <w:sz w:val="20"/>
                <w:szCs w:val="20"/>
              </w:rPr>
              <w:t xml:space="preserve">; </w:t>
            </w:r>
          </w:p>
          <w:p w:rsidR="00971465" w:rsidRPr="00F4234F" w:rsidRDefault="00971465" w:rsidP="00CF7BF1">
            <w:pPr>
              <w:rPr>
                <w:rFonts w:ascii="Arial Narrow" w:hAnsi="Arial Narrow"/>
                <w:sz w:val="20"/>
                <w:szCs w:val="20"/>
              </w:rPr>
            </w:pPr>
            <w:r>
              <w:rPr>
                <w:rFonts w:ascii="Arial Narrow" w:hAnsi="Arial Narrow"/>
                <w:sz w:val="20"/>
                <w:szCs w:val="20"/>
              </w:rPr>
              <w:t>funksies wat dit moet voorsien</w:t>
            </w:r>
            <w:r w:rsidRPr="00F4234F">
              <w:rPr>
                <w:rFonts w:ascii="Arial Narrow" w:hAnsi="Arial Narrow"/>
                <w:sz w:val="20"/>
                <w:szCs w:val="20"/>
              </w:rPr>
              <w:t xml:space="preserve">; </w:t>
            </w:r>
          </w:p>
          <w:p w:rsidR="00971465" w:rsidRPr="00F4234F" w:rsidRDefault="00971465" w:rsidP="00CF7BF1">
            <w:pPr>
              <w:rPr>
                <w:rFonts w:ascii="Arial Narrow" w:hAnsi="Arial Narrow"/>
                <w:sz w:val="20"/>
                <w:szCs w:val="20"/>
              </w:rPr>
            </w:pPr>
            <w:r>
              <w:rPr>
                <w:rFonts w:ascii="Arial Narrow" w:hAnsi="Arial Narrow"/>
                <w:sz w:val="20"/>
                <w:szCs w:val="20"/>
              </w:rPr>
              <w:t>boodskappe uitgesaai of ontvang, ens</w:t>
            </w:r>
            <w:r w:rsidRPr="00F4234F">
              <w:rPr>
                <w:rFonts w:ascii="Arial Narrow" w:hAnsi="Arial Narrow"/>
                <w:sz w:val="20"/>
                <w:szCs w:val="20"/>
              </w:rPr>
              <w:t>.</w:t>
            </w:r>
          </w:p>
        </w:tc>
        <w:tc>
          <w:tcPr>
            <w:tcW w:w="808" w:type="pct"/>
            <w:gridSpan w:val="3"/>
          </w:tcPr>
          <w:p w:rsidR="00CA38E6" w:rsidRPr="00F4234F" w:rsidRDefault="00CA38E6" w:rsidP="00CA38E6">
            <w:pPr>
              <w:rPr>
                <w:rFonts w:ascii="Arial Narrow" w:hAnsi="Arial Narrow"/>
                <w:sz w:val="20"/>
                <w:szCs w:val="20"/>
              </w:rPr>
            </w:pPr>
            <w:r>
              <w:rPr>
                <w:rFonts w:ascii="Arial Narrow" w:hAnsi="Arial Narrow"/>
                <w:sz w:val="20"/>
                <w:szCs w:val="20"/>
              </w:rPr>
              <w:t xml:space="preserve">Vir meeste </w:t>
            </w:r>
            <w:r w:rsidR="006E572B">
              <w:rPr>
                <w:rFonts w:ascii="Arial Narrow" w:hAnsi="Arial Narrow"/>
                <w:sz w:val="20"/>
                <w:szCs w:val="20"/>
              </w:rPr>
              <w:t xml:space="preserve">van die belangrikste </w:t>
            </w:r>
            <w:r>
              <w:rPr>
                <w:rFonts w:ascii="Arial Narrow" w:hAnsi="Arial Narrow"/>
                <w:sz w:val="20"/>
                <w:szCs w:val="20"/>
              </w:rPr>
              <w:t>verhoë/ agtergronde, dek al die volgende</w:t>
            </w:r>
            <w:r w:rsidRPr="00F4234F">
              <w:rPr>
                <w:rFonts w:ascii="Arial Narrow" w:hAnsi="Arial Narrow"/>
                <w:sz w:val="20"/>
                <w:szCs w:val="20"/>
              </w:rPr>
              <w:t>:</w:t>
            </w:r>
          </w:p>
          <w:p w:rsidR="00CA38E6" w:rsidRPr="00F4234F" w:rsidRDefault="00CA38E6" w:rsidP="00CA38E6">
            <w:pPr>
              <w:rPr>
                <w:rFonts w:ascii="Arial Narrow" w:hAnsi="Arial Narrow"/>
                <w:sz w:val="20"/>
                <w:szCs w:val="20"/>
              </w:rPr>
            </w:pPr>
            <w:r>
              <w:rPr>
                <w:rFonts w:ascii="Arial Narrow" w:hAnsi="Arial Narrow"/>
                <w:sz w:val="20"/>
                <w:szCs w:val="20"/>
              </w:rPr>
              <w:t>verantwoordelikhede</w:t>
            </w:r>
            <w:r w:rsidRPr="00F4234F">
              <w:rPr>
                <w:rFonts w:ascii="Arial Narrow" w:hAnsi="Arial Narrow"/>
                <w:sz w:val="20"/>
                <w:szCs w:val="20"/>
              </w:rPr>
              <w:t xml:space="preserve">; </w:t>
            </w:r>
          </w:p>
          <w:p w:rsidR="00CA38E6" w:rsidRPr="00F4234F" w:rsidRDefault="00CA38E6" w:rsidP="00CA38E6">
            <w:pPr>
              <w:rPr>
                <w:rFonts w:ascii="Arial Narrow" w:hAnsi="Arial Narrow"/>
                <w:sz w:val="20"/>
                <w:szCs w:val="20"/>
              </w:rPr>
            </w:pPr>
            <w:r>
              <w:rPr>
                <w:rFonts w:ascii="Arial Narrow" w:hAnsi="Arial Narrow"/>
                <w:sz w:val="20"/>
                <w:szCs w:val="20"/>
              </w:rPr>
              <w:t>funksies wat dit moet voorsien</w:t>
            </w:r>
            <w:r w:rsidRPr="00F4234F">
              <w:rPr>
                <w:rFonts w:ascii="Arial Narrow" w:hAnsi="Arial Narrow"/>
                <w:sz w:val="20"/>
                <w:szCs w:val="20"/>
              </w:rPr>
              <w:t xml:space="preserve">; </w:t>
            </w:r>
          </w:p>
          <w:p w:rsidR="00971465" w:rsidRPr="00F4234F" w:rsidRDefault="00CA38E6" w:rsidP="00CA38E6">
            <w:pPr>
              <w:rPr>
                <w:rFonts w:ascii="Arial Narrow" w:hAnsi="Arial Narrow"/>
                <w:sz w:val="20"/>
                <w:szCs w:val="20"/>
              </w:rPr>
            </w:pPr>
            <w:r>
              <w:rPr>
                <w:rFonts w:ascii="Arial Narrow" w:hAnsi="Arial Narrow"/>
                <w:sz w:val="20"/>
                <w:szCs w:val="20"/>
              </w:rPr>
              <w:t>boodskappe uitgesaai of ontvang, ens</w:t>
            </w:r>
            <w:r w:rsidRPr="00F4234F">
              <w:rPr>
                <w:rFonts w:ascii="Arial Narrow" w:hAnsi="Arial Narrow"/>
                <w:sz w:val="20"/>
                <w:szCs w:val="20"/>
              </w:rPr>
              <w:t>.</w:t>
            </w:r>
          </w:p>
        </w:tc>
        <w:tc>
          <w:tcPr>
            <w:tcW w:w="808" w:type="pct"/>
            <w:gridSpan w:val="2"/>
          </w:tcPr>
          <w:p w:rsidR="00CA38E6" w:rsidRPr="00F4234F" w:rsidRDefault="00CA38E6" w:rsidP="00CA38E6">
            <w:pPr>
              <w:rPr>
                <w:rFonts w:ascii="Arial Narrow" w:hAnsi="Arial Narrow"/>
                <w:sz w:val="20"/>
                <w:szCs w:val="20"/>
              </w:rPr>
            </w:pPr>
            <w:r>
              <w:rPr>
                <w:rFonts w:ascii="Arial Narrow" w:hAnsi="Arial Narrow"/>
                <w:sz w:val="20"/>
                <w:szCs w:val="20"/>
              </w:rPr>
              <w:t xml:space="preserve">Vir sommige </w:t>
            </w:r>
            <w:r w:rsidR="006E572B">
              <w:rPr>
                <w:rFonts w:ascii="Arial Narrow" w:hAnsi="Arial Narrow"/>
                <w:sz w:val="20"/>
                <w:szCs w:val="20"/>
              </w:rPr>
              <w:t xml:space="preserve">van die belangrikste </w:t>
            </w:r>
            <w:r>
              <w:rPr>
                <w:rFonts w:ascii="Arial Narrow" w:hAnsi="Arial Narrow"/>
                <w:sz w:val="20"/>
                <w:szCs w:val="20"/>
              </w:rPr>
              <w:t>verhoë /agtergronde, dek al die volgende</w:t>
            </w:r>
            <w:r w:rsidRPr="00F4234F">
              <w:rPr>
                <w:rFonts w:ascii="Arial Narrow" w:hAnsi="Arial Narrow"/>
                <w:sz w:val="20"/>
                <w:szCs w:val="20"/>
              </w:rPr>
              <w:t>:</w:t>
            </w:r>
          </w:p>
          <w:p w:rsidR="00CA38E6" w:rsidRPr="00F4234F" w:rsidRDefault="00CA38E6" w:rsidP="00CA38E6">
            <w:pPr>
              <w:rPr>
                <w:rFonts w:ascii="Arial Narrow" w:hAnsi="Arial Narrow"/>
                <w:sz w:val="20"/>
                <w:szCs w:val="20"/>
              </w:rPr>
            </w:pPr>
            <w:r>
              <w:rPr>
                <w:rFonts w:ascii="Arial Narrow" w:hAnsi="Arial Narrow"/>
                <w:sz w:val="20"/>
                <w:szCs w:val="20"/>
              </w:rPr>
              <w:t>verantwoordelikhede</w:t>
            </w:r>
            <w:r w:rsidRPr="00F4234F">
              <w:rPr>
                <w:rFonts w:ascii="Arial Narrow" w:hAnsi="Arial Narrow"/>
                <w:sz w:val="20"/>
                <w:szCs w:val="20"/>
              </w:rPr>
              <w:t xml:space="preserve">; </w:t>
            </w:r>
          </w:p>
          <w:p w:rsidR="00CA38E6" w:rsidRPr="00F4234F" w:rsidRDefault="00CA38E6" w:rsidP="00CA38E6">
            <w:pPr>
              <w:rPr>
                <w:rFonts w:ascii="Arial Narrow" w:hAnsi="Arial Narrow"/>
                <w:sz w:val="20"/>
                <w:szCs w:val="20"/>
              </w:rPr>
            </w:pPr>
            <w:r>
              <w:rPr>
                <w:rFonts w:ascii="Arial Narrow" w:hAnsi="Arial Narrow"/>
                <w:sz w:val="20"/>
                <w:szCs w:val="20"/>
              </w:rPr>
              <w:t>funksies wat dit moet voorsien</w:t>
            </w:r>
            <w:r w:rsidRPr="00F4234F">
              <w:rPr>
                <w:rFonts w:ascii="Arial Narrow" w:hAnsi="Arial Narrow"/>
                <w:sz w:val="20"/>
                <w:szCs w:val="20"/>
              </w:rPr>
              <w:t xml:space="preserve">; </w:t>
            </w:r>
          </w:p>
          <w:p w:rsidR="00971465" w:rsidRPr="00F4234F" w:rsidRDefault="00CA38E6" w:rsidP="00CA38E6">
            <w:pPr>
              <w:rPr>
                <w:rFonts w:ascii="Arial Narrow" w:hAnsi="Arial Narrow"/>
                <w:sz w:val="20"/>
                <w:szCs w:val="20"/>
              </w:rPr>
            </w:pPr>
            <w:r>
              <w:rPr>
                <w:rFonts w:ascii="Arial Narrow" w:hAnsi="Arial Narrow"/>
                <w:sz w:val="20"/>
                <w:szCs w:val="20"/>
              </w:rPr>
              <w:t>boodskappe uitgesaai of ontvang, ens</w:t>
            </w:r>
            <w:r w:rsidRPr="00F4234F">
              <w:rPr>
                <w:rFonts w:ascii="Arial Narrow" w:hAnsi="Arial Narrow"/>
                <w:sz w:val="20"/>
                <w:szCs w:val="20"/>
              </w:rPr>
              <w:t>.</w:t>
            </w:r>
            <w:r w:rsidR="00971465" w:rsidRPr="00F4234F">
              <w:rPr>
                <w:rFonts w:ascii="Arial Narrow" w:hAnsi="Arial Narrow"/>
                <w:sz w:val="20"/>
                <w:szCs w:val="20"/>
              </w:rPr>
              <w:t>.</w:t>
            </w:r>
          </w:p>
        </w:tc>
        <w:tc>
          <w:tcPr>
            <w:tcW w:w="808" w:type="pct"/>
            <w:gridSpan w:val="3"/>
          </w:tcPr>
          <w:p w:rsidR="00971465" w:rsidRPr="00F4234F" w:rsidRDefault="00CA38E6" w:rsidP="00CF7BF1">
            <w:pPr>
              <w:rPr>
                <w:rFonts w:ascii="Arial Narrow" w:hAnsi="Arial Narrow"/>
                <w:sz w:val="20"/>
                <w:szCs w:val="20"/>
              </w:rPr>
            </w:pPr>
            <w:r>
              <w:rPr>
                <w:rFonts w:ascii="Arial Narrow" w:hAnsi="Arial Narrow"/>
                <w:sz w:val="20"/>
                <w:szCs w:val="20"/>
              </w:rPr>
              <w:t xml:space="preserve">Vir sommige </w:t>
            </w:r>
            <w:r w:rsidR="006E572B">
              <w:rPr>
                <w:rFonts w:ascii="Arial Narrow" w:hAnsi="Arial Narrow"/>
                <w:sz w:val="20"/>
                <w:szCs w:val="20"/>
              </w:rPr>
              <w:t xml:space="preserve">belangrikste </w:t>
            </w:r>
            <w:r>
              <w:rPr>
                <w:rFonts w:ascii="Arial Narrow" w:hAnsi="Arial Narrow"/>
                <w:sz w:val="20"/>
                <w:szCs w:val="20"/>
              </w:rPr>
              <w:t>verhoë /agtergronde</w:t>
            </w:r>
            <w:r w:rsidRPr="00F4234F">
              <w:rPr>
                <w:rFonts w:ascii="Arial Narrow" w:hAnsi="Arial Narrow"/>
                <w:sz w:val="20"/>
                <w:szCs w:val="20"/>
              </w:rPr>
              <w:t xml:space="preserve"> </w:t>
            </w:r>
            <w:r>
              <w:rPr>
                <w:rFonts w:ascii="Arial Narrow" w:hAnsi="Arial Narrow"/>
                <w:sz w:val="20"/>
                <w:szCs w:val="20"/>
              </w:rPr>
              <w:t>een van die volgende nie gedek nie</w:t>
            </w:r>
            <w:r w:rsidR="00971465" w:rsidRPr="00F4234F">
              <w:rPr>
                <w:rFonts w:ascii="Arial Narrow" w:hAnsi="Arial Narrow"/>
                <w:sz w:val="20"/>
                <w:szCs w:val="20"/>
              </w:rPr>
              <w:t>:</w:t>
            </w:r>
          </w:p>
          <w:p w:rsidR="00CA38E6" w:rsidRPr="00F4234F" w:rsidRDefault="00CA38E6" w:rsidP="00CA38E6">
            <w:pPr>
              <w:rPr>
                <w:rFonts w:ascii="Arial Narrow" w:hAnsi="Arial Narrow"/>
                <w:sz w:val="20"/>
                <w:szCs w:val="20"/>
              </w:rPr>
            </w:pPr>
            <w:r>
              <w:rPr>
                <w:rFonts w:ascii="Arial Narrow" w:hAnsi="Arial Narrow"/>
                <w:sz w:val="20"/>
                <w:szCs w:val="20"/>
              </w:rPr>
              <w:t>verantwoordelikhede</w:t>
            </w:r>
            <w:r w:rsidRPr="00F4234F">
              <w:rPr>
                <w:rFonts w:ascii="Arial Narrow" w:hAnsi="Arial Narrow"/>
                <w:sz w:val="20"/>
                <w:szCs w:val="20"/>
              </w:rPr>
              <w:t xml:space="preserve">; </w:t>
            </w:r>
          </w:p>
          <w:p w:rsidR="00CA38E6" w:rsidRPr="00F4234F" w:rsidRDefault="00CA38E6" w:rsidP="00CA38E6">
            <w:pPr>
              <w:rPr>
                <w:rFonts w:ascii="Arial Narrow" w:hAnsi="Arial Narrow"/>
                <w:sz w:val="20"/>
                <w:szCs w:val="20"/>
              </w:rPr>
            </w:pPr>
            <w:r>
              <w:rPr>
                <w:rFonts w:ascii="Arial Narrow" w:hAnsi="Arial Narrow"/>
                <w:sz w:val="20"/>
                <w:szCs w:val="20"/>
              </w:rPr>
              <w:t>funksies wat dit moet voorsien</w:t>
            </w:r>
            <w:r w:rsidRPr="00F4234F">
              <w:rPr>
                <w:rFonts w:ascii="Arial Narrow" w:hAnsi="Arial Narrow"/>
                <w:sz w:val="20"/>
                <w:szCs w:val="20"/>
              </w:rPr>
              <w:t xml:space="preserve">; </w:t>
            </w:r>
          </w:p>
          <w:p w:rsidR="00971465" w:rsidRPr="00F4234F" w:rsidRDefault="00CA38E6" w:rsidP="00CA38E6">
            <w:pPr>
              <w:rPr>
                <w:rFonts w:ascii="Arial Narrow" w:hAnsi="Arial Narrow"/>
                <w:sz w:val="20"/>
                <w:szCs w:val="20"/>
              </w:rPr>
            </w:pPr>
            <w:r>
              <w:rPr>
                <w:rFonts w:ascii="Arial Narrow" w:hAnsi="Arial Narrow"/>
                <w:sz w:val="20"/>
                <w:szCs w:val="20"/>
              </w:rPr>
              <w:t>boodskappe uitgesaai of ontvang, ens</w:t>
            </w:r>
            <w:r w:rsidRPr="00F4234F">
              <w:rPr>
                <w:rFonts w:ascii="Arial Narrow" w:hAnsi="Arial Narrow"/>
                <w:sz w:val="20"/>
                <w:szCs w:val="20"/>
              </w:rPr>
              <w:t>..</w:t>
            </w:r>
          </w:p>
        </w:tc>
        <w:tc>
          <w:tcPr>
            <w:tcW w:w="817" w:type="pct"/>
            <w:gridSpan w:val="2"/>
          </w:tcPr>
          <w:p w:rsidR="00971465" w:rsidRPr="00F4234F" w:rsidRDefault="00CA38E6" w:rsidP="00CF7BF1">
            <w:pPr>
              <w:rPr>
                <w:rFonts w:ascii="Arial Narrow" w:hAnsi="Arial Narrow"/>
                <w:sz w:val="20"/>
                <w:szCs w:val="20"/>
              </w:rPr>
            </w:pPr>
            <w:r>
              <w:rPr>
                <w:rFonts w:ascii="Arial Narrow" w:hAnsi="Arial Narrow"/>
                <w:sz w:val="20"/>
                <w:szCs w:val="20"/>
              </w:rPr>
              <w:t xml:space="preserve">Vir meeste </w:t>
            </w:r>
            <w:r w:rsidR="006E572B">
              <w:rPr>
                <w:rFonts w:ascii="Arial Narrow" w:hAnsi="Arial Narrow"/>
                <w:sz w:val="20"/>
                <w:szCs w:val="20"/>
              </w:rPr>
              <w:t xml:space="preserve">belangrikste </w:t>
            </w:r>
            <w:r>
              <w:rPr>
                <w:rFonts w:ascii="Arial Narrow" w:hAnsi="Arial Narrow"/>
                <w:sz w:val="20"/>
                <w:szCs w:val="20"/>
              </w:rPr>
              <w:t>verhoë /agtergronde</w:t>
            </w:r>
            <w:r w:rsidR="00971465" w:rsidRPr="00F4234F">
              <w:rPr>
                <w:rFonts w:ascii="Arial Narrow" w:hAnsi="Arial Narrow"/>
                <w:sz w:val="20"/>
                <w:szCs w:val="20"/>
              </w:rPr>
              <w:t xml:space="preserve">, </w:t>
            </w:r>
            <w:r>
              <w:rPr>
                <w:rFonts w:ascii="Arial Narrow" w:hAnsi="Arial Narrow"/>
                <w:sz w:val="20"/>
                <w:szCs w:val="20"/>
              </w:rPr>
              <w:t>enige van die volgende nie gedek nie</w:t>
            </w:r>
            <w:r w:rsidR="00971465" w:rsidRPr="00F4234F">
              <w:rPr>
                <w:rFonts w:ascii="Arial Narrow" w:hAnsi="Arial Narrow"/>
                <w:sz w:val="20"/>
                <w:szCs w:val="20"/>
              </w:rPr>
              <w:t>:</w:t>
            </w:r>
          </w:p>
          <w:p w:rsidR="00CA38E6" w:rsidRPr="00F4234F" w:rsidRDefault="00CA38E6" w:rsidP="00CA38E6">
            <w:pPr>
              <w:rPr>
                <w:rFonts w:ascii="Arial Narrow" w:hAnsi="Arial Narrow"/>
                <w:sz w:val="20"/>
                <w:szCs w:val="20"/>
              </w:rPr>
            </w:pPr>
            <w:r>
              <w:rPr>
                <w:rFonts w:ascii="Arial Narrow" w:hAnsi="Arial Narrow"/>
                <w:sz w:val="20"/>
                <w:szCs w:val="20"/>
              </w:rPr>
              <w:t>verantwoordelikhede</w:t>
            </w:r>
            <w:r w:rsidRPr="00F4234F">
              <w:rPr>
                <w:rFonts w:ascii="Arial Narrow" w:hAnsi="Arial Narrow"/>
                <w:sz w:val="20"/>
                <w:szCs w:val="20"/>
              </w:rPr>
              <w:t xml:space="preserve">; </w:t>
            </w:r>
          </w:p>
          <w:p w:rsidR="00CA38E6" w:rsidRPr="00F4234F" w:rsidRDefault="00CA38E6" w:rsidP="00CA38E6">
            <w:pPr>
              <w:rPr>
                <w:rFonts w:ascii="Arial Narrow" w:hAnsi="Arial Narrow"/>
                <w:sz w:val="20"/>
                <w:szCs w:val="20"/>
              </w:rPr>
            </w:pPr>
            <w:r>
              <w:rPr>
                <w:rFonts w:ascii="Arial Narrow" w:hAnsi="Arial Narrow"/>
                <w:sz w:val="20"/>
                <w:szCs w:val="20"/>
              </w:rPr>
              <w:t>funksies wat dit moet voorsien</w:t>
            </w:r>
            <w:r w:rsidRPr="00F4234F">
              <w:rPr>
                <w:rFonts w:ascii="Arial Narrow" w:hAnsi="Arial Narrow"/>
                <w:sz w:val="20"/>
                <w:szCs w:val="20"/>
              </w:rPr>
              <w:t xml:space="preserve">; </w:t>
            </w:r>
          </w:p>
          <w:p w:rsidR="00971465" w:rsidRPr="00F4234F" w:rsidRDefault="00CA38E6" w:rsidP="00CA38E6">
            <w:pPr>
              <w:rPr>
                <w:rFonts w:ascii="Arial Narrow" w:hAnsi="Arial Narrow"/>
                <w:sz w:val="20"/>
                <w:szCs w:val="20"/>
              </w:rPr>
            </w:pPr>
            <w:r>
              <w:rPr>
                <w:rFonts w:ascii="Arial Narrow" w:hAnsi="Arial Narrow"/>
                <w:sz w:val="20"/>
                <w:szCs w:val="20"/>
              </w:rPr>
              <w:t>boodskappe uitgesaai of ontvang, ens</w:t>
            </w:r>
            <w:r w:rsidRPr="00F4234F">
              <w:rPr>
                <w:rFonts w:ascii="Arial Narrow" w:hAnsi="Arial Narrow"/>
                <w:sz w:val="20"/>
                <w:szCs w:val="20"/>
              </w:rPr>
              <w:t>..</w:t>
            </w:r>
          </w:p>
        </w:tc>
        <w:tc>
          <w:tcPr>
            <w:tcW w:w="145" w:type="pct"/>
            <w:vAlign w:val="center"/>
          </w:tcPr>
          <w:p w:rsidR="00971465" w:rsidRPr="00F4234F" w:rsidRDefault="00971465" w:rsidP="00CF7BF1">
            <w:pPr>
              <w:pStyle w:val="TableContents"/>
              <w:jc w:val="center"/>
              <w:rPr>
                <w:b/>
                <w:bCs/>
                <w:sz w:val="20"/>
              </w:rPr>
            </w:pPr>
            <w:r w:rsidRPr="00F4234F">
              <w:rPr>
                <w:b/>
                <w:bCs/>
                <w:sz w:val="20"/>
              </w:rPr>
              <w:t>4</w:t>
            </w:r>
          </w:p>
        </w:tc>
        <w:tc>
          <w:tcPr>
            <w:tcW w:w="121" w:type="pct"/>
            <w:vAlign w:val="center"/>
          </w:tcPr>
          <w:p w:rsidR="00971465" w:rsidRPr="00F4234F" w:rsidRDefault="00971465" w:rsidP="00CF7BF1">
            <w:pPr>
              <w:jc w:val="center"/>
              <w:rPr>
                <w:rFonts w:ascii="Arial Narrow" w:hAnsi="Arial Narrow"/>
              </w:rPr>
            </w:pPr>
          </w:p>
        </w:tc>
      </w:tr>
      <w:tr w:rsidR="00F53C1C" w:rsidRPr="00F4234F" w:rsidTr="00F53C1C">
        <w:tc>
          <w:tcPr>
            <w:tcW w:w="660" w:type="pct"/>
            <w:shd w:val="clear" w:color="auto" w:fill="F2F2F2" w:themeFill="background1" w:themeFillShade="F2"/>
            <w:vAlign w:val="center"/>
          </w:tcPr>
          <w:p w:rsidR="00F53C1C" w:rsidRPr="00F4234F" w:rsidRDefault="00F53C1C" w:rsidP="00821E49">
            <w:pPr>
              <w:rPr>
                <w:rFonts w:ascii="Arial Narrow" w:hAnsi="Arial Narrow"/>
                <w:b/>
                <w:sz w:val="20"/>
                <w:szCs w:val="20"/>
              </w:rPr>
            </w:pPr>
            <w:r>
              <w:rPr>
                <w:rFonts w:ascii="Arial Narrow" w:hAnsi="Arial Narrow"/>
                <w:b/>
                <w:sz w:val="20"/>
                <w:szCs w:val="20"/>
              </w:rPr>
              <w:t>Aanbieding</w:t>
            </w:r>
          </w:p>
        </w:tc>
        <w:tc>
          <w:tcPr>
            <w:tcW w:w="1358" w:type="pct"/>
            <w:gridSpan w:val="3"/>
            <w:shd w:val="clear" w:color="auto" w:fill="F2F2F2" w:themeFill="background1" w:themeFillShade="F2"/>
            <w:vAlign w:val="center"/>
          </w:tcPr>
          <w:p w:rsidR="00F53C1C" w:rsidRPr="00F4234F" w:rsidRDefault="00F53C1C" w:rsidP="00821E49">
            <w:pPr>
              <w:jc w:val="center"/>
              <w:rPr>
                <w:rFonts w:ascii="Arial Narrow" w:hAnsi="Arial Narrow"/>
                <w:b/>
                <w:sz w:val="20"/>
                <w:szCs w:val="20"/>
              </w:rPr>
            </w:pPr>
            <w:r>
              <w:rPr>
                <w:rFonts w:ascii="Arial Narrow" w:hAnsi="Arial Narrow"/>
                <w:b/>
                <w:sz w:val="20"/>
                <w:szCs w:val="20"/>
              </w:rPr>
              <w:t>2</w:t>
            </w:r>
          </w:p>
        </w:tc>
        <w:tc>
          <w:tcPr>
            <w:tcW w:w="1358" w:type="pct"/>
            <w:gridSpan w:val="4"/>
            <w:shd w:val="clear" w:color="auto" w:fill="F2F2F2" w:themeFill="background1" w:themeFillShade="F2"/>
            <w:vAlign w:val="center"/>
          </w:tcPr>
          <w:p w:rsidR="00F53C1C" w:rsidRPr="00F4234F" w:rsidRDefault="00F53C1C" w:rsidP="00821E49">
            <w:pPr>
              <w:jc w:val="center"/>
              <w:rPr>
                <w:rFonts w:ascii="Arial Narrow" w:hAnsi="Arial Narrow"/>
                <w:b/>
                <w:sz w:val="20"/>
                <w:szCs w:val="20"/>
              </w:rPr>
            </w:pPr>
            <w:r>
              <w:rPr>
                <w:rFonts w:ascii="Arial Narrow" w:hAnsi="Arial Narrow"/>
                <w:b/>
                <w:sz w:val="20"/>
                <w:szCs w:val="20"/>
              </w:rPr>
              <w:t>1</w:t>
            </w:r>
          </w:p>
        </w:tc>
        <w:tc>
          <w:tcPr>
            <w:tcW w:w="1358" w:type="pct"/>
            <w:gridSpan w:val="4"/>
            <w:shd w:val="clear" w:color="auto" w:fill="F2F2F2" w:themeFill="background1" w:themeFillShade="F2"/>
            <w:vAlign w:val="center"/>
          </w:tcPr>
          <w:p w:rsidR="00F53C1C" w:rsidRPr="00F4234F" w:rsidRDefault="00F53C1C" w:rsidP="00821E49">
            <w:pPr>
              <w:jc w:val="center"/>
              <w:rPr>
                <w:rFonts w:ascii="Arial Narrow" w:hAnsi="Arial Narrow"/>
                <w:b/>
                <w:sz w:val="20"/>
                <w:szCs w:val="20"/>
              </w:rPr>
            </w:pPr>
            <w:r w:rsidRPr="00F4234F">
              <w:rPr>
                <w:rFonts w:ascii="Arial Narrow" w:hAnsi="Arial Narrow"/>
                <w:b/>
                <w:sz w:val="20"/>
                <w:szCs w:val="20"/>
              </w:rPr>
              <w:t>0</w:t>
            </w:r>
          </w:p>
        </w:tc>
        <w:tc>
          <w:tcPr>
            <w:tcW w:w="145" w:type="pct"/>
            <w:shd w:val="clear" w:color="auto" w:fill="F2F2F2" w:themeFill="background1" w:themeFillShade="F2"/>
            <w:vAlign w:val="center"/>
          </w:tcPr>
          <w:p w:rsidR="00F53C1C" w:rsidRPr="00F4234F" w:rsidRDefault="00F53C1C" w:rsidP="00821E49">
            <w:pPr>
              <w:rPr>
                <w:rFonts w:ascii="Arial Narrow" w:hAnsi="Arial Narrow"/>
                <w:b/>
                <w:sz w:val="20"/>
                <w:szCs w:val="20"/>
              </w:rPr>
            </w:pPr>
          </w:p>
        </w:tc>
        <w:tc>
          <w:tcPr>
            <w:tcW w:w="121" w:type="pct"/>
            <w:shd w:val="clear" w:color="auto" w:fill="F2F2F2" w:themeFill="background1" w:themeFillShade="F2"/>
            <w:vAlign w:val="center"/>
          </w:tcPr>
          <w:p w:rsidR="00F53C1C" w:rsidRPr="00F4234F" w:rsidRDefault="00F53C1C" w:rsidP="00821E49">
            <w:pPr>
              <w:rPr>
                <w:rFonts w:ascii="Arial Narrow" w:hAnsi="Arial Narrow"/>
                <w:b/>
                <w:sz w:val="20"/>
                <w:szCs w:val="20"/>
              </w:rPr>
            </w:pPr>
          </w:p>
        </w:tc>
      </w:tr>
      <w:tr w:rsidR="00F53C1C" w:rsidRPr="00F4234F" w:rsidTr="00F53C1C">
        <w:tc>
          <w:tcPr>
            <w:tcW w:w="660" w:type="pct"/>
            <w:vAlign w:val="center"/>
          </w:tcPr>
          <w:p w:rsidR="00F53C1C" w:rsidRPr="00F4234F" w:rsidRDefault="00F53C1C" w:rsidP="00821E49">
            <w:pPr>
              <w:rPr>
                <w:rFonts w:ascii="Arial Narrow" w:hAnsi="Arial Narrow"/>
                <w:b/>
                <w:bCs/>
                <w:sz w:val="20"/>
                <w:szCs w:val="20"/>
              </w:rPr>
            </w:pPr>
            <w:r>
              <w:rPr>
                <w:rFonts w:ascii="Arial Narrow" w:hAnsi="Arial Narrow"/>
                <w:b/>
                <w:bCs/>
                <w:sz w:val="20"/>
                <w:szCs w:val="20"/>
              </w:rPr>
              <w:t>Tydsbestuur – Fase 2</w:t>
            </w:r>
          </w:p>
        </w:tc>
        <w:tc>
          <w:tcPr>
            <w:tcW w:w="1358" w:type="pct"/>
            <w:gridSpan w:val="3"/>
          </w:tcPr>
          <w:p w:rsidR="00F53C1C" w:rsidRPr="00F4234F" w:rsidRDefault="00F53C1C" w:rsidP="00821E49">
            <w:pPr>
              <w:rPr>
                <w:rFonts w:ascii="Arial Narrow" w:hAnsi="Arial Narrow"/>
                <w:sz w:val="20"/>
                <w:szCs w:val="20"/>
              </w:rPr>
            </w:pPr>
            <w:r>
              <w:rPr>
                <w:rFonts w:ascii="Arial Narrow" w:hAnsi="Arial Narrow"/>
                <w:sz w:val="20"/>
                <w:szCs w:val="20"/>
              </w:rPr>
              <w:t>Kom spertyd na – alle werk gedoen</w:t>
            </w:r>
          </w:p>
        </w:tc>
        <w:tc>
          <w:tcPr>
            <w:tcW w:w="1358" w:type="pct"/>
            <w:gridSpan w:val="4"/>
          </w:tcPr>
          <w:p w:rsidR="00F53C1C" w:rsidRPr="00F4234F" w:rsidRDefault="00F53C1C" w:rsidP="00821E49">
            <w:pPr>
              <w:rPr>
                <w:rFonts w:ascii="Arial Narrow" w:hAnsi="Arial Narrow"/>
                <w:sz w:val="20"/>
                <w:szCs w:val="20"/>
              </w:rPr>
            </w:pPr>
            <w:r>
              <w:rPr>
                <w:rFonts w:ascii="Arial Narrow" w:hAnsi="Arial Narrow"/>
                <w:sz w:val="20"/>
                <w:szCs w:val="20"/>
              </w:rPr>
              <w:t>Nie spertyd gehaal nie – 1 dag laat – alle werk gedoen</w:t>
            </w:r>
          </w:p>
        </w:tc>
        <w:tc>
          <w:tcPr>
            <w:tcW w:w="1358" w:type="pct"/>
            <w:gridSpan w:val="4"/>
          </w:tcPr>
          <w:p w:rsidR="00F53C1C" w:rsidRPr="00F4234F" w:rsidRDefault="00F53C1C" w:rsidP="00821E49">
            <w:pPr>
              <w:rPr>
                <w:rFonts w:ascii="Arial Narrow" w:hAnsi="Arial Narrow"/>
                <w:bCs/>
                <w:sz w:val="20"/>
                <w:szCs w:val="20"/>
              </w:rPr>
            </w:pPr>
            <w:r>
              <w:rPr>
                <w:rFonts w:ascii="Arial Narrow" w:hAnsi="Arial Narrow"/>
                <w:sz w:val="20"/>
                <w:szCs w:val="20"/>
              </w:rPr>
              <w:t>Nie spertyd gehaal nie, meer as 1 dag laat of nie alle werk gedoen nie</w:t>
            </w:r>
          </w:p>
        </w:tc>
        <w:tc>
          <w:tcPr>
            <w:tcW w:w="145" w:type="pct"/>
            <w:vAlign w:val="center"/>
          </w:tcPr>
          <w:p w:rsidR="00F53C1C" w:rsidRPr="00F4234F" w:rsidRDefault="00AD2830" w:rsidP="00821E49">
            <w:pPr>
              <w:pStyle w:val="TableContents"/>
              <w:jc w:val="center"/>
              <w:rPr>
                <w:b/>
                <w:bCs/>
                <w:sz w:val="20"/>
              </w:rPr>
            </w:pPr>
            <w:r>
              <w:rPr>
                <w:b/>
                <w:bCs/>
                <w:sz w:val="20"/>
              </w:rPr>
              <w:t>2</w:t>
            </w:r>
          </w:p>
        </w:tc>
        <w:tc>
          <w:tcPr>
            <w:tcW w:w="121" w:type="pct"/>
            <w:vAlign w:val="center"/>
          </w:tcPr>
          <w:p w:rsidR="00F53C1C" w:rsidRPr="00F4234F" w:rsidRDefault="00F53C1C" w:rsidP="00821E49">
            <w:pPr>
              <w:jc w:val="center"/>
              <w:rPr>
                <w:rFonts w:ascii="Arial Narrow" w:hAnsi="Arial Narrow"/>
              </w:rPr>
            </w:pPr>
          </w:p>
        </w:tc>
      </w:tr>
      <w:tr w:rsidR="00971465" w:rsidRPr="00F4234F" w:rsidTr="00F53C1C">
        <w:tc>
          <w:tcPr>
            <w:tcW w:w="660" w:type="pct"/>
            <w:shd w:val="clear" w:color="auto" w:fill="F2F2F2" w:themeFill="background1" w:themeFillShade="F2"/>
            <w:vAlign w:val="center"/>
          </w:tcPr>
          <w:p w:rsidR="00971465" w:rsidRPr="00F4234F" w:rsidRDefault="00971465" w:rsidP="00CF7BF1">
            <w:pPr>
              <w:rPr>
                <w:rFonts w:ascii="Arial Narrow" w:hAnsi="Arial Narrow"/>
                <w:b/>
                <w:sz w:val="20"/>
                <w:szCs w:val="20"/>
              </w:rPr>
            </w:pPr>
            <w:r>
              <w:rPr>
                <w:rFonts w:ascii="Arial Narrow" w:hAnsi="Arial Narrow"/>
                <w:b/>
                <w:sz w:val="20"/>
                <w:szCs w:val="20"/>
              </w:rPr>
              <w:t>Algemeen</w:t>
            </w:r>
          </w:p>
        </w:tc>
        <w:tc>
          <w:tcPr>
            <w:tcW w:w="833" w:type="pct"/>
            <w:shd w:val="clear" w:color="auto" w:fill="F2F2F2" w:themeFill="background1" w:themeFillShade="F2"/>
          </w:tcPr>
          <w:p w:rsidR="00971465" w:rsidRPr="00F4234F" w:rsidRDefault="00971465" w:rsidP="004F0C5E">
            <w:pPr>
              <w:jc w:val="center"/>
              <w:rPr>
                <w:rFonts w:ascii="Arial Narrow" w:hAnsi="Arial Narrow"/>
                <w:b/>
                <w:sz w:val="20"/>
                <w:szCs w:val="20"/>
              </w:rPr>
            </w:pPr>
            <w:r w:rsidRPr="00F4234F">
              <w:rPr>
                <w:rFonts w:ascii="Arial Narrow" w:hAnsi="Arial Narrow"/>
                <w:b/>
                <w:sz w:val="20"/>
                <w:szCs w:val="20"/>
              </w:rPr>
              <w:t>4</w:t>
            </w:r>
          </w:p>
        </w:tc>
        <w:tc>
          <w:tcPr>
            <w:tcW w:w="808" w:type="pct"/>
            <w:gridSpan w:val="3"/>
            <w:shd w:val="clear" w:color="auto" w:fill="F2F2F2" w:themeFill="background1" w:themeFillShade="F2"/>
          </w:tcPr>
          <w:p w:rsidR="00971465" w:rsidRPr="00F4234F" w:rsidRDefault="00971465" w:rsidP="004F0C5E">
            <w:pPr>
              <w:jc w:val="center"/>
              <w:rPr>
                <w:rFonts w:ascii="Arial Narrow" w:hAnsi="Arial Narrow"/>
                <w:b/>
                <w:sz w:val="20"/>
                <w:szCs w:val="20"/>
              </w:rPr>
            </w:pPr>
            <w:r w:rsidRPr="00F4234F">
              <w:rPr>
                <w:rFonts w:ascii="Arial Narrow" w:hAnsi="Arial Narrow"/>
                <w:b/>
                <w:sz w:val="20"/>
                <w:szCs w:val="20"/>
              </w:rPr>
              <w:t>3</w:t>
            </w:r>
          </w:p>
        </w:tc>
        <w:tc>
          <w:tcPr>
            <w:tcW w:w="808" w:type="pct"/>
            <w:gridSpan w:val="2"/>
            <w:shd w:val="clear" w:color="auto" w:fill="F2F2F2" w:themeFill="background1" w:themeFillShade="F2"/>
          </w:tcPr>
          <w:p w:rsidR="00971465" w:rsidRPr="00F4234F" w:rsidRDefault="00971465" w:rsidP="004F0C5E">
            <w:pPr>
              <w:jc w:val="center"/>
              <w:rPr>
                <w:rFonts w:ascii="Arial Narrow" w:hAnsi="Arial Narrow"/>
                <w:b/>
                <w:sz w:val="20"/>
                <w:szCs w:val="20"/>
              </w:rPr>
            </w:pPr>
            <w:r w:rsidRPr="00F4234F">
              <w:rPr>
                <w:rFonts w:ascii="Arial Narrow" w:hAnsi="Arial Narrow"/>
                <w:b/>
                <w:sz w:val="20"/>
                <w:szCs w:val="20"/>
              </w:rPr>
              <w:t>2</w:t>
            </w:r>
          </w:p>
        </w:tc>
        <w:tc>
          <w:tcPr>
            <w:tcW w:w="808" w:type="pct"/>
            <w:gridSpan w:val="3"/>
            <w:shd w:val="clear" w:color="auto" w:fill="F2F2F2" w:themeFill="background1" w:themeFillShade="F2"/>
          </w:tcPr>
          <w:p w:rsidR="00971465" w:rsidRPr="00F4234F" w:rsidRDefault="00971465" w:rsidP="004F0C5E">
            <w:pPr>
              <w:jc w:val="center"/>
              <w:rPr>
                <w:rFonts w:ascii="Arial Narrow" w:hAnsi="Arial Narrow"/>
                <w:b/>
                <w:sz w:val="20"/>
                <w:szCs w:val="20"/>
              </w:rPr>
            </w:pPr>
            <w:r w:rsidRPr="00F4234F">
              <w:rPr>
                <w:rFonts w:ascii="Arial Narrow" w:hAnsi="Arial Narrow"/>
                <w:b/>
                <w:sz w:val="20"/>
                <w:szCs w:val="20"/>
              </w:rPr>
              <w:t>1</w:t>
            </w:r>
          </w:p>
        </w:tc>
        <w:tc>
          <w:tcPr>
            <w:tcW w:w="817" w:type="pct"/>
            <w:gridSpan w:val="2"/>
            <w:shd w:val="clear" w:color="auto" w:fill="F2F2F2" w:themeFill="background1" w:themeFillShade="F2"/>
          </w:tcPr>
          <w:p w:rsidR="00971465" w:rsidRPr="00F4234F" w:rsidRDefault="00971465" w:rsidP="004F0C5E">
            <w:pPr>
              <w:jc w:val="center"/>
              <w:rPr>
                <w:rFonts w:ascii="Arial Narrow" w:hAnsi="Arial Narrow"/>
                <w:b/>
                <w:sz w:val="20"/>
                <w:szCs w:val="20"/>
              </w:rPr>
            </w:pPr>
            <w:r w:rsidRPr="00F4234F">
              <w:rPr>
                <w:rFonts w:ascii="Arial Narrow" w:hAnsi="Arial Narrow"/>
                <w:b/>
                <w:sz w:val="20"/>
                <w:szCs w:val="20"/>
              </w:rPr>
              <w:t>0</w:t>
            </w:r>
          </w:p>
        </w:tc>
        <w:tc>
          <w:tcPr>
            <w:tcW w:w="145" w:type="pct"/>
            <w:shd w:val="clear" w:color="auto" w:fill="F2F2F2" w:themeFill="background1" w:themeFillShade="F2"/>
            <w:vAlign w:val="center"/>
          </w:tcPr>
          <w:p w:rsidR="00971465" w:rsidRPr="00F4234F" w:rsidRDefault="00971465" w:rsidP="004F0C5E">
            <w:pPr>
              <w:rPr>
                <w:rFonts w:ascii="Arial Narrow" w:hAnsi="Arial Narrow"/>
                <w:b/>
                <w:sz w:val="20"/>
                <w:szCs w:val="20"/>
              </w:rPr>
            </w:pPr>
          </w:p>
        </w:tc>
        <w:tc>
          <w:tcPr>
            <w:tcW w:w="121" w:type="pct"/>
            <w:shd w:val="clear" w:color="auto" w:fill="F2F2F2" w:themeFill="background1" w:themeFillShade="F2"/>
            <w:vAlign w:val="center"/>
          </w:tcPr>
          <w:p w:rsidR="00971465" w:rsidRPr="00F4234F" w:rsidRDefault="00971465" w:rsidP="004F0C5E">
            <w:pPr>
              <w:rPr>
                <w:rFonts w:ascii="Arial Narrow" w:hAnsi="Arial Narrow"/>
                <w:b/>
                <w:sz w:val="20"/>
                <w:szCs w:val="20"/>
              </w:rPr>
            </w:pPr>
          </w:p>
        </w:tc>
      </w:tr>
      <w:tr w:rsidR="00586859" w:rsidRPr="00F4234F" w:rsidTr="00F53C1C">
        <w:tc>
          <w:tcPr>
            <w:tcW w:w="660" w:type="pct"/>
            <w:vAlign w:val="center"/>
          </w:tcPr>
          <w:p w:rsidR="00586859" w:rsidRPr="00F4234F" w:rsidRDefault="00586859" w:rsidP="00CF7BF1">
            <w:pPr>
              <w:rPr>
                <w:rFonts w:ascii="Arial Narrow" w:hAnsi="Arial Narrow"/>
                <w:sz w:val="20"/>
                <w:szCs w:val="20"/>
              </w:rPr>
            </w:pPr>
            <w:r>
              <w:rPr>
                <w:rFonts w:ascii="Arial Narrow" w:hAnsi="Arial Narrow"/>
                <w:sz w:val="20"/>
                <w:szCs w:val="20"/>
              </w:rPr>
              <w:t>Toepaslik vir</w:t>
            </w:r>
            <w:r w:rsidRPr="00F4234F">
              <w:rPr>
                <w:rFonts w:ascii="Arial Narrow" w:hAnsi="Arial Narrow"/>
                <w:sz w:val="20"/>
                <w:szCs w:val="20"/>
              </w:rPr>
              <w:t xml:space="preserve"> Fase 1 </w:t>
            </w:r>
            <w:r>
              <w:rPr>
                <w:rFonts w:ascii="Arial Narrow" w:hAnsi="Arial Narrow"/>
                <w:sz w:val="20"/>
                <w:szCs w:val="20"/>
              </w:rPr>
              <w:t>afvoer</w:t>
            </w:r>
          </w:p>
          <w:p w:rsidR="00586859" w:rsidRPr="00F4234F" w:rsidRDefault="00586859" w:rsidP="0050508C">
            <w:pPr>
              <w:rPr>
                <w:rFonts w:ascii="Arial Narrow" w:hAnsi="Arial Narrow"/>
                <w:sz w:val="20"/>
                <w:szCs w:val="20"/>
              </w:rPr>
            </w:pPr>
            <w:r w:rsidRPr="00F4234F">
              <w:rPr>
                <w:rFonts w:ascii="Arial Narrow" w:hAnsi="Arial Narrow"/>
                <w:sz w:val="20"/>
                <w:szCs w:val="20"/>
              </w:rPr>
              <w:t>(</w:t>
            </w:r>
            <w:r>
              <w:rPr>
                <w:rFonts w:ascii="Arial Narrow" w:hAnsi="Arial Narrow"/>
                <w:sz w:val="20"/>
                <w:szCs w:val="20"/>
              </w:rPr>
              <w:t>voldoen aan vasgestelde kriteria</w:t>
            </w:r>
            <w:r w:rsidRPr="00F4234F">
              <w:rPr>
                <w:rFonts w:ascii="Arial Narrow" w:hAnsi="Arial Narrow"/>
                <w:sz w:val="20"/>
                <w:szCs w:val="20"/>
              </w:rPr>
              <w:t>)</w:t>
            </w:r>
          </w:p>
        </w:tc>
        <w:tc>
          <w:tcPr>
            <w:tcW w:w="833" w:type="pct"/>
          </w:tcPr>
          <w:p w:rsidR="00586859" w:rsidRPr="00F4234F" w:rsidRDefault="00586859" w:rsidP="00947C2C">
            <w:pPr>
              <w:rPr>
                <w:rFonts w:ascii="Arial Narrow" w:hAnsi="Arial Narrow"/>
                <w:sz w:val="20"/>
                <w:szCs w:val="20"/>
              </w:rPr>
            </w:pPr>
            <w:r>
              <w:rPr>
                <w:rFonts w:ascii="Arial Narrow" w:hAnsi="Arial Narrow"/>
                <w:sz w:val="20"/>
                <w:szCs w:val="20"/>
              </w:rPr>
              <w:t>Goeie ontwerp volgens vas-gestelde kriteria</w:t>
            </w:r>
            <w:r w:rsidRPr="00F4234F">
              <w:rPr>
                <w:rFonts w:ascii="Arial Narrow" w:hAnsi="Arial Narrow"/>
                <w:sz w:val="20"/>
                <w:szCs w:val="20"/>
              </w:rPr>
              <w:t xml:space="preserve"> criteria. </w:t>
            </w:r>
            <w:r>
              <w:rPr>
                <w:rFonts w:ascii="Arial Narrow" w:hAnsi="Arial Narrow"/>
                <w:sz w:val="20"/>
                <w:szCs w:val="20"/>
              </w:rPr>
              <w:t>Voldoen aan die vereistes of die gebruikerstories/analise</w:t>
            </w:r>
            <w:r w:rsidRPr="00F4234F">
              <w:rPr>
                <w:rFonts w:ascii="Arial Narrow" w:hAnsi="Arial Narrow"/>
                <w:sz w:val="20"/>
                <w:szCs w:val="20"/>
              </w:rPr>
              <w:t xml:space="preserve"> </w:t>
            </w:r>
          </w:p>
        </w:tc>
        <w:tc>
          <w:tcPr>
            <w:tcW w:w="808" w:type="pct"/>
            <w:gridSpan w:val="3"/>
          </w:tcPr>
          <w:p w:rsidR="00586859" w:rsidRPr="00F4234F" w:rsidRDefault="00586859" w:rsidP="00CA38E6">
            <w:pPr>
              <w:rPr>
                <w:rFonts w:ascii="Arial Narrow" w:hAnsi="Arial Narrow"/>
                <w:sz w:val="20"/>
                <w:szCs w:val="20"/>
              </w:rPr>
            </w:pPr>
            <w:r>
              <w:rPr>
                <w:rFonts w:ascii="Arial Narrow" w:hAnsi="Arial Narrow"/>
                <w:sz w:val="20"/>
                <w:szCs w:val="20"/>
              </w:rPr>
              <w:t>Dek meeste van die ontwerp volgens gestelde kriteria. Voldoen aan meeste van die vereistes van die gebruiker-stories/analise</w:t>
            </w:r>
          </w:p>
        </w:tc>
        <w:tc>
          <w:tcPr>
            <w:tcW w:w="808" w:type="pct"/>
            <w:gridSpan w:val="2"/>
          </w:tcPr>
          <w:p w:rsidR="00586859" w:rsidRPr="00F4234F" w:rsidRDefault="00586859" w:rsidP="00586859">
            <w:pPr>
              <w:rPr>
                <w:rFonts w:ascii="Arial Narrow" w:hAnsi="Arial Narrow"/>
                <w:sz w:val="20"/>
                <w:szCs w:val="20"/>
              </w:rPr>
            </w:pPr>
            <w:r>
              <w:rPr>
                <w:rFonts w:ascii="Arial Narrow" w:hAnsi="Arial Narrow"/>
                <w:sz w:val="20"/>
                <w:szCs w:val="20"/>
              </w:rPr>
              <w:t>Dek meeste van die ontwerp volgens gestelde kriteria. Voldoen aan sommige van die vereistes van die gebruikerstories/analise</w:t>
            </w:r>
          </w:p>
        </w:tc>
        <w:tc>
          <w:tcPr>
            <w:tcW w:w="808" w:type="pct"/>
            <w:gridSpan w:val="3"/>
          </w:tcPr>
          <w:p w:rsidR="00586859" w:rsidRPr="00F4234F" w:rsidRDefault="00586859" w:rsidP="00CF7BF1">
            <w:pPr>
              <w:rPr>
                <w:rFonts w:ascii="Arial Narrow" w:hAnsi="Arial Narrow"/>
                <w:sz w:val="20"/>
                <w:szCs w:val="20"/>
              </w:rPr>
            </w:pPr>
            <w:r w:rsidRPr="00F4234F">
              <w:rPr>
                <w:rFonts w:ascii="Arial Narrow" w:hAnsi="Arial Narrow"/>
                <w:sz w:val="20"/>
                <w:szCs w:val="20"/>
              </w:rPr>
              <w:t>D</w:t>
            </w:r>
            <w:r>
              <w:rPr>
                <w:rFonts w:ascii="Arial Narrow" w:hAnsi="Arial Narrow"/>
                <w:sz w:val="20"/>
                <w:szCs w:val="20"/>
              </w:rPr>
              <w:t>ek nie die ontwerp volgens gestelde kriteria</w:t>
            </w:r>
            <w:r w:rsidR="000F4801">
              <w:rPr>
                <w:rFonts w:ascii="Arial Narrow" w:hAnsi="Arial Narrow"/>
                <w:sz w:val="20"/>
                <w:szCs w:val="20"/>
              </w:rPr>
              <w:t xml:space="preserve"> nie</w:t>
            </w:r>
            <w:r>
              <w:rPr>
                <w:rFonts w:ascii="Arial Narrow" w:hAnsi="Arial Narrow"/>
                <w:sz w:val="20"/>
                <w:szCs w:val="20"/>
              </w:rPr>
              <w:t>. Voldoen aan baie min van die vereistes</w:t>
            </w:r>
            <w:r w:rsidR="000F4801">
              <w:rPr>
                <w:rFonts w:ascii="Arial Narrow" w:hAnsi="Arial Narrow"/>
                <w:sz w:val="20"/>
                <w:szCs w:val="20"/>
              </w:rPr>
              <w:t xml:space="preserve"> van die gebruikerstories/analise</w:t>
            </w:r>
          </w:p>
        </w:tc>
        <w:tc>
          <w:tcPr>
            <w:tcW w:w="817" w:type="pct"/>
            <w:gridSpan w:val="2"/>
          </w:tcPr>
          <w:p w:rsidR="00586859" w:rsidRPr="00F4234F" w:rsidRDefault="00586859" w:rsidP="00CA38E6">
            <w:pPr>
              <w:rPr>
                <w:rFonts w:ascii="Arial Narrow" w:hAnsi="Arial Narrow"/>
                <w:sz w:val="20"/>
                <w:szCs w:val="20"/>
              </w:rPr>
            </w:pPr>
            <w:r>
              <w:rPr>
                <w:rFonts w:ascii="Arial Narrow" w:hAnsi="Arial Narrow"/>
                <w:sz w:val="20"/>
                <w:szCs w:val="20"/>
              </w:rPr>
              <w:t>Dek nie die ontwerp vir die gestelde kriteria nie of voldoen nie aan die vereistes van die gebruikerstorie nie</w:t>
            </w:r>
            <w:r w:rsidRPr="00F4234F">
              <w:rPr>
                <w:rFonts w:ascii="Arial Narrow" w:hAnsi="Arial Narrow"/>
                <w:sz w:val="20"/>
                <w:szCs w:val="20"/>
              </w:rPr>
              <w:t xml:space="preserve"> </w:t>
            </w:r>
          </w:p>
        </w:tc>
        <w:tc>
          <w:tcPr>
            <w:tcW w:w="145" w:type="pct"/>
            <w:vAlign w:val="center"/>
          </w:tcPr>
          <w:p w:rsidR="00586859" w:rsidRPr="00F4234F" w:rsidRDefault="00586859" w:rsidP="00CF7BF1">
            <w:pPr>
              <w:pStyle w:val="TableContents"/>
              <w:jc w:val="center"/>
              <w:rPr>
                <w:b/>
                <w:bCs/>
                <w:sz w:val="20"/>
              </w:rPr>
            </w:pPr>
            <w:r w:rsidRPr="00F4234F">
              <w:rPr>
                <w:b/>
                <w:bCs/>
                <w:sz w:val="20"/>
              </w:rPr>
              <w:t>4</w:t>
            </w:r>
          </w:p>
        </w:tc>
        <w:tc>
          <w:tcPr>
            <w:tcW w:w="121" w:type="pct"/>
            <w:vAlign w:val="center"/>
          </w:tcPr>
          <w:p w:rsidR="00586859" w:rsidRPr="00F4234F" w:rsidRDefault="00586859" w:rsidP="00CF7BF1">
            <w:pPr>
              <w:jc w:val="center"/>
              <w:rPr>
                <w:rFonts w:ascii="Arial Narrow" w:hAnsi="Arial Narrow"/>
              </w:rPr>
            </w:pPr>
          </w:p>
        </w:tc>
      </w:tr>
      <w:tr w:rsidR="00586859" w:rsidRPr="00F4234F" w:rsidTr="00F53C1C">
        <w:tc>
          <w:tcPr>
            <w:tcW w:w="4627" w:type="pct"/>
            <w:gridSpan w:val="11"/>
            <w:vAlign w:val="center"/>
          </w:tcPr>
          <w:p w:rsidR="00586859" w:rsidRPr="00F4234F" w:rsidRDefault="00586859" w:rsidP="00CF7BF1">
            <w:pPr>
              <w:jc w:val="right"/>
              <w:rPr>
                <w:rFonts w:ascii="Arial Narrow" w:hAnsi="Arial Narrow"/>
                <w:b/>
                <w:szCs w:val="20"/>
              </w:rPr>
            </w:pPr>
            <w:r w:rsidRPr="00F4234F">
              <w:rPr>
                <w:rFonts w:ascii="Arial Narrow" w:hAnsi="Arial Narrow"/>
                <w:b/>
                <w:szCs w:val="20"/>
              </w:rPr>
              <w:t>Tot</w:t>
            </w:r>
            <w:r>
              <w:rPr>
                <w:rFonts w:ascii="Arial Narrow" w:hAnsi="Arial Narrow"/>
                <w:b/>
                <w:szCs w:val="20"/>
              </w:rPr>
              <w:t>a</w:t>
            </w:r>
            <w:r w:rsidRPr="00F4234F">
              <w:rPr>
                <w:rFonts w:ascii="Arial Narrow" w:hAnsi="Arial Narrow"/>
                <w:b/>
                <w:szCs w:val="20"/>
              </w:rPr>
              <w:t>al</w:t>
            </w:r>
          </w:p>
        </w:tc>
        <w:tc>
          <w:tcPr>
            <w:tcW w:w="252" w:type="pct"/>
            <w:gridSpan w:val="2"/>
            <w:vAlign w:val="center"/>
          </w:tcPr>
          <w:p w:rsidR="00586859" w:rsidRPr="00F4234F" w:rsidRDefault="00586859" w:rsidP="00AD2830">
            <w:pPr>
              <w:pStyle w:val="TableContents"/>
              <w:jc w:val="center"/>
              <w:rPr>
                <w:b/>
                <w:bCs/>
                <w:sz w:val="20"/>
              </w:rPr>
            </w:pPr>
            <w:r w:rsidRPr="00F4234F">
              <w:rPr>
                <w:b/>
                <w:bCs/>
                <w:sz w:val="20"/>
              </w:rPr>
              <w:t>4</w:t>
            </w:r>
            <w:r w:rsidR="00AD2830">
              <w:rPr>
                <w:b/>
                <w:bCs/>
                <w:sz w:val="20"/>
              </w:rPr>
              <w:t>6</w:t>
            </w:r>
          </w:p>
        </w:tc>
        <w:tc>
          <w:tcPr>
            <w:tcW w:w="121" w:type="pct"/>
            <w:vAlign w:val="center"/>
          </w:tcPr>
          <w:p w:rsidR="00586859" w:rsidRPr="00F4234F" w:rsidRDefault="00586859" w:rsidP="00CF7BF1">
            <w:pPr>
              <w:jc w:val="center"/>
              <w:rPr>
                <w:rFonts w:ascii="Arial Narrow" w:hAnsi="Arial Narrow"/>
              </w:rPr>
            </w:pPr>
          </w:p>
        </w:tc>
      </w:tr>
    </w:tbl>
    <w:p w:rsidR="00905927" w:rsidRPr="00F4234F" w:rsidRDefault="00905927" w:rsidP="00BD58B7">
      <w:pPr>
        <w:pStyle w:val="BodyText"/>
        <w:spacing w:after="200" w:line="276" w:lineRule="auto"/>
        <w:rPr>
          <w:rFonts w:asciiTheme="minorHAnsi" w:hAnsiTheme="minorHAnsi" w:cstheme="minorHAnsi"/>
          <w:sz w:val="22"/>
          <w:szCs w:val="22"/>
        </w:rPr>
      </w:pPr>
    </w:p>
    <w:p w:rsidR="00905927" w:rsidRPr="00F4234F" w:rsidRDefault="00905927">
      <w:pPr>
        <w:suppressAutoHyphens w:val="0"/>
        <w:rPr>
          <w:rFonts w:asciiTheme="minorHAnsi" w:hAnsiTheme="minorHAnsi" w:cstheme="minorHAnsi"/>
          <w:sz w:val="22"/>
          <w:szCs w:val="22"/>
        </w:rPr>
      </w:pPr>
      <w:r w:rsidRPr="00F4234F">
        <w:rPr>
          <w:rFonts w:asciiTheme="minorHAnsi" w:hAnsiTheme="minorHAnsi" w:cstheme="minorHAnsi"/>
          <w:sz w:val="22"/>
          <w:szCs w:val="22"/>
        </w:rPr>
        <w:br w:type="page"/>
      </w:r>
    </w:p>
    <w:tbl>
      <w:tblPr>
        <w:tblStyle w:val="TableGrid"/>
        <w:tblW w:w="5000" w:type="pct"/>
        <w:tblLayout w:type="fixed"/>
        <w:tblLook w:val="04A0"/>
      </w:tblPr>
      <w:tblGrid>
        <w:gridCol w:w="1880"/>
        <w:gridCol w:w="2653"/>
        <w:gridCol w:w="2360"/>
        <w:gridCol w:w="2360"/>
        <w:gridCol w:w="2505"/>
        <w:gridCol w:w="2218"/>
        <w:gridCol w:w="355"/>
        <w:gridCol w:w="455"/>
      </w:tblGrid>
      <w:tr w:rsidR="00534ABB" w:rsidRPr="00F4234F" w:rsidTr="00534ABB">
        <w:tc>
          <w:tcPr>
            <w:tcW w:w="5000" w:type="pct"/>
            <w:gridSpan w:val="8"/>
            <w:vAlign w:val="center"/>
          </w:tcPr>
          <w:p w:rsidR="00534ABB" w:rsidRPr="00F4234F" w:rsidRDefault="00CF7BF1" w:rsidP="004F7188">
            <w:pPr>
              <w:rPr>
                <w:rFonts w:ascii="Arial Narrow" w:hAnsi="Arial Narrow"/>
                <w:b/>
              </w:rPr>
            </w:pPr>
            <w:r w:rsidRPr="00F4234F">
              <w:rPr>
                <w:rFonts w:ascii="Arial Narrow" w:hAnsi="Arial Narrow"/>
                <w:b/>
                <w:sz w:val="28"/>
                <w:szCs w:val="20"/>
              </w:rPr>
              <w:lastRenderedPageBreak/>
              <w:t>Fase</w:t>
            </w:r>
            <w:r w:rsidR="00534ABB" w:rsidRPr="00F4234F">
              <w:rPr>
                <w:rFonts w:ascii="Arial Narrow" w:hAnsi="Arial Narrow"/>
                <w:b/>
                <w:sz w:val="28"/>
                <w:szCs w:val="20"/>
              </w:rPr>
              <w:t xml:space="preserve"> 3:</w:t>
            </w:r>
            <w:r w:rsidR="00534ABB" w:rsidRPr="00F4234F">
              <w:rPr>
                <w:rFonts w:ascii="Arial Narrow" w:hAnsi="Arial Narrow"/>
                <w:b/>
                <w:sz w:val="28"/>
                <w:szCs w:val="20"/>
              </w:rPr>
              <w:tab/>
            </w:r>
            <w:r w:rsidR="00534ABB" w:rsidRPr="00F4234F">
              <w:rPr>
                <w:rFonts w:ascii="Arial Narrow" w:hAnsi="Arial Narrow"/>
                <w:b/>
                <w:sz w:val="28"/>
                <w:szCs w:val="20"/>
              </w:rPr>
              <w:tab/>
            </w:r>
            <w:r w:rsidR="00534ABB" w:rsidRPr="00F4234F">
              <w:rPr>
                <w:rFonts w:ascii="Arial Narrow" w:hAnsi="Arial Narrow"/>
                <w:b/>
                <w:sz w:val="28"/>
                <w:szCs w:val="20"/>
              </w:rPr>
              <w:tab/>
            </w:r>
            <w:r w:rsidR="00534ABB" w:rsidRPr="00F4234F">
              <w:rPr>
                <w:rFonts w:ascii="Arial Narrow" w:hAnsi="Arial Narrow"/>
                <w:b/>
                <w:sz w:val="28"/>
                <w:szCs w:val="20"/>
              </w:rPr>
              <w:tab/>
            </w:r>
            <w:r w:rsidR="00534ABB" w:rsidRPr="00F4234F">
              <w:rPr>
                <w:rFonts w:ascii="Arial Narrow" w:hAnsi="Arial Narrow"/>
                <w:b/>
                <w:sz w:val="28"/>
                <w:szCs w:val="20"/>
              </w:rPr>
              <w:tab/>
            </w:r>
            <w:proofErr w:type="spellStart"/>
            <w:r w:rsidR="004F7188">
              <w:rPr>
                <w:rFonts w:ascii="Arial Narrow" w:hAnsi="Arial Narrow"/>
                <w:b/>
                <w:sz w:val="28"/>
                <w:szCs w:val="20"/>
              </w:rPr>
              <w:t>Leerdernaam</w:t>
            </w:r>
            <w:proofErr w:type="spellEnd"/>
            <w:r w:rsidR="00534ABB" w:rsidRPr="00F4234F">
              <w:rPr>
                <w:rFonts w:ascii="Arial Narrow" w:hAnsi="Arial Narrow"/>
                <w:b/>
                <w:sz w:val="28"/>
                <w:szCs w:val="20"/>
              </w:rPr>
              <w:t>:</w:t>
            </w:r>
          </w:p>
        </w:tc>
      </w:tr>
      <w:tr w:rsidR="00905927" w:rsidRPr="00F4234F" w:rsidTr="00A4705D">
        <w:tc>
          <w:tcPr>
            <w:tcW w:w="636" w:type="pct"/>
            <w:shd w:val="clear" w:color="auto" w:fill="F2F2F2" w:themeFill="background1" w:themeFillShade="F2"/>
            <w:vAlign w:val="center"/>
          </w:tcPr>
          <w:p w:rsidR="00905927" w:rsidRPr="00F4234F" w:rsidRDefault="003B1FA7" w:rsidP="00CF7BF1">
            <w:pPr>
              <w:rPr>
                <w:rFonts w:ascii="Arial Narrow" w:hAnsi="Arial Narrow"/>
                <w:b/>
                <w:sz w:val="20"/>
                <w:szCs w:val="20"/>
              </w:rPr>
            </w:pPr>
            <w:r>
              <w:rPr>
                <w:rFonts w:ascii="Arial Narrow" w:hAnsi="Arial Narrow"/>
                <w:b/>
                <w:sz w:val="20"/>
                <w:szCs w:val="20"/>
              </w:rPr>
              <w:t>Gesofistikeerdheid</w:t>
            </w:r>
          </w:p>
        </w:tc>
        <w:tc>
          <w:tcPr>
            <w:tcW w:w="897" w:type="pct"/>
            <w:shd w:val="clear" w:color="auto" w:fill="F2F2F2" w:themeFill="background1" w:themeFillShade="F2"/>
          </w:tcPr>
          <w:p w:rsidR="00905927" w:rsidRPr="00F4234F" w:rsidRDefault="00905927" w:rsidP="00905927">
            <w:pPr>
              <w:jc w:val="center"/>
              <w:rPr>
                <w:rFonts w:ascii="Arial Narrow" w:hAnsi="Arial Narrow"/>
                <w:b/>
                <w:sz w:val="20"/>
                <w:szCs w:val="20"/>
              </w:rPr>
            </w:pPr>
            <w:r w:rsidRPr="00F4234F">
              <w:rPr>
                <w:rFonts w:ascii="Arial Narrow" w:hAnsi="Arial Narrow"/>
                <w:b/>
                <w:sz w:val="20"/>
                <w:szCs w:val="20"/>
              </w:rPr>
              <w:t>4</w:t>
            </w:r>
          </w:p>
        </w:tc>
        <w:tc>
          <w:tcPr>
            <w:tcW w:w="798" w:type="pct"/>
            <w:shd w:val="clear" w:color="auto" w:fill="F2F2F2" w:themeFill="background1" w:themeFillShade="F2"/>
          </w:tcPr>
          <w:p w:rsidR="00905927" w:rsidRPr="00F4234F" w:rsidRDefault="00905927" w:rsidP="00905927">
            <w:pPr>
              <w:jc w:val="center"/>
              <w:rPr>
                <w:rFonts w:ascii="Arial Narrow" w:hAnsi="Arial Narrow"/>
                <w:b/>
                <w:sz w:val="20"/>
                <w:szCs w:val="20"/>
              </w:rPr>
            </w:pPr>
            <w:r w:rsidRPr="00F4234F">
              <w:rPr>
                <w:rFonts w:ascii="Arial Narrow" w:hAnsi="Arial Narrow"/>
                <w:b/>
                <w:sz w:val="20"/>
                <w:szCs w:val="20"/>
              </w:rPr>
              <w:t>3</w:t>
            </w:r>
          </w:p>
        </w:tc>
        <w:tc>
          <w:tcPr>
            <w:tcW w:w="798" w:type="pct"/>
            <w:shd w:val="clear" w:color="auto" w:fill="F2F2F2" w:themeFill="background1" w:themeFillShade="F2"/>
          </w:tcPr>
          <w:p w:rsidR="00905927" w:rsidRPr="00F4234F" w:rsidRDefault="00905927" w:rsidP="00905927">
            <w:pPr>
              <w:jc w:val="center"/>
              <w:rPr>
                <w:rFonts w:ascii="Arial Narrow" w:hAnsi="Arial Narrow"/>
                <w:b/>
                <w:sz w:val="20"/>
                <w:szCs w:val="20"/>
              </w:rPr>
            </w:pPr>
            <w:r w:rsidRPr="00F4234F">
              <w:rPr>
                <w:rFonts w:ascii="Arial Narrow" w:hAnsi="Arial Narrow"/>
                <w:b/>
                <w:sz w:val="20"/>
                <w:szCs w:val="20"/>
              </w:rPr>
              <w:t>2</w:t>
            </w:r>
          </w:p>
        </w:tc>
        <w:tc>
          <w:tcPr>
            <w:tcW w:w="847" w:type="pct"/>
            <w:shd w:val="clear" w:color="auto" w:fill="F2F2F2" w:themeFill="background1" w:themeFillShade="F2"/>
          </w:tcPr>
          <w:p w:rsidR="00905927" w:rsidRPr="00F4234F" w:rsidRDefault="00905927" w:rsidP="00905927">
            <w:pPr>
              <w:jc w:val="center"/>
              <w:rPr>
                <w:rFonts w:ascii="Arial Narrow" w:hAnsi="Arial Narrow"/>
                <w:b/>
                <w:sz w:val="20"/>
                <w:szCs w:val="20"/>
              </w:rPr>
            </w:pPr>
            <w:r w:rsidRPr="00F4234F">
              <w:rPr>
                <w:rFonts w:ascii="Arial Narrow" w:hAnsi="Arial Narrow"/>
                <w:b/>
                <w:sz w:val="20"/>
                <w:szCs w:val="20"/>
              </w:rPr>
              <w:t>1</w:t>
            </w:r>
          </w:p>
        </w:tc>
        <w:tc>
          <w:tcPr>
            <w:tcW w:w="750" w:type="pct"/>
            <w:shd w:val="clear" w:color="auto" w:fill="F2F2F2" w:themeFill="background1" w:themeFillShade="F2"/>
          </w:tcPr>
          <w:p w:rsidR="00905927" w:rsidRPr="00F4234F" w:rsidRDefault="00905927" w:rsidP="00905927">
            <w:pPr>
              <w:jc w:val="center"/>
              <w:rPr>
                <w:rFonts w:ascii="Arial Narrow" w:hAnsi="Arial Narrow"/>
                <w:b/>
                <w:sz w:val="20"/>
                <w:szCs w:val="20"/>
              </w:rPr>
            </w:pPr>
            <w:r w:rsidRPr="00F4234F">
              <w:rPr>
                <w:rFonts w:ascii="Arial Narrow" w:hAnsi="Arial Narrow"/>
                <w:b/>
                <w:sz w:val="20"/>
                <w:szCs w:val="20"/>
              </w:rPr>
              <w:t>0</w:t>
            </w:r>
          </w:p>
        </w:tc>
        <w:tc>
          <w:tcPr>
            <w:tcW w:w="120" w:type="pct"/>
            <w:shd w:val="clear" w:color="auto" w:fill="F2F2F2" w:themeFill="background1" w:themeFillShade="F2"/>
            <w:vAlign w:val="center"/>
          </w:tcPr>
          <w:p w:rsidR="00905927" w:rsidRPr="00F4234F" w:rsidRDefault="00905927" w:rsidP="00905927">
            <w:pPr>
              <w:rPr>
                <w:rFonts w:ascii="Arial Narrow" w:hAnsi="Arial Narrow"/>
                <w:b/>
                <w:sz w:val="20"/>
                <w:szCs w:val="20"/>
              </w:rPr>
            </w:pPr>
          </w:p>
        </w:tc>
        <w:tc>
          <w:tcPr>
            <w:tcW w:w="154" w:type="pct"/>
            <w:shd w:val="clear" w:color="auto" w:fill="F2F2F2" w:themeFill="background1" w:themeFillShade="F2"/>
            <w:vAlign w:val="center"/>
          </w:tcPr>
          <w:p w:rsidR="00905927" w:rsidRPr="00F4234F" w:rsidRDefault="00905927" w:rsidP="00905927">
            <w:pPr>
              <w:rPr>
                <w:rFonts w:ascii="Arial Narrow" w:hAnsi="Arial Narrow"/>
                <w:b/>
                <w:sz w:val="20"/>
                <w:szCs w:val="20"/>
              </w:rPr>
            </w:pPr>
          </w:p>
        </w:tc>
      </w:tr>
      <w:tr w:rsidR="00905927" w:rsidRPr="00F4234F" w:rsidTr="00A4705D">
        <w:tc>
          <w:tcPr>
            <w:tcW w:w="636" w:type="pct"/>
            <w:vAlign w:val="center"/>
          </w:tcPr>
          <w:p w:rsidR="00905927" w:rsidRPr="00F4234F" w:rsidRDefault="00905927" w:rsidP="00CF7BF1">
            <w:pPr>
              <w:rPr>
                <w:rFonts w:ascii="Arial Narrow" w:hAnsi="Arial Narrow"/>
                <w:sz w:val="20"/>
                <w:szCs w:val="20"/>
              </w:rPr>
            </w:pPr>
            <w:r w:rsidRPr="00F4234F">
              <w:rPr>
                <w:rFonts w:ascii="Arial Narrow" w:hAnsi="Arial Narrow"/>
                <w:sz w:val="20"/>
                <w:szCs w:val="20"/>
              </w:rPr>
              <w:t>Algorit</w:t>
            </w:r>
            <w:r w:rsidR="004F7188">
              <w:rPr>
                <w:rFonts w:ascii="Arial Narrow" w:hAnsi="Arial Narrow"/>
                <w:sz w:val="20"/>
                <w:szCs w:val="20"/>
              </w:rPr>
              <w:t>mes</w:t>
            </w:r>
          </w:p>
          <w:p w:rsidR="00905927" w:rsidRPr="00F4234F" w:rsidRDefault="004F7188" w:rsidP="00CF7BF1">
            <w:pPr>
              <w:rPr>
                <w:rFonts w:ascii="Arial Narrow" w:hAnsi="Arial Narrow"/>
                <w:sz w:val="20"/>
                <w:szCs w:val="20"/>
              </w:rPr>
            </w:pPr>
            <w:r>
              <w:rPr>
                <w:rFonts w:ascii="Arial Narrow" w:hAnsi="Arial Narrow"/>
                <w:sz w:val="20"/>
                <w:szCs w:val="20"/>
              </w:rPr>
              <w:t>Wat doen dit</w:t>
            </w:r>
            <w:r w:rsidR="00905927" w:rsidRPr="00F4234F">
              <w:rPr>
                <w:rFonts w:ascii="Arial Narrow" w:hAnsi="Arial Narrow"/>
                <w:sz w:val="20"/>
                <w:szCs w:val="20"/>
              </w:rPr>
              <w:t>?</w:t>
            </w:r>
          </w:p>
          <w:p w:rsidR="00905927" w:rsidRPr="00F4234F" w:rsidRDefault="004F7188" w:rsidP="00CF7BF1">
            <w:pPr>
              <w:rPr>
                <w:rFonts w:ascii="Arial Narrow" w:hAnsi="Arial Narrow"/>
                <w:sz w:val="20"/>
                <w:szCs w:val="20"/>
              </w:rPr>
            </w:pPr>
            <w:r>
              <w:rPr>
                <w:rFonts w:ascii="Arial Narrow" w:hAnsi="Arial Narrow"/>
                <w:sz w:val="20"/>
                <w:szCs w:val="20"/>
              </w:rPr>
              <w:t>Hoe goed word dit gedoen</w:t>
            </w:r>
            <w:r w:rsidR="00905927" w:rsidRPr="00F4234F">
              <w:rPr>
                <w:rFonts w:ascii="Arial Narrow" w:hAnsi="Arial Narrow"/>
                <w:sz w:val="20"/>
                <w:szCs w:val="20"/>
              </w:rPr>
              <w:t>?</w:t>
            </w:r>
          </w:p>
        </w:tc>
        <w:tc>
          <w:tcPr>
            <w:tcW w:w="897" w:type="pct"/>
          </w:tcPr>
          <w:p w:rsidR="00905927" w:rsidRPr="00F4234F" w:rsidRDefault="00905927" w:rsidP="00CF7BF1">
            <w:pPr>
              <w:rPr>
                <w:rFonts w:ascii="Arial Narrow" w:hAnsi="Arial Narrow"/>
                <w:sz w:val="20"/>
                <w:szCs w:val="20"/>
              </w:rPr>
            </w:pPr>
            <w:r w:rsidRPr="00F4234F">
              <w:rPr>
                <w:rFonts w:ascii="Arial Narrow" w:hAnsi="Arial Narrow"/>
                <w:sz w:val="20"/>
                <w:szCs w:val="20"/>
              </w:rPr>
              <w:t>All</w:t>
            </w:r>
            <w:r w:rsidR="00BA50F7">
              <w:rPr>
                <w:rFonts w:ascii="Arial Narrow" w:hAnsi="Arial Narrow"/>
                <w:sz w:val="20"/>
                <w:szCs w:val="20"/>
              </w:rPr>
              <w:t>e</w:t>
            </w:r>
            <w:r w:rsidRPr="00F4234F">
              <w:rPr>
                <w:rFonts w:ascii="Arial Narrow" w:hAnsi="Arial Narrow"/>
                <w:sz w:val="20"/>
                <w:szCs w:val="20"/>
              </w:rPr>
              <w:t xml:space="preserve"> </w:t>
            </w:r>
            <w:r w:rsidR="00BA50F7">
              <w:rPr>
                <w:rFonts w:ascii="Arial Narrow" w:hAnsi="Arial Narrow"/>
                <w:sz w:val="20"/>
                <w:szCs w:val="20"/>
              </w:rPr>
              <w:t xml:space="preserve">algoritmes vir oplossing van die probleem is toepaslik en effektief, bv. geneste </w:t>
            </w:r>
            <w:r w:rsidRPr="00F4234F">
              <w:rPr>
                <w:rFonts w:ascii="Arial Narrow" w:hAnsi="Arial Narrow"/>
                <w:sz w:val="20"/>
                <w:szCs w:val="20"/>
              </w:rPr>
              <w:t xml:space="preserve"> </w:t>
            </w:r>
            <w:proofErr w:type="spellStart"/>
            <w:r w:rsidRPr="00F4234F">
              <w:rPr>
                <w:rFonts w:ascii="Arial Narrow" w:hAnsi="Arial Narrow"/>
                <w:sz w:val="20"/>
                <w:szCs w:val="20"/>
              </w:rPr>
              <w:t>if_else</w:t>
            </w:r>
            <w:proofErr w:type="spellEnd"/>
            <w:r w:rsidRPr="00F4234F">
              <w:rPr>
                <w:rFonts w:ascii="Arial Narrow" w:hAnsi="Arial Narrow"/>
                <w:sz w:val="20"/>
                <w:szCs w:val="20"/>
              </w:rPr>
              <w:t>-s</w:t>
            </w:r>
            <w:r w:rsidR="00BA50F7">
              <w:rPr>
                <w:rFonts w:ascii="Arial Narrow" w:hAnsi="Arial Narrow"/>
                <w:sz w:val="20"/>
                <w:szCs w:val="20"/>
              </w:rPr>
              <w:t xml:space="preserve">telling effektief gebruik inplaas van veelvuldige </w:t>
            </w:r>
            <w:r w:rsidRPr="00F4234F">
              <w:rPr>
                <w:rFonts w:ascii="Arial Narrow" w:hAnsi="Arial Narrow"/>
                <w:sz w:val="20"/>
                <w:szCs w:val="20"/>
              </w:rPr>
              <w:t>if-st</w:t>
            </w:r>
            <w:r w:rsidR="00BA50F7">
              <w:rPr>
                <w:rFonts w:ascii="Arial Narrow" w:hAnsi="Arial Narrow"/>
                <w:sz w:val="20"/>
                <w:szCs w:val="20"/>
              </w:rPr>
              <w:t>ellings</w:t>
            </w:r>
            <w:r w:rsidRPr="00F4234F">
              <w:rPr>
                <w:rFonts w:ascii="Arial Narrow" w:hAnsi="Arial Narrow"/>
                <w:sz w:val="20"/>
                <w:szCs w:val="20"/>
              </w:rPr>
              <w:t xml:space="preserve">. </w:t>
            </w:r>
          </w:p>
          <w:p w:rsidR="00905927" w:rsidRPr="00F4234F" w:rsidRDefault="00BA50F7" w:rsidP="00CF7BF1">
            <w:pPr>
              <w:rPr>
                <w:rFonts w:ascii="Arial Narrow" w:hAnsi="Arial Narrow"/>
                <w:sz w:val="20"/>
                <w:szCs w:val="20"/>
              </w:rPr>
            </w:pPr>
            <w:r>
              <w:rPr>
                <w:rFonts w:ascii="Arial Narrow" w:hAnsi="Arial Narrow"/>
                <w:sz w:val="20"/>
                <w:szCs w:val="20"/>
              </w:rPr>
              <w:t>Bevorder die projek</w:t>
            </w:r>
          </w:p>
        </w:tc>
        <w:tc>
          <w:tcPr>
            <w:tcW w:w="798" w:type="pct"/>
          </w:tcPr>
          <w:p w:rsidR="00905927" w:rsidRPr="00F4234F" w:rsidRDefault="00922187" w:rsidP="00922187">
            <w:pPr>
              <w:rPr>
                <w:rFonts w:ascii="Arial Narrow" w:hAnsi="Arial Narrow"/>
                <w:sz w:val="20"/>
                <w:szCs w:val="20"/>
              </w:rPr>
            </w:pPr>
            <w:r>
              <w:rPr>
                <w:rFonts w:ascii="Arial Narrow" w:hAnsi="Arial Narrow"/>
                <w:sz w:val="20"/>
                <w:szCs w:val="20"/>
              </w:rPr>
              <w:t>Toepaslike oplossings-algoritmes gebruik en effektief met een of twee wat kleiner tekortkominge toon</w:t>
            </w:r>
            <w:r w:rsidR="00905927" w:rsidRPr="00F4234F">
              <w:rPr>
                <w:rFonts w:ascii="Arial Narrow" w:hAnsi="Arial Narrow"/>
                <w:sz w:val="20"/>
                <w:szCs w:val="20"/>
              </w:rPr>
              <w:t>.</w:t>
            </w:r>
          </w:p>
        </w:tc>
        <w:tc>
          <w:tcPr>
            <w:tcW w:w="798" w:type="pct"/>
          </w:tcPr>
          <w:p w:rsidR="00905927" w:rsidRPr="00F4234F" w:rsidRDefault="00905927" w:rsidP="00922187">
            <w:pPr>
              <w:rPr>
                <w:rFonts w:ascii="Arial Narrow" w:hAnsi="Arial Narrow"/>
                <w:sz w:val="20"/>
                <w:szCs w:val="20"/>
              </w:rPr>
            </w:pPr>
            <w:r w:rsidRPr="00F4234F">
              <w:rPr>
                <w:rFonts w:ascii="Arial Narrow" w:hAnsi="Arial Narrow"/>
                <w:sz w:val="20"/>
                <w:szCs w:val="20"/>
              </w:rPr>
              <w:t>M</w:t>
            </w:r>
            <w:r w:rsidR="00922187">
              <w:rPr>
                <w:rFonts w:ascii="Arial Narrow" w:hAnsi="Arial Narrow"/>
                <w:sz w:val="20"/>
                <w:szCs w:val="20"/>
              </w:rPr>
              <w:t xml:space="preserve">eeste van die oplossings-algoritmes is toepaslik en effektief met meeste wat kleiner tekortkominge het </w:t>
            </w:r>
          </w:p>
        </w:tc>
        <w:tc>
          <w:tcPr>
            <w:tcW w:w="847" w:type="pct"/>
          </w:tcPr>
          <w:p w:rsidR="00905927" w:rsidRPr="00F4234F" w:rsidRDefault="00E61EA5" w:rsidP="00CF7BF1">
            <w:pPr>
              <w:rPr>
                <w:rFonts w:ascii="Arial Narrow" w:hAnsi="Arial Narrow"/>
                <w:sz w:val="20"/>
                <w:szCs w:val="20"/>
              </w:rPr>
            </w:pPr>
            <w:r>
              <w:rPr>
                <w:rFonts w:ascii="Arial Narrow" w:hAnsi="Arial Narrow"/>
                <w:sz w:val="20"/>
                <w:szCs w:val="20"/>
              </w:rPr>
              <w:t xml:space="preserve">Meestal </w:t>
            </w:r>
            <w:r w:rsidR="00922187">
              <w:rPr>
                <w:rFonts w:ascii="Arial Narrow" w:hAnsi="Arial Narrow"/>
                <w:sz w:val="20"/>
                <w:szCs w:val="20"/>
              </w:rPr>
              <w:t>toepaslike</w:t>
            </w:r>
            <w:r>
              <w:rPr>
                <w:rFonts w:ascii="Arial Narrow" w:hAnsi="Arial Narrow"/>
                <w:sz w:val="20"/>
                <w:szCs w:val="20"/>
              </w:rPr>
              <w:t xml:space="preserve"> oplossings-algoritmes of nie-effektief nie</w:t>
            </w:r>
            <w:r w:rsidR="00905927" w:rsidRPr="00F4234F">
              <w:rPr>
                <w:rFonts w:ascii="Arial Narrow" w:hAnsi="Arial Narrow"/>
                <w:sz w:val="20"/>
                <w:szCs w:val="20"/>
              </w:rPr>
              <w:t>.</w:t>
            </w:r>
          </w:p>
          <w:p w:rsidR="00905927" w:rsidRPr="00F4234F" w:rsidRDefault="00905927" w:rsidP="00CF7BF1">
            <w:pPr>
              <w:rPr>
                <w:rFonts w:ascii="Arial Narrow" w:hAnsi="Arial Narrow"/>
                <w:sz w:val="20"/>
                <w:szCs w:val="20"/>
              </w:rPr>
            </w:pPr>
          </w:p>
        </w:tc>
        <w:tc>
          <w:tcPr>
            <w:tcW w:w="750" w:type="pct"/>
          </w:tcPr>
          <w:p w:rsidR="00905927" w:rsidRPr="00F4234F" w:rsidRDefault="00E61EA5" w:rsidP="00922187">
            <w:pPr>
              <w:rPr>
                <w:rFonts w:ascii="Arial Narrow" w:hAnsi="Arial Narrow"/>
                <w:sz w:val="20"/>
                <w:szCs w:val="20"/>
              </w:rPr>
            </w:pPr>
            <w:r>
              <w:rPr>
                <w:rFonts w:ascii="Arial Narrow" w:hAnsi="Arial Narrow"/>
                <w:sz w:val="20"/>
                <w:szCs w:val="20"/>
              </w:rPr>
              <w:t xml:space="preserve">Totaal </w:t>
            </w:r>
            <w:r w:rsidR="00922187">
              <w:rPr>
                <w:rFonts w:ascii="Arial Narrow" w:hAnsi="Arial Narrow"/>
                <w:sz w:val="20"/>
                <w:szCs w:val="20"/>
              </w:rPr>
              <w:t>ontoepaslike</w:t>
            </w:r>
            <w:r>
              <w:rPr>
                <w:rFonts w:ascii="Arial Narrow" w:hAnsi="Arial Narrow"/>
                <w:sz w:val="20"/>
                <w:szCs w:val="20"/>
              </w:rPr>
              <w:t xml:space="preserve"> oplossings-algoritmes</w:t>
            </w:r>
            <w:r w:rsidR="00905927" w:rsidRPr="00F4234F">
              <w:rPr>
                <w:rFonts w:ascii="Arial Narrow" w:hAnsi="Arial Narrow"/>
                <w:sz w:val="20"/>
                <w:szCs w:val="20"/>
              </w:rPr>
              <w:t xml:space="preserve">. </w:t>
            </w:r>
            <w:r>
              <w:rPr>
                <w:rFonts w:ascii="Arial Narrow" w:hAnsi="Arial Narrow"/>
                <w:sz w:val="20"/>
                <w:szCs w:val="20"/>
              </w:rPr>
              <w:t>Oplossing nie-effektief nie</w:t>
            </w:r>
            <w:r w:rsidR="00905927" w:rsidRPr="00F4234F">
              <w:rPr>
                <w:rFonts w:ascii="Arial Narrow" w:hAnsi="Arial Narrow"/>
                <w:sz w:val="20"/>
                <w:szCs w:val="20"/>
              </w:rPr>
              <w:t>.</w:t>
            </w:r>
          </w:p>
        </w:tc>
        <w:tc>
          <w:tcPr>
            <w:tcW w:w="120" w:type="pct"/>
            <w:vAlign w:val="center"/>
          </w:tcPr>
          <w:p w:rsidR="00905927" w:rsidRPr="00F4234F" w:rsidRDefault="00905927" w:rsidP="00CF7BF1">
            <w:pPr>
              <w:pStyle w:val="TableContents"/>
              <w:jc w:val="center"/>
              <w:rPr>
                <w:b/>
                <w:bCs/>
                <w:sz w:val="20"/>
              </w:rPr>
            </w:pPr>
            <w:r w:rsidRPr="00F4234F">
              <w:rPr>
                <w:b/>
                <w:bCs/>
                <w:sz w:val="20"/>
              </w:rPr>
              <w:t>4</w:t>
            </w:r>
          </w:p>
        </w:tc>
        <w:tc>
          <w:tcPr>
            <w:tcW w:w="154" w:type="pct"/>
            <w:vAlign w:val="center"/>
          </w:tcPr>
          <w:p w:rsidR="00905927" w:rsidRPr="00F4234F" w:rsidRDefault="00905927" w:rsidP="00CF7BF1">
            <w:pPr>
              <w:jc w:val="center"/>
              <w:rPr>
                <w:rFonts w:ascii="Arial Narrow" w:hAnsi="Arial Narrow"/>
              </w:rPr>
            </w:pPr>
          </w:p>
        </w:tc>
      </w:tr>
      <w:tr w:rsidR="00905927" w:rsidRPr="00F4234F" w:rsidTr="00A4705D">
        <w:tc>
          <w:tcPr>
            <w:tcW w:w="636" w:type="pct"/>
            <w:vAlign w:val="center"/>
          </w:tcPr>
          <w:p w:rsidR="00905927" w:rsidRPr="00F4234F" w:rsidRDefault="004F7188" w:rsidP="003B1FA7">
            <w:pPr>
              <w:rPr>
                <w:rFonts w:ascii="Arial Narrow" w:hAnsi="Arial Narrow"/>
                <w:sz w:val="20"/>
                <w:szCs w:val="20"/>
              </w:rPr>
            </w:pPr>
            <w:proofErr w:type="spellStart"/>
            <w:r>
              <w:rPr>
                <w:rFonts w:ascii="Arial Narrow" w:hAnsi="Arial Narrow"/>
                <w:sz w:val="20"/>
                <w:szCs w:val="20"/>
              </w:rPr>
              <w:t>Kontroleblokke</w:t>
            </w:r>
            <w:proofErr w:type="spellEnd"/>
          </w:p>
        </w:tc>
        <w:tc>
          <w:tcPr>
            <w:tcW w:w="897" w:type="pct"/>
          </w:tcPr>
          <w:p w:rsidR="00905927" w:rsidRPr="00F4234F" w:rsidRDefault="00816230" w:rsidP="00816230">
            <w:pPr>
              <w:rPr>
                <w:rFonts w:ascii="Arial Narrow" w:hAnsi="Arial Narrow"/>
                <w:sz w:val="20"/>
                <w:szCs w:val="20"/>
              </w:rPr>
            </w:pPr>
            <w:r>
              <w:rPr>
                <w:rFonts w:ascii="Arial Narrow" w:hAnsi="Arial Narrow"/>
                <w:sz w:val="20"/>
                <w:szCs w:val="20"/>
              </w:rPr>
              <w:t xml:space="preserve">Toepaslike en effektiefste </w:t>
            </w:r>
            <w:r w:rsidR="00905927" w:rsidRPr="00816230">
              <w:rPr>
                <w:rFonts w:ascii="Arial Narrow" w:hAnsi="Arial Narrow"/>
                <w:i/>
                <w:sz w:val="20"/>
                <w:szCs w:val="20"/>
              </w:rPr>
              <w:t>control blocks</w:t>
            </w:r>
            <w:r w:rsidR="00905927" w:rsidRPr="00F4234F">
              <w:rPr>
                <w:rFonts w:ascii="Arial Narrow" w:hAnsi="Arial Narrow"/>
                <w:sz w:val="20"/>
                <w:szCs w:val="20"/>
              </w:rPr>
              <w:t xml:space="preserve"> </w:t>
            </w:r>
            <w:r>
              <w:rPr>
                <w:rFonts w:ascii="Arial Narrow" w:hAnsi="Arial Narrow"/>
                <w:sz w:val="20"/>
                <w:szCs w:val="20"/>
              </w:rPr>
              <w:t xml:space="preserve">in alle gevalle gebruik om probleem op te los </w:t>
            </w:r>
          </w:p>
        </w:tc>
        <w:tc>
          <w:tcPr>
            <w:tcW w:w="798" w:type="pct"/>
          </w:tcPr>
          <w:p w:rsidR="00905927" w:rsidRPr="00F4234F" w:rsidRDefault="002F783E" w:rsidP="002F783E">
            <w:pPr>
              <w:rPr>
                <w:rFonts w:ascii="Arial Narrow" w:hAnsi="Arial Narrow"/>
                <w:sz w:val="20"/>
                <w:szCs w:val="20"/>
              </w:rPr>
            </w:pPr>
            <w:r>
              <w:rPr>
                <w:rFonts w:ascii="Arial Narrow" w:hAnsi="Arial Narrow"/>
                <w:sz w:val="20"/>
                <w:szCs w:val="20"/>
              </w:rPr>
              <w:t>Toepaslike en effektiefste gebruik van</w:t>
            </w:r>
            <w:r w:rsidR="00905927" w:rsidRPr="00F4234F">
              <w:rPr>
                <w:rFonts w:ascii="Arial Narrow" w:hAnsi="Arial Narrow"/>
                <w:sz w:val="20"/>
                <w:szCs w:val="20"/>
              </w:rPr>
              <w:t xml:space="preserve"> </w:t>
            </w:r>
            <w:r w:rsidR="00905927" w:rsidRPr="002F783E">
              <w:rPr>
                <w:rFonts w:ascii="Arial Narrow" w:hAnsi="Arial Narrow"/>
                <w:i/>
                <w:sz w:val="20"/>
                <w:szCs w:val="20"/>
              </w:rPr>
              <w:t>control blocks</w:t>
            </w:r>
            <w:r w:rsidR="00905927" w:rsidRPr="00F4234F">
              <w:rPr>
                <w:rFonts w:ascii="Arial Narrow" w:hAnsi="Arial Narrow"/>
                <w:sz w:val="20"/>
                <w:szCs w:val="20"/>
              </w:rPr>
              <w:t xml:space="preserve">  </w:t>
            </w:r>
            <w:r>
              <w:rPr>
                <w:rFonts w:ascii="Arial Narrow" w:hAnsi="Arial Narrow"/>
                <w:sz w:val="20"/>
                <w:szCs w:val="20"/>
              </w:rPr>
              <w:t>in meeste gevalle</w:t>
            </w:r>
          </w:p>
        </w:tc>
        <w:tc>
          <w:tcPr>
            <w:tcW w:w="798" w:type="pct"/>
          </w:tcPr>
          <w:p w:rsidR="00905927" w:rsidRPr="00F4234F" w:rsidRDefault="00BE2E58" w:rsidP="00BE2E58">
            <w:pPr>
              <w:rPr>
                <w:rFonts w:ascii="Arial Narrow" w:hAnsi="Arial Narrow"/>
                <w:sz w:val="20"/>
                <w:szCs w:val="20"/>
              </w:rPr>
            </w:pPr>
            <w:r>
              <w:rPr>
                <w:rFonts w:ascii="Arial Narrow" w:hAnsi="Arial Narrow"/>
                <w:sz w:val="20"/>
                <w:szCs w:val="20"/>
              </w:rPr>
              <w:t>Ontoepaslike en on-effektiewe gebruik van</w:t>
            </w:r>
            <w:r w:rsidRPr="00F4234F">
              <w:rPr>
                <w:rFonts w:ascii="Arial Narrow" w:hAnsi="Arial Narrow"/>
                <w:sz w:val="20"/>
                <w:szCs w:val="20"/>
              </w:rPr>
              <w:t xml:space="preserve"> </w:t>
            </w:r>
            <w:r w:rsidRPr="002F783E">
              <w:rPr>
                <w:rFonts w:ascii="Arial Narrow" w:hAnsi="Arial Narrow"/>
                <w:i/>
                <w:sz w:val="20"/>
                <w:szCs w:val="20"/>
              </w:rPr>
              <w:t>control blocks</w:t>
            </w:r>
            <w:r w:rsidRPr="00F4234F">
              <w:rPr>
                <w:rFonts w:ascii="Arial Narrow" w:hAnsi="Arial Narrow"/>
                <w:sz w:val="20"/>
                <w:szCs w:val="20"/>
              </w:rPr>
              <w:t xml:space="preserve">  </w:t>
            </w:r>
            <w:r>
              <w:rPr>
                <w:rFonts w:ascii="Arial Narrow" w:hAnsi="Arial Narrow"/>
                <w:sz w:val="20"/>
                <w:szCs w:val="20"/>
              </w:rPr>
              <w:t>in sommige gevalle</w:t>
            </w:r>
          </w:p>
        </w:tc>
        <w:tc>
          <w:tcPr>
            <w:tcW w:w="847" w:type="pct"/>
          </w:tcPr>
          <w:p w:rsidR="00905927" w:rsidRPr="00F4234F" w:rsidRDefault="00BE2E58" w:rsidP="00BE2E58">
            <w:pPr>
              <w:rPr>
                <w:rFonts w:ascii="Arial Narrow" w:hAnsi="Arial Narrow"/>
                <w:sz w:val="20"/>
                <w:szCs w:val="20"/>
              </w:rPr>
            </w:pPr>
            <w:r>
              <w:rPr>
                <w:rFonts w:ascii="Arial Narrow" w:hAnsi="Arial Narrow"/>
                <w:sz w:val="20"/>
                <w:szCs w:val="20"/>
              </w:rPr>
              <w:t>Ontoepaslike en on-effektiewe gebruik van</w:t>
            </w:r>
            <w:r w:rsidRPr="00F4234F">
              <w:rPr>
                <w:rFonts w:ascii="Arial Narrow" w:hAnsi="Arial Narrow"/>
                <w:sz w:val="20"/>
                <w:szCs w:val="20"/>
              </w:rPr>
              <w:t xml:space="preserve"> </w:t>
            </w:r>
            <w:r w:rsidRPr="002F783E">
              <w:rPr>
                <w:rFonts w:ascii="Arial Narrow" w:hAnsi="Arial Narrow"/>
                <w:i/>
                <w:sz w:val="20"/>
                <w:szCs w:val="20"/>
              </w:rPr>
              <w:t>control blocks</w:t>
            </w:r>
            <w:r w:rsidRPr="00F4234F">
              <w:rPr>
                <w:rFonts w:ascii="Arial Narrow" w:hAnsi="Arial Narrow"/>
                <w:sz w:val="20"/>
                <w:szCs w:val="20"/>
              </w:rPr>
              <w:t xml:space="preserve">  </w:t>
            </w:r>
            <w:r>
              <w:rPr>
                <w:rFonts w:ascii="Arial Narrow" w:hAnsi="Arial Narrow"/>
                <w:sz w:val="20"/>
                <w:szCs w:val="20"/>
              </w:rPr>
              <w:t>in meeste gevalle</w:t>
            </w:r>
          </w:p>
        </w:tc>
        <w:tc>
          <w:tcPr>
            <w:tcW w:w="750" w:type="pct"/>
          </w:tcPr>
          <w:p w:rsidR="00905927" w:rsidRPr="00F4234F" w:rsidRDefault="00AA43C6" w:rsidP="00CF7BF1">
            <w:pPr>
              <w:rPr>
                <w:rFonts w:ascii="Arial Narrow" w:hAnsi="Arial Narrow"/>
                <w:sz w:val="20"/>
                <w:szCs w:val="20"/>
              </w:rPr>
            </w:pPr>
            <w:r>
              <w:rPr>
                <w:rFonts w:ascii="Arial Narrow" w:hAnsi="Arial Narrow"/>
                <w:sz w:val="20"/>
                <w:szCs w:val="20"/>
              </w:rPr>
              <w:t>Totaal ontoepaslik of oneffektief</w:t>
            </w:r>
          </w:p>
        </w:tc>
        <w:tc>
          <w:tcPr>
            <w:tcW w:w="120" w:type="pct"/>
            <w:vAlign w:val="center"/>
          </w:tcPr>
          <w:p w:rsidR="00905927" w:rsidRPr="00F4234F" w:rsidRDefault="00905927" w:rsidP="00CF7BF1">
            <w:pPr>
              <w:pStyle w:val="TableContents"/>
              <w:jc w:val="center"/>
              <w:rPr>
                <w:b/>
                <w:bCs/>
                <w:sz w:val="20"/>
              </w:rPr>
            </w:pPr>
            <w:r w:rsidRPr="00F4234F">
              <w:rPr>
                <w:b/>
                <w:bCs/>
                <w:sz w:val="20"/>
              </w:rPr>
              <w:t>4</w:t>
            </w:r>
          </w:p>
        </w:tc>
        <w:tc>
          <w:tcPr>
            <w:tcW w:w="154" w:type="pct"/>
            <w:vAlign w:val="center"/>
          </w:tcPr>
          <w:p w:rsidR="00905927" w:rsidRPr="00F4234F" w:rsidRDefault="00905927" w:rsidP="00CF7BF1">
            <w:pPr>
              <w:jc w:val="center"/>
              <w:rPr>
                <w:rFonts w:ascii="Arial Narrow" w:hAnsi="Arial Narrow"/>
              </w:rPr>
            </w:pPr>
          </w:p>
        </w:tc>
      </w:tr>
      <w:tr w:rsidR="00905927" w:rsidRPr="00F4234F" w:rsidTr="00A4705D">
        <w:tc>
          <w:tcPr>
            <w:tcW w:w="636" w:type="pct"/>
            <w:vAlign w:val="center"/>
          </w:tcPr>
          <w:p w:rsidR="00905927" w:rsidRPr="00F4234F" w:rsidRDefault="004F7188" w:rsidP="00CF7BF1">
            <w:pPr>
              <w:rPr>
                <w:rFonts w:ascii="Arial Narrow" w:hAnsi="Arial Narrow"/>
                <w:sz w:val="20"/>
                <w:szCs w:val="20"/>
              </w:rPr>
            </w:pPr>
            <w:proofErr w:type="spellStart"/>
            <w:r>
              <w:rPr>
                <w:rFonts w:ascii="Arial Narrow" w:hAnsi="Arial Narrow"/>
                <w:sz w:val="20"/>
                <w:szCs w:val="20"/>
              </w:rPr>
              <w:t>Interaktiwiteit</w:t>
            </w:r>
            <w:proofErr w:type="spellEnd"/>
          </w:p>
        </w:tc>
        <w:tc>
          <w:tcPr>
            <w:tcW w:w="897" w:type="pct"/>
          </w:tcPr>
          <w:p w:rsidR="00905927" w:rsidRPr="00F4234F" w:rsidRDefault="00816230" w:rsidP="00816230">
            <w:pPr>
              <w:rPr>
                <w:rFonts w:ascii="Arial Narrow" w:hAnsi="Arial Narrow"/>
                <w:sz w:val="20"/>
                <w:szCs w:val="20"/>
              </w:rPr>
            </w:pPr>
            <w:r>
              <w:rPr>
                <w:rFonts w:ascii="Arial Narrow" w:hAnsi="Arial Narrow"/>
                <w:sz w:val="20"/>
                <w:szCs w:val="20"/>
              </w:rPr>
              <w:t>Verhouding van</w:t>
            </w:r>
            <w:r w:rsidR="00905927" w:rsidRPr="00F4234F">
              <w:rPr>
                <w:rFonts w:ascii="Arial Narrow" w:hAnsi="Arial Narrow"/>
                <w:sz w:val="20"/>
                <w:szCs w:val="20"/>
              </w:rPr>
              <w:t xml:space="preserve"> </w:t>
            </w:r>
            <w:r w:rsidR="00905927" w:rsidRPr="00816230">
              <w:rPr>
                <w:rFonts w:ascii="Arial Narrow" w:hAnsi="Arial Narrow"/>
                <w:i/>
                <w:sz w:val="20"/>
                <w:szCs w:val="20"/>
              </w:rPr>
              <w:t>looks</w:t>
            </w:r>
            <w:r w:rsidR="00905927" w:rsidRPr="00F4234F">
              <w:rPr>
                <w:rFonts w:ascii="Arial Narrow" w:hAnsi="Arial Narrow"/>
                <w:sz w:val="20"/>
                <w:szCs w:val="20"/>
              </w:rPr>
              <w:t xml:space="preserve"> </w:t>
            </w:r>
            <w:r>
              <w:rPr>
                <w:rFonts w:ascii="Arial Narrow" w:hAnsi="Arial Narrow"/>
                <w:sz w:val="20"/>
                <w:szCs w:val="20"/>
              </w:rPr>
              <w:t xml:space="preserve">en </w:t>
            </w:r>
            <w:r w:rsidRPr="00816230">
              <w:rPr>
                <w:rFonts w:ascii="Arial Narrow" w:hAnsi="Arial Narrow"/>
                <w:i/>
                <w:sz w:val="20"/>
                <w:szCs w:val="20"/>
              </w:rPr>
              <w:t>sensing</w:t>
            </w:r>
            <w:r w:rsidR="00905927" w:rsidRPr="00816230">
              <w:rPr>
                <w:rFonts w:ascii="Arial Narrow" w:hAnsi="Arial Narrow"/>
                <w:i/>
                <w:sz w:val="20"/>
                <w:szCs w:val="20"/>
              </w:rPr>
              <w:t xml:space="preserve"> blocks</w:t>
            </w:r>
            <w:r w:rsidR="00905927" w:rsidRPr="00F4234F">
              <w:rPr>
                <w:rFonts w:ascii="Arial Narrow" w:hAnsi="Arial Narrow"/>
                <w:sz w:val="20"/>
                <w:szCs w:val="20"/>
              </w:rPr>
              <w:t xml:space="preserve"> </w:t>
            </w:r>
            <w:r>
              <w:rPr>
                <w:rFonts w:ascii="Arial Narrow" w:hAnsi="Arial Narrow"/>
                <w:sz w:val="20"/>
                <w:szCs w:val="20"/>
              </w:rPr>
              <w:t>toon goeie interaksie</w:t>
            </w:r>
          </w:p>
        </w:tc>
        <w:tc>
          <w:tcPr>
            <w:tcW w:w="798" w:type="pct"/>
          </w:tcPr>
          <w:p w:rsidR="00905927" w:rsidRPr="00F4234F" w:rsidRDefault="00BE2E58" w:rsidP="00BE2E58">
            <w:pPr>
              <w:rPr>
                <w:rFonts w:ascii="Arial Narrow" w:hAnsi="Arial Narrow"/>
                <w:sz w:val="20"/>
                <w:szCs w:val="20"/>
              </w:rPr>
            </w:pPr>
            <w:r>
              <w:rPr>
                <w:rFonts w:ascii="Arial Narrow" w:hAnsi="Arial Narrow"/>
                <w:sz w:val="20"/>
                <w:szCs w:val="20"/>
              </w:rPr>
              <w:t xml:space="preserve">Aanvaarbare gebruik van verskeidenheid blokke, lei tot </w:t>
            </w:r>
            <w:proofErr w:type="spellStart"/>
            <w:r>
              <w:rPr>
                <w:rFonts w:ascii="Arial Narrow" w:hAnsi="Arial Narrow"/>
                <w:sz w:val="20"/>
                <w:szCs w:val="20"/>
              </w:rPr>
              <w:t>interaktiwiteit</w:t>
            </w:r>
            <w:proofErr w:type="spellEnd"/>
            <w:r w:rsidR="00905927" w:rsidRPr="00F4234F">
              <w:rPr>
                <w:rFonts w:ascii="Arial Narrow" w:hAnsi="Arial Narrow"/>
                <w:sz w:val="20"/>
                <w:szCs w:val="20"/>
              </w:rPr>
              <w:t xml:space="preserve"> </w:t>
            </w:r>
          </w:p>
        </w:tc>
        <w:tc>
          <w:tcPr>
            <w:tcW w:w="798" w:type="pct"/>
          </w:tcPr>
          <w:p w:rsidR="00905927" w:rsidRPr="00F4234F" w:rsidRDefault="00BE2E58" w:rsidP="00BE2E58">
            <w:pPr>
              <w:rPr>
                <w:rFonts w:ascii="Arial Narrow" w:hAnsi="Arial Narrow"/>
                <w:sz w:val="20"/>
                <w:szCs w:val="20"/>
              </w:rPr>
            </w:pPr>
            <w:r>
              <w:rPr>
                <w:rFonts w:ascii="Arial Narrow" w:hAnsi="Arial Narrow"/>
                <w:sz w:val="20"/>
                <w:szCs w:val="20"/>
              </w:rPr>
              <w:t xml:space="preserve">Klein verskeidenheid blokke, lei tot </w:t>
            </w:r>
            <w:proofErr w:type="spellStart"/>
            <w:r>
              <w:rPr>
                <w:rFonts w:ascii="Arial Narrow" w:hAnsi="Arial Narrow"/>
                <w:sz w:val="20"/>
                <w:szCs w:val="20"/>
              </w:rPr>
              <w:t>interaktiwiteit</w:t>
            </w:r>
            <w:proofErr w:type="spellEnd"/>
            <w:r>
              <w:rPr>
                <w:rFonts w:ascii="Arial Narrow" w:hAnsi="Arial Narrow"/>
                <w:sz w:val="20"/>
                <w:szCs w:val="20"/>
              </w:rPr>
              <w:t xml:space="preserve"> </w:t>
            </w:r>
            <w:r w:rsidR="00905927" w:rsidRPr="00F4234F">
              <w:rPr>
                <w:rFonts w:ascii="Arial Narrow" w:hAnsi="Arial Narrow"/>
                <w:sz w:val="20"/>
                <w:szCs w:val="20"/>
              </w:rPr>
              <w:t>.</w:t>
            </w:r>
          </w:p>
        </w:tc>
        <w:tc>
          <w:tcPr>
            <w:tcW w:w="847" w:type="pct"/>
          </w:tcPr>
          <w:p w:rsidR="00905927" w:rsidRPr="00F4234F" w:rsidRDefault="00BE2E58" w:rsidP="00BE2E58">
            <w:pPr>
              <w:rPr>
                <w:rFonts w:ascii="Arial Narrow" w:hAnsi="Arial Narrow"/>
                <w:sz w:val="20"/>
                <w:szCs w:val="20"/>
              </w:rPr>
            </w:pPr>
            <w:r>
              <w:rPr>
                <w:rFonts w:ascii="Arial Narrow" w:hAnsi="Arial Narrow"/>
                <w:sz w:val="20"/>
                <w:szCs w:val="20"/>
              </w:rPr>
              <w:t>Baie</w:t>
            </w:r>
            <w:r w:rsidR="00905927" w:rsidRPr="00F4234F">
              <w:rPr>
                <w:rFonts w:ascii="Arial Narrow" w:hAnsi="Arial Narrow"/>
                <w:sz w:val="20"/>
                <w:szCs w:val="20"/>
              </w:rPr>
              <w:t xml:space="preserve"> </w:t>
            </w:r>
            <w:r w:rsidR="00905927" w:rsidRPr="00BE2E58">
              <w:rPr>
                <w:rFonts w:ascii="Arial Narrow" w:hAnsi="Arial Narrow"/>
                <w:i/>
                <w:sz w:val="20"/>
                <w:szCs w:val="20"/>
              </w:rPr>
              <w:t>hats</w:t>
            </w:r>
            <w:r w:rsidR="00905927" w:rsidRPr="00F4234F">
              <w:rPr>
                <w:rFonts w:ascii="Arial Narrow" w:hAnsi="Arial Narrow"/>
                <w:sz w:val="20"/>
                <w:szCs w:val="20"/>
              </w:rPr>
              <w:t xml:space="preserve"> </w:t>
            </w:r>
            <w:r>
              <w:rPr>
                <w:rFonts w:ascii="Arial Narrow" w:hAnsi="Arial Narrow"/>
                <w:sz w:val="20"/>
                <w:szCs w:val="20"/>
              </w:rPr>
              <w:t>min blokke</w:t>
            </w:r>
          </w:p>
        </w:tc>
        <w:tc>
          <w:tcPr>
            <w:tcW w:w="750" w:type="pct"/>
          </w:tcPr>
          <w:p w:rsidR="00905927" w:rsidRPr="00F4234F" w:rsidRDefault="00AA43C6" w:rsidP="00CF7BF1">
            <w:pPr>
              <w:rPr>
                <w:rFonts w:ascii="Arial Narrow" w:hAnsi="Arial Narrow"/>
                <w:sz w:val="20"/>
                <w:szCs w:val="20"/>
              </w:rPr>
            </w:pPr>
            <w:r>
              <w:rPr>
                <w:rFonts w:ascii="Arial Narrow" w:hAnsi="Arial Narrow"/>
                <w:sz w:val="20"/>
                <w:szCs w:val="20"/>
              </w:rPr>
              <w:t xml:space="preserve">Geen </w:t>
            </w:r>
            <w:proofErr w:type="spellStart"/>
            <w:r>
              <w:rPr>
                <w:rFonts w:ascii="Arial Narrow" w:hAnsi="Arial Narrow"/>
                <w:sz w:val="20"/>
                <w:szCs w:val="20"/>
              </w:rPr>
              <w:t>interaktiwiteit</w:t>
            </w:r>
            <w:proofErr w:type="spellEnd"/>
          </w:p>
        </w:tc>
        <w:tc>
          <w:tcPr>
            <w:tcW w:w="120" w:type="pct"/>
            <w:vAlign w:val="center"/>
          </w:tcPr>
          <w:p w:rsidR="00905927" w:rsidRPr="00F4234F" w:rsidRDefault="00905927" w:rsidP="00CF7BF1">
            <w:pPr>
              <w:pStyle w:val="TableContents"/>
              <w:jc w:val="center"/>
              <w:rPr>
                <w:b/>
                <w:bCs/>
                <w:sz w:val="20"/>
              </w:rPr>
            </w:pPr>
            <w:r w:rsidRPr="00F4234F">
              <w:rPr>
                <w:b/>
                <w:bCs/>
                <w:sz w:val="20"/>
              </w:rPr>
              <w:t>4</w:t>
            </w:r>
          </w:p>
        </w:tc>
        <w:tc>
          <w:tcPr>
            <w:tcW w:w="154" w:type="pct"/>
            <w:vAlign w:val="center"/>
          </w:tcPr>
          <w:p w:rsidR="00905927" w:rsidRPr="00F4234F" w:rsidRDefault="00905927" w:rsidP="00CF7BF1">
            <w:pPr>
              <w:jc w:val="center"/>
              <w:rPr>
                <w:rFonts w:ascii="Arial Narrow" w:hAnsi="Arial Narrow"/>
              </w:rPr>
            </w:pPr>
          </w:p>
        </w:tc>
      </w:tr>
      <w:tr w:rsidR="00905927" w:rsidRPr="00F4234F" w:rsidTr="00A4705D">
        <w:tc>
          <w:tcPr>
            <w:tcW w:w="636" w:type="pct"/>
            <w:vAlign w:val="center"/>
          </w:tcPr>
          <w:p w:rsidR="00905927" w:rsidRPr="00F4234F" w:rsidRDefault="004F7188" w:rsidP="00CF7BF1">
            <w:pPr>
              <w:rPr>
                <w:rFonts w:ascii="Arial Narrow" w:hAnsi="Arial Narrow"/>
                <w:sz w:val="20"/>
                <w:szCs w:val="20"/>
              </w:rPr>
            </w:pPr>
            <w:r>
              <w:rPr>
                <w:rFonts w:ascii="Arial Narrow" w:hAnsi="Arial Narrow"/>
                <w:sz w:val="20"/>
                <w:szCs w:val="20"/>
              </w:rPr>
              <w:t>Toevoer</w:t>
            </w:r>
          </w:p>
        </w:tc>
        <w:tc>
          <w:tcPr>
            <w:tcW w:w="897" w:type="pct"/>
          </w:tcPr>
          <w:p w:rsidR="00905927" w:rsidRPr="00F4234F" w:rsidRDefault="000A5BAD" w:rsidP="000A5BAD">
            <w:pPr>
              <w:rPr>
                <w:rFonts w:ascii="Arial Narrow" w:hAnsi="Arial Narrow"/>
                <w:sz w:val="20"/>
                <w:szCs w:val="20"/>
              </w:rPr>
            </w:pPr>
            <w:r>
              <w:rPr>
                <w:rFonts w:ascii="Arial Narrow" w:hAnsi="Arial Narrow"/>
                <w:sz w:val="20"/>
                <w:szCs w:val="20"/>
              </w:rPr>
              <w:t>Toepaslikste, effektiewe</w:t>
            </w:r>
            <w:r w:rsidR="00905927" w:rsidRPr="00F4234F">
              <w:rPr>
                <w:rFonts w:ascii="Arial Narrow" w:hAnsi="Arial Narrow"/>
                <w:sz w:val="20"/>
                <w:szCs w:val="20"/>
              </w:rPr>
              <w:t xml:space="preserve"> </w:t>
            </w:r>
            <w:r>
              <w:rPr>
                <w:rFonts w:ascii="Arial Narrow" w:hAnsi="Arial Narrow"/>
                <w:sz w:val="20"/>
                <w:szCs w:val="20"/>
              </w:rPr>
              <w:t>toe-</w:t>
            </w:r>
            <w:proofErr w:type="spellStart"/>
            <w:r>
              <w:rPr>
                <w:rFonts w:ascii="Arial Narrow" w:hAnsi="Arial Narrow"/>
                <w:sz w:val="20"/>
                <w:szCs w:val="20"/>
              </w:rPr>
              <w:t>voerstrategieë</w:t>
            </w:r>
            <w:proofErr w:type="spellEnd"/>
            <w:r>
              <w:rPr>
                <w:rFonts w:ascii="Arial Narrow" w:hAnsi="Arial Narrow"/>
                <w:sz w:val="20"/>
                <w:szCs w:val="20"/>
              </w:rPr>
              <w:t xml:space="preserve"> (bv</w:t>
            </w:r>
            <w:r w:rsidR="00905927" w:rsidRPr="00F4234F">
              <w:rPr>
                <w:rFonts w:ascii="Arial Narrow" w:hAnsi="Arial Narrow"/>
                <w:sz w:val="20"/>
                <w:szCs w:val="20"/>
              </w:rPr>
              <w:t xml:space="preserve">. </w:t>
            </w:r>
            <w:r>
              <w:rPr>
                <w:rFonts w:ascii="Arial Narrow" w:hAnsi="Arial Narrow"/>
                <w:sz w:val="20"/>
                <w:szCs w:val="20"/>
              </w:rPr>
              <w:t>sleutelbord</w:t>
            </w:r>
            <w:r w:rsidR="00905927" w:rsidRPr="00F4234F">
              <w:rPr>
                <w:rFonts w:ascii="Arial Narrow" w:hAnsi="Arial Narrow"/>
                <w:sz w:val="20"/>
                <w:szCs w:val="20"/>
              </w:rPr>
              <w:t xml:space="preserve">, </w:t>
            </w:r>
            <w:r>
              <w:rPr>
                <w:rFonts w:ascii="Arial Narrow" w:hAnsi="Arial Narrow"/>
                <w:sz w:val="20"/>
                <w:szCs w:val="20"/>
              </w:rPr>
              <w:t>muis</w:t>
            </w:r>
            <w:r w:rsidR="00905927" w:rsidRPr="00F4234F">
              <w:rPr>
                <w:rFonts w:ascii="Arial Narrow" w:hAnsi="Arial Narrow"/>
                <w:sz w:val="20"/>
                <w:szCs w:val="20"/>
              </w:rPr>
              <w:t xml:space="preserve">, </w:t>
            </w:r>
            <w:r w:rsidR="00905927" w:rsidRPr="00BE2E58">
              <w:rPr>
                <w:rFonts w:ascii="Arial Narrow" w:hAnsi="Arial Narrow"/>
                <w:i/>
                <w:sz w:val="20"/>
                <w:szCs w:val="20"/>
              </w:rPr>
              <w:t>sliders</w:t>
            </w:r>
            <w:r w:rsidR="00905927" w:rsidRPr="00F4234F">
              <w:rPr>
                <w:rFonts w:ascii="Arial Narrow" w:hAnsi="Arial Narrow"/>
                <w:sz w:val="20"/>
                <w:szCs w:val="20"/>
              </w:rPr>
              <w:t xml:space="preserve">) </w:t>
            </w:r>
            <w:r>
              <w:rPr>
                <w:rFonts w:ascii="Arial Narrow" w:hAnsi="Arial Narrow"/>
                <w:sz w:val="20"/>
                <w:szCs w:val="20"/>
              </w:rPr>
              <w:t>in alle gevalle gebruik, bv</w:t>
            </w:r>
            <w:r w:rsidR="00905927" w:rsidRPr="00F4234F">
              <w:rPr>
                <w:rFonts w:ascii="Arial Narrow" w:hAnsi="Arial Narrow"/>
                <w:sz w:val="20"/>
                <w:szCs w:val="20"/>
              </w:rPr>
              <w:t xml:space="preserve">. </w:t>
            </w:r>
            <w:r>
              <w:rPr>
                <w:rFonts w:ascii="Arial Narrow" w:hAnsi="Arial Narrow"/>
                <w:sz w:val="20"/>
                <w:szCs w:val="20"/>
              </w:rPr>
              <w:t>sleutelbord word nie gebruik wanneer s</w:t>
            </w:r>
            <w:r w:rsidR="00905927" w:rsidRPr="00F4234F">
              <w:rPr>
                <w:rFonts w:ascii="Arial Narrow" w:hAnsi="Arial Narrow"/>
                <w:sz w:val="20"/>
                <w:szCs w:val="20"/>
              </w:rPr>
              <w:t xml:space="preserve">lider </w:t>
            </w:r>
            <w:r>
              <w:rPr>
                <w:rFonts w:ascii="Arial Narrow" w:hAnsi="Arial Narrow"/>
                <w:sz w:val="20"/>
                <w:szCs w:val="20"/>
              </w:rPr>
              <w:t>toepasliker en effektiewer sou wees nie</w:t>
            </w:r>
          </w:p>
        </w:tc>
        <w:tc>
          <w:tcPr>
            <w:tcW w:w="798" w:type="pct"/>
          </w:tcPr>
          <w:p w:rsidR="00905927" w:rsidRPr="00F4234F" w:rsidRDefault="00BE2E58" w:rsidP="00BE2E58">
            <w:pPr>
              <w:rPr>
                <w:rFonts w:ascii="Arial Narrow" w:hAnsi="Arial Narrow"/>
                <w:sz w:val="20"/>
                <w:szCs w:val="20"/>
              </w:rPr>
            </w:pPr>
            <w:r>
              <w:rPr>
                <w:rFonts w:ascii="Arial Narrow" w:hAnsi="Arial Narrow"/>
                <w:sz w:val="20"/>
                <w:szCs w:val="20"/>
              </w:rPr>
              <w:t>Toepaslik en effektief met klein tekortkomings in alle gevalle, bv. sleutelbord, muis, skyf</w:t>
            </w:r>
            <w:r w:rsidR="00905927" w:rsidRPr="00F4234F">
              <w:rPr>
                <w:rFonts w:ascii="Arial Narrow" w:hAnsi="Arial Narrow"/>
                <w:sz w:val="20"/>
                <w:szCs w:val="20"/>
              </w:rPr>
              <w:t>.</w:t>
            </w:r>
          </w:p>
        </w:tc>
        <w:tc>
          <w:tcPr>
            <w:tcW w:w="798" w:type="pct"/>
          </w:tcPr>
          <w:p w:rsidR="00905927" w:rsidRPr="00F4234F" w:rsidRDefault="00BE2E58" w:rsidP="00BE2E58">
            <w:pPr>
              <w:rPr>
                <w:rFonts w:ascii="Arial Narrow" w:hAnsi="Arial Narrow"/>
                <w:sz w:val="20"/>
                <w:szCs w:val="20"/>
              </w:rPr>
            </w:pPr>
            <w:r>
              <w:rPr>
                <w:rFonts w:ascii="Arial Narrow" w:hAnsi="Arial Narrow"/>
                <w:sz w:val="20"/>
                <w:szCs w:val="20"/>
              </w:rPr>
              <w:t>Toepaslik en effektief met klein tekortkomings in meeste gevalle, bv. sleutelbord, muis, skyf</w:t>
            </w:r>
            <w:r w:rsidRPr="00F4234F">
              <w:rPr>
                <w:rFonts w:ascii="Arial Narrow" w:hAnsi="Arial Narrow"/>
                <w:sz w:val="20"/>
                <w:szCs w:val="20"/>
              </w:rPr>
              <w:t>.</w:t>
            </w:r>
          </w:p>
        </w:tc>
        <w:tc>
          <w:tcPr>
            <w:tcW w:w="847" w:type="pct"/>
          </w:tcPr>
          <w:p w:rsidR="00905927" w:rsidRPr="00F4234F" w:rsidRDefault="00905927" w:rsidP="00BE2E58">
            <w:pPr>
              <w:rPr>
                <w:rFonts w:ascii="Arial Narrow" w:hAnsi="Arial Narrow"/>
                <w:sz w:val="20"/>
                <w:szCs w:val="20"/>
              </w:rPr>
            </w:pPr>
            <w:r w:rsidRPr="00F4234F">
              <w:rPr>
                <w:rFonts w:ascii="Arial Narrow" w:hAnsi="Arial Narrow"/>
                <w:sz w:val="20"/>
                <w:szCs w:val="20"/>
              </w:rPr>
              <w:t>Som</w:t>
            </w:r>
            <w:r w:rsidR="00BE2E58">
              <w:rPr>
                <w:rFonts w:ascii="Arial Narrow" w:hAnsi="Arial Narrow"/>
                <w:sz w:val="20"/>
                <w:szCs w:val="20"/>
              </w:rPr>
              <w:t>mige strategie</w:t>
            </w:r>
            <w:r w:rsidR="00BE2E58" w:rsidRPr="00F4234F">
              <w:rPr>
                <w:rFonts w:ascii="Arial Narrow" w:hAnsi="Arial Narrow"/>
                <w:sz w:val="20"/>
                <w:szCs w:val="20"/>
              </w:rPr>
              <w:t>ë</w:t>
            </w:r>
            <w:r w:rsidR="00BE2E58">
              <w:rPr>
                <w:rFonts w:ascii="Arial Narrow" w:hAnsi="Arial Narrow"/>
                <w:sz w:val="20"/>
                <w:szCs w:val="20"/>
              </w:rPr>
              <w:t xml:space="preserve"> kon meer toepaslik/effektief wees</w:t>
            </w:r>
            <w:r w:rsidRPr="00F4234F">
              <w:rPr>
                <w:rFonts w:ascii="Arial Narrow" w:hAnsi="Arial Narrow"/>
                <w:sz w:val="20"/>
                <w:szCs w:val="20"/>
              </w:rPr>
              <w:t xml:space="preserve"> </w:t>
            </w:r>
          </w:p>
        </w:tc>
        <w:tc>
          <w:tcPr>
            <w:tcW w:w="750" w:type="pct"/>
          </w:tcPr>
          <w:p w:rsidR="00905927" w:rsidRPr="00F4234F" w:rsidRDefault="00AA43C6" w:rsidP="00CF7BF1">
            <w:pPr>
              <w:rPr>
                <w:rFonts w:ascii="Arial Narrow" w:hAnsi="Arial Narrow"/>
                <w:sz w:val="20"/>
                <w:szCs w:val="20"/>
              </w:rPr>
            </w:pPr>
            <w:r>
              <w:rPr>
                <w:rFonts w:ascii="Arial Narrow" w:hAnsi="Arial Narrow"/>
                <w:sz w:val="20"/>
                <w:szCs w:val="20"/>
              </w:rPr>
              <w:t>Meestal ontoepaslik of nie-effektief nie</w:t>
            </w:r>
          </w:p>
        </w:tc>
        <w:tc>
          <w:tcPr>
            <w:tcW w:w="120" w:type="pct"/>
            <w:vAlign w:val="center"/>
          </w:tcPr>
          <w:p w:rsidR="00905927" w:rsidRPr="00F4234F" w:rsidRDefault="00905927" w:rsidP="00CF7BF1">
            <w:pPr>
              <w:pStyle w:val="TableContents"/>
              <w:jc w:val="center"/>
              <w:rPr>
                <w:b/>
                <w:bCs/>
                <w:sz w:val="20"/>
              </w:rPr>
            </w:pPr>
            <w:r w:rsidRPr="00F4234F">
              <w:rPr>
                <w:b/>
                <w:bCs/>
                <w:sz w:val="20"/>
              </w:rPr>
              <w:t>4</w:t>
            </w:r>
          </w:p>
        </w:tc>
        <w:tc>
          <w:tcPr>
            <w:tcW w:w="154" w:type="pct"/>
            <w:vAlign w:val="center"/>
          </w:tcPr>
          <w:p w:rsidR="00905927" w:rsidRPr="00F4234F" w:rsidRDefault="00905927" w:rsidP="00CF7BF1">
            <w:pPr>
              <w:jc w:val="center"/>
              <w:rPr>
                <w:rFonts w:ascii="Arial Narrow" w:hAnsi="Arial Narrow"/>
              </w:rPr>
            </w:pPr>
          </w:p>
        </w:tc>
      </w:tr>
      <w:tr w:rsidR="00905927" w:rsidRPr="00F4234F" w:rsidTr="00A4705D">
        <w:tc>
          <w:tcPr>
            <w:tcW w:w="636" w:type="pct"/>
            <w:vAlign w:val="center"/>
          </w:tcPr>
          <w:p w:rsidR="00905927" w:rsidRPr="00F4234F" w:rsidRDefault="004F7188" w:rsidP="00CF7BF1">
            <w:pPr>
              <w:rPr>
                <w:rFonts w:ascii="Arial Narrow" w:hAnsi="Arial Narrow"/>
                <w:color w:val="FF0000"/>
                <w:sz w:val="20"/>
                <w:szCs w:val="20"/>
              </w:rPr>
            </w:pPr>
            <w:r>
              <w:rPr>
                <w:rFonts w:ascii="Arial Narrow" w:hAnsi="Arial Narrow"/>
                <w:sz w:val="20"/>
                <w:szCs w:val="20"/>
              </w:rPr>
              <w:t>Afvoer</w:t>
            </w:r>
          </w:p>
        </w:tc>
        <w:tc>
          <w:tcPr>
            <w:tcW w:w="897" w:type="pct"/>
          </w:tcPr>
          <w:p w:rsidR="00905927" w:rsidRPr="00F4234F" w:rsidRDefault="00CA676E" w:rsidP="00CF7BF1">
            <w:pPr>
              <w:rPr>
                <w:rFonts w:ascii="Arial Narrow" w:hAnsi="Arial Narrow"/>
                <w:sz w:val="20"/>
                <w:szCs w:val="20"/>
              </w:rPr>
            </w:pPr>
            <w:r>
              <w:rPr>
                <w:rFonts w:ascii="Arial Narrow" w:hAnsi="Arial Narrow"/>
                <w:sz w:val="20"/>
                <w:szCs w:val="20"/>
              </w:rPr>
              <w:t>In alle gevalle</w:t>
            </w:r>
            <w:r w:rsidR="00905927" w:rsidRPr="00F4234F">
              <w:rPr>
                <w:rFonts w:ascii="Arial Narrow" w:hAnsi="Arial Narrow"/>
                <w:sz w:val="20"/>
                <w:szCs w:val="20"/>
              </w:rPr>
              <w:t xml:space="preserve">: </w:t>
            </w:r>
          </w:p>
          <w:p w:rsidR="00905927" w:rsidRPr="00F4234F" w:rsidRDefault="00F76665" w:rsidP="00CA676E">
            <w:pPr>
              <w:rPr>
                <w:rFonts w:ascii="Arial Narrow" w:hAnsi="Arial Narrow"/>
                <w:sz w:val="20"/>
                <w:szCs w:val="20"/>
              </w:rPr>
            </w:pPr>
            <w:r>
              <w:rPr>
                <w:rFonts w:ascii="Arial Narrow" w:hAnsi="Arial Narrow"/>
                <w:sz w:val="20"/>
                <w:szCs w:val="20"/>
              </w:rPr>
              <w:t>Mees t</w:t>
            </w:r>
            <w:r w:rsidR="00CA676E">
              <w:rPr>
                <w:rFonts w:ascii="Arial Narrow" w:hAnsi="Arial Narrow"/>
                <w:sz w:val="20"/>
                <w:szCs w:val="20"/>
              </w:rPr>
              <w:t>oepaslikste vertoning</w:t>
            </w:r>
            <w:r w:rsidR="00905927" w:rsidRPr="00F4234F">
              <w:rPr>
                <w:rFonts w:ascii="Arial Narrow" w:hAnsi="Arial Narrow"/>
                <w:sz w:val="20"/>
                <w:szCs w:val="20"/>
              </w:rPr>
              <w:t xml:space="preserve">, </w:t>
            </w:r>
            <w:r w:rsidR="00CA676E">
              <w:rPr>
                <w:rFonts w:ascii="Arial Narrow" w:hAnsi="Arial Narrow"/>
                <w:sz w:val="20"/>
                <w:szCs w:val="20"/>
              </w:rPr>
              <w:t>goed geformateer/leesbaar/ verstaanbaar, bv. spasiëring met spasies wanneer frases en veranderlikes verbind word</w:t>
            </w:r>
            <w:r w:rsidR="00905927" w:rsidRPr="00F4234F">
              <w:rPr>
                <w:rFonts w:ascii="Arial Narrow" w:hAnsi="Arial Narrow"/>
                <w:sz w:val="20"/>
                <w:szCs w:val="20"/>
              </w:rPr>
              <w:t xml:space="preserve"> </w:t>
            </w:r>
            <w:r w:rsidR="00CA676E">
              <w:rPr>
                <w:rFonts w:ascii="Arial Narrow" w:hAnsi="Arial Narrow"/>
                <w:sz w:val="20"/>
                <w:szCs w:val="20"/>
              </w:rPr>
              <w:t>Geen logiese foute</w:t>
            </w:r>
            <w:r w:rsidR="00905927" w:rsidRPr="00F4234F">
              <w:rPr>
                <w:rFonts w:ascii="Arial Narrow" w:hAnsi="Arial Narrow"/>
                <w:sz w:val="20"/>
                <w:szCs w:val="20"/>
              </w:rPr>
              <w:t xml:space="preserve"> </w:t>
            </w:r>
          </w:p>
          <w:p w:rsidR="00905927" w:rsidRPr="00F4234F" w:rsidRDefault="00CA676E" w:rsidP="00CA676E">
            <w:pPr>
              <w:rPr>
                <w:rFonts w:ascii="Arial Narrow" w:hAnsi="Arial Narrow"/>
                <w:sz w:val="20"/>
                <w:szCs w:val="20"/>
              </w:rPr>
            </w:pPr>
            <w:r>
              <w:rPr>
                <w:rFonts w:ascii="Arial Narrow" w:hAnsi="Arial Narrow"/>
                <w:sz w:val="20"/>
                <w:szCs w:val="20"/>
              </w:rPr>
              <w:t>Al</w:t>
            </w:r>
            <w:r w:rsidR="00905927" w:rsidRPr="00F4234F">
              <w:rPr>
                <w:rFonts w:ascii="Arial Narrow" w:hAnsi="Arial Narrow"/>
                <w:sz w:val="20"/>
                <w:szCs w:val="20"/>
              </w:rPr>
              <w:t xml:space="preserve"> </w:t>
            </w:r>
            <w:r w:rsidR="009E663F" w:rsidRPr="00F4234F">
              <w:rPr>
                <w:rFonts w:ascii="Arial Narrow" w:hAnsi="Arial Narrow"/>
                <w:sz w:val="20"/>
                <w:szCs w:val="20"/>
              </w:rPr>
              <w:t>die</w:t>
            </w:r>
            <w:r>
              <w:rPr>
                <w:rFonts w:ascii="Arial Narrow" w:hAnsi="Arial Narrow"/>
                <w:sz w:val="20"/>
                <w:szCs w:val="20"/>
              </w:rPr>
              <w:t xml:space="preserve"> resultate van verwerking is korrek</w:t>
            </w:r>
            <w:r w:rsidR="00905927" w:rsidRPr="00F4234F">
              <w:rPr>
                <w:rFonts w:ascii="Arial Narrow" w:hAnsi="Arial Narrow"/>
                <w:sz w:val="20"/>
                <w:szCs w:val="20"/>
              </w:rPr>
              <w:t xml:space="preserve">. </w:t>
            </w:r>
          </w:p>
        </w:tc>
        <w:tc>
          <w:tcPr>
            <w:tcW w:w="798" w:type="pct"/>
          </w:tcPr>
          <w:p w:rsidR="00F76665" w:rsidRPr="00F4234F" w:rsidRDefault="00F76665" w:rsidP="00F76665">
            <w:pPr>
              <w:rPr>
                <w:rFonts w:ascii="Arial Narrow" w:hAnsi="Arial Narrow"/>
                <w:sz w:val="20"/>
                <w:szCs w:val="20"/>
              </w:rPr>
            </w:pPr>
            <w:r>
              <w:rPr>
                <w:rFonts w:ascii="Arial Narrow" w:hAnsi="Arial Narrow"/>
                <w:sz w:val="20"/>
                <w:szCs w:val="20"/>
              </w:rPr>
              <w:t>In alle gevalle</w:t>
            </w:r>
            <w:r w:rsidRPr="00F4234F">
              <w:rPr>
                <w:rFonts w:ascii="Arial Narrow" w:hAnsi="Arial Narrow"/>
                <w:sz w:val="20"/>
                <w:szCs w:val="20"/>
              </w:rPr>
              <w:t xml:space="preserve">: </w:t>
            </w:r>
          </w:p>
          <w:p w:rsidR="00F76665" w:rsidRDefault="00F76665" w:rsidP="00F76665">
            <w:pPr>
              <w:rPr>
                <w:rFonts w:ascii="Arial Narrow" w:hAnsi="Arial Narrow"/>
                <w:sz w:val="20"/>
                <w:szCs w:val="20"/>
              </w:rPr>
            </w:pPr>
            <w:r>
              <w:rPr>
                <w:rFonts w:ascii="Arial Narrow" w:hAnsi="Arial Narrow"/>
                <w:sz w:val="20"/>
                <w:szCs w:val="20"/>
              </w:rPr>
              <w:t>Toepaslikste vertoning</w:t>
            </w:r>
            <w:r w:rsidRPr="00F4234F">
              <w:rPr>
                <w:rFonts w:ascii="Arial Narrow" w:hAnsi="Arial Narrow"/>
                <w:sz w:val="20"/>
                <w:szCs w:val="20"/>
              </w:rPr>
              <w:t xml:space="preserve">, </w:t>
            </w:r>
            <w:r>
              <w:rPr>
                <w:rFonts w:ascii="Arial Narrow" w:hAnsi="Arial Narrow"/>
                <w:sz w:val="20"/>
                <w:szCs w:val="20"/>
              </w:rPr>
              <w:t>goed geformateer/leesbaar/ verstaanbaar</w:t>
            </w:r>
            <w:r w:rsidRPr="00F4234F">
              <w:rPr>
                <w:rFonts w:ascii="Arial Narrow" w:hAnsi="Arial Narrow"/>
                <w:sz w:val="20"/>
                <w:szCs w:val="20"/>
              </w:rPr>
              <w:t xml:space="preserve"> </w:t>
            </w:r>
          </w:p>
          <w:p w:rsidR="00905927" w:rsidRPr="00F4234F" w:rsidRDefault="00F76665" w:rsidP="00F76665">
            <w:pPr>
              <w:rPr>
                <w:rFonts w:ascii="Arial Narrow" w:hAnsi="Arial Narrow"/>
                <w:sz w:val="20"/>
                <w:szCs w:val="20"/>
              </w:rPr>
            </w:pPr>
            <w:r>
              <w:rPr>
                <w:rFonts w:ascii="Arial Narrow" w:hAnsi="Arial Narrow"/>
                <w:sz w:val="20"/>
                <w:szCs w:val="20"/>
              </w:rPr>
              <w:t>Geen logiese foute</w:t>
            </w:r>
            <w:r w:rsidR="00905927" w:rsidRPr="00F4234F">
              <w:rPr>
                <w:rFonts w:ascii="Arial Narrow" w:hAnsi="Arial Narrow"/>
                <w:sz w:val="20"/>
                <w:szCs w:val="20"/>
              </w:rPr>
              <w:t xml:space="preserve">. </w:t>
            </w:r>
          </w:p>
          <w:p w:rsidR="00905927" w:rsidRPr="00F4234F" w:rsidRDefault="00F76665" w:rsidP="00CF7BF1">
            <w:pPr>
              <w:rPr>
                <w:rFonts w:ascii="Arial Narrow" w:hAnsi="Arial Narrow"/>
                <w:sz w:val="20"/>
                <w:szCs w:val="20"/>
              </w:rPr>
            </w:pPr>
            <w:r>
              <w:rPr>
                <w:rFonts w:ascii="Arial Narrow" w:hAnsi="Arial Narrow"/>
                <w:sz w:val="20"/>
                <w:szCs w:val="20"/>
              </w:rPr>
              <w:t>Resultate van verwerking is korrek</w:t>
            </w:r>
            <w:r w:rsidRPr="00F4234F">
              <w:rPr>
                <w:rFonts w:ascii="Arial Narrow" w:hAnsi="Arial Narrow"/>
                <w:sz w:val="20"/>
                <w:szCs w:val="20"/>
              </w:rPr>
              <w:t>.</w:t>
            </w:r>
            <w:r w:rsidR="00905927" w:rsidRPr="00F4234F">
              <w:rPr>
                <w:rFonts w:ascii="Arial Narrow" w:hAnsi="Arial Narrow"/>
                <w:sz w:val="20"/>
                <w:szCs w:val="20"/>
              </w:rPr>
              <w:t>.</w:t>
            </w:r>
          </w:p>
        </w:tc>
        <w:tc>
          <w:tcPr>
            <w:tcW w:w="798" w:type="pct"/>
          </w:tcPr>
          <w:p w:rsidR="00905927" w:rsidRPr="00F4234F" w:rsidRDefault="00905927" w:rsidP="00CF7BF1">
            <w:pPr>
              <w:rPr>
                <w:rFonts w:ascii="Arial Narrow" w:hAnsi="Arial Narrow"/>
                <w:sz w:val="20"/>
                <w:szCs w:val="20"/>
              </w:rPr>
            </w:pPr>
            <w:r w:rsidRPr="00F4234F">
              <w:rPr>
                <w:rFonts w:ascii="Arial Narrow" w:hAnsi="Arial Narrow"/>
                <w:sz w:val="20"/>
                <w:szCs w:val="20"/>
              </w:rPr>
              <w:t xml:space="preserve">In </w:t>
            </w:r>
            <w:r w:rsidR="00F76665">
              <w:rPr>
                <w:rFonts w:ascii="Arial Narrow" w:hAnsi="Arial Narrow"/>
                <w:sz w:val="20"/>
                <w:szCs w:val="20"/>
              </w:rPr>
              <w:t>sommige gevalle</w:t>
            </w:r>
          </w:p>
          <w:p w:rsidR="00905927" w:rsidRPr="00F4234F" w:rsidRDefault="00F76665" w:rsidP="00CF7BF1">
            <w:pPr>
              <w:rPr>
                <w:rFonts w:ascii="Arial Narrow" w:hAnsi="Arial Narrow"/>
                <w:sz w:val="20"/>
                <w:szCs w:val="20"/>
              </w:rPr>
            </w:pPr>
            <w:r>
              <w:rPr>
                <w:rFonts w:ascii="Arial Narrow" w:hAnsi="Arial Narrow"/>
                <w:sz w:val="20"/>
                <w:szCs w:val="20"/>
              </w:rPr>
              <w:t>Toepaslike vertoning met min tekortkominge</w:t>
            </w:r>
            <w:r w:rsidR="00905927" w:rsidRPr="00F4234F">
              <w:rPr>
                <w:rFonts w:ascii="Arial Narrow" w:hAnsi="Arial Narrow"/>
                <w:sz w:val="20"/>
                <w:szCs w:val="20"/>
              </w:rPr>
              <w:t xml:space="preserve"> </w:t>
            </w:r>
          </w:p>
          <w:p w:rsidR="00905927" w:rsidRPr="00F4234F" w:rsidRDefault="00F76665" w:rsidP="00CF7BF1">
            <w:pPr>
              <w:rPr>
                <w:rFonts w:ascii="Arial Narrow" w:hAnsi="Arial Narrow"/>
                <w:sz w:val="20"/>
                <w:szCs w:val="20"/>
              </w:rPr>
            </w:pPr>
            <w:r>
              <w:rPr>
                <w:rFonts w:ascii="Arial Narrow" w:hAnsi="Arial Narrow"/>
                <w:sz w:val="20"/>
                <w:szCs w:val="20"/>
              </w:rPr>
              <w:t>Min logiese foute</w:t>
            </w:r>
            <w:r w:rsidR="00905927" w:rsidRPr="00F4234F">
              <w:rPr>
                <w:rFonts w:ascii="Arial Narrow" w:hAnsi="Arial Narrow"/>
                <w:sz w:val="20"/>
                <w:szCs w:val="20"/>
              </w:rPr>
              <w:t xml:space="preserve">. </w:t>
            </w:r>
          </w:p>
          <w:p w:rsidR="00905927" w:rsidRPr="00F4234F" w:rsidRDefault="00F76665" w:rsidP="00CF7BF1">
            <w:pPr>
              <w:rPr>
                <w:rFonts w:ascii="Arial Narrow" w:hAnsi="Arial Narrow"/>
                <w:sz w:val="20"/>
                <w:szCs w:val="20"/>
              </w:rPr>
            </w:pPr>
            <w:r>
              <w:rPr>
                <w:rFonts w:ascii="Arial Narrow" w:hAnsi="Arial Narrow"/>
                <w:sz w:val="20"/>
                <w:szCs w:val="20"/>
              </w:rPr>
              <w:t>Sommige van die resultate is nie korrek nie</w:t>
            </w:r>
            <w:r w:rsidR="00905927" w:rsidRPr="00F4234F">
              <w:rPr>
                <w:rFonts w:ascii="Arial Narrow" w:hAnsi="Arial Narrow"/>
                <w:sz w:val="20"/>
                <w:szCs w:val="20"/>
              </w:rPr>
              <w:t>.</w:t>
            </w:r>
          </w:p>
        </w:tc>
        <w:tc>
          <w:tcPr>
            <w:tcW w:w="847" w:type="pct"/>
          </w:tcPr>
          <w:p w:rsidR="00905927" w:rsidRPr="00F4234F" w:rsidRDefault="00F76665" w:rsidP="00CF7BF1">
            <w:pPr>
              <w:rPr>
                <w:rFonts w:ascii="Arial Narrow" w:hAnsi="Arial Narrow"/>
                <w:sz w:val="20"/>
                <w:szCs w:val="20"/>
              </w:rPr>
            </w:pPr>
            <w:r>
              <w:rPr>
                <w:rFonts w:ascii="Arial Narrow" w:hAnsi="Arial Narrow"/>
                <w:sz w:val="20"/>
                <w:szCs w:val="20"/>
              </w:rPr>
              <w:t>Baie logiese foute</w:t>
            </w:r>
          </w:p>
          <w:p w:rsidR="00905927" w:rsidRPr="00F4234F" w:rsidRDefault="00F76665" w:rsidP="00CF7BF1">
            <w:pPr>
              <w:rPr>
                <w:rFonts w:ascii="Arial Narrow" w:hAnsi="Arial Narrow"/>
                <w:sz w:val="20"/>
                <w:szCs w:val="20"/>
              </w:rPr>
            </w:pPr>
            <w:r>
              <w:rPr>
                <w:rFonts w:ascii="Arial Narrow" w:hAnsi="Arial Narrow"/>
                <w:sz w:val="20"/>
                <w:szCs w:val="20"/>
              </w:rPr>
              <w:t>Moeilik om afvoer te lees</w:t>
            </w:r>
          </w:p>
          <w:p w:rsidR="00905927" w:rsidRPr="00F4234F" w:rsidRDefault="00F76665" w:rsidP="00CF7BF1">
            <w:pPr>
              <w:rPr>
                <w:rFonts w:ascii="Arial Narrow" w:hAnsi="Arial Narrow"/>
                <w:sz w:val="20"/>
                <w:szCs w:val="20"/>
              </w:rPr>
            </w:pPr>
            <w:r>
              <w:rPr>
                <w:rFonts w:ascii="Arial Narrow" w:hAnsi="Arial Narrow"/>
                <w:sz w:val="20"/>
                <w:szCs w:val="20"/>
              </w:rPr>
              <w:t>Baie resultate verkeerd</w:t>
            </w:r>
          </w:p>
        </w:tc>
        <w:tc>
          <w:tcPr>
            <w:tcW w:w="750" w:type="pct"/>
          </w:tcPr>
          <w:p w:rsidR="00905927" w:rsidRPr="00F4234F" w:rsidRDefault="00F76665" w:rsidP="00CF7BF1">
            <w:pPr>
              <w:rPr>
                <w:rFonts w:ascii="Arial Narrow" w:hAnsi="Arial Narrow"/>
                <w:sz w:val="20"/>
                <w:szCs w:val="20"/>
              </w:rPr>
            </w:pPr>
            <w:r>
              <w:rPr>
                <w:rFonts w:ascii="Arial Narrow" w:hAnsi="Arial Narrow"/>
                <w:sz w:val="20"/>
                <w:szCs w:val="20"/>
              </w:rPr>
              <w:t>Baie logiese foute</w:t>
            </w:r>
            <w:r w:rsidR="00905927" w:rsidRPr="00F4234F">
              <w:rPr>
                <w:rFonts w:ascii="Arial Narrow" w:hAnsi="Arial Narrow"/>
                <w:sz w:val="20"/>
                <w:szCs w:val="20"/>
              </w:rPr>
              <w:t xml:space="preserve">. </w:t>
            </w:r>
          </w:p>
          <w:p w:rsidR="00905927" w:rsidRPr="00F4234F" w:rsidRDefault="00F76665" w:rsidP="00F76665">
            <w:pPr>
              <w:rPr>
                <w:rFonts w:ascii="Arial Narrow" w:hAnsi="Arial Narrow"/>
                <w:sz w:val="20"/>
                <w:szCs w:val="20"/>
              </w:rPr>
            </w:pPr>
            <w:r>
              <w:rPr>
                <w:rFonts w:ascii="Arial Narrow" w:hAnsi="Arial Narrow"/>
                <w:sz w:val="20"/>
                <w:szCs w:val="20"/>
              </w:rPr>
              <w:t>Byna alle resultate is verkeerd</w:t>
            </w:r>
            <w:r w:rsidR="00905927" w:rsidRPr="00F4234F">
              <w:rPr>
                <w:rFonts w:ascii="Arial Narrow" w:hAnsi="Arial Narrow"/>
                <w:sz w:val="20"/>
                <w:szCs w:val="20"/>
              </w:rPr>
              <w:t>/</w:t>
            </w:r>
            <w:r>
              <w:rPr>
                <w:rFonts w:ascii="Arial Narrow" w:hAnsi="Arial Narrow"/>
                <w:sz w:val="20"/>
                <w:szCs w:val="20"/>
              </w:rPr>
              <w:t>min van die vereiste resultate word gelewer</w:t>
            </w:r>
          </w:p>
        </w:tc>
        <w:tc>
          <w:tcPr>
            <w:tcW w:w="120" w:type="pct"/>
            <w:vAlign w:val="center"/>
          </w:tcPr>
          <w:p w:rsidR="00905927" w:rsidRPr="00F4234F" w:rsidRDefault="00905927" w:rsidP="00CF7BF1">
            <w:pPr>
              <w:pStyle w:val="TableContents"/>
              <w:jc w:val="center"/>
              <w:rPr>
                <w:b/>
                <w:bCs/>
                <w:sz w:val="20"/>
              </w:rPr>
            </w:pPr>
            <w:r w:rsidRPr="00F4234F">
              <w:rPr>
                <w:b/>
                <w:bCs/>
                <w:sz w:val="20"/>
              </w:rPr>
              <w:t>4</w:t>
            </w:r>
          </w:p>
        </w:tc>
        <w:tc>
          <w:tcPr>
            <w:tcW w:w="154" w:type="pct"/>
            <w:vAlign w:val="center"/>
          </w:tcPr>
          <w:p w:rsidR="00905927" w:rsidRPr="00F4234F" w:rsidRDefault="00905927" w:rsidP="00CF7BF1">
            <w:pPr>
              <w:jc w:val="center"/>
              <w:rPr>
                <w:rFonts w:ascii="Arial Narrow" w:hAnsi="Arial Narrow"/>
              </w:rPr>
            </w:pPr>
          </w:p>
        </w:tc>
      </w:tr>
      <w:tr w:rsidR="00905927" w:rsidRPr="00F4234F" w:rsidTr="00A4705D">
        <w:tc>
          <w:tcPr>
            <w:tcW w:w="636" w:type="pct"/>
            <w:vAlign w:val="center"/>
          </w:tcPr>
          <w:p w:rsidR="00905927" w:rsidRPr="00F4234F" w:rsidRDefault="004F7188" w:rsidP="00CF7BF1">
            <w:pPr>
              <w:rPr>
                <w:rFonts w:ascii="Arial Narrow" w:hAnsi="Arial Narrow"/>
                <w:sz w:val="20"/>
                <w:szCs w:val="20"/>
              </w:rPr>
            </w:pPr>
            <w:r>
              <w:rPr>
                <w:rFonts w:ascii="Arial Narrow" w:hAnsi="Arial Narrow"/>
                <w:sz w:val="20"/>
                <w:szCs w:val="20"/>
              </w:rPr>
              <w:t>Defensiewe programmering</w:t>
            </w:r>
          </w:p>
        </w:tc>
        <w:tc>
          <w:tcPr>
            <w:tcW w:w="897" w:type="pct"/>
          </w:tcPr>
          <w:p w:rsidR="00905927" w:rsidRPr="00F4234F" w:rsidRDefault="00CA676E" w:rsidP="00CA676E">
            <w:pPr>
              <w:rPr>
                <w:rFonts w:ascii="Arial Narrow" w:hAnsi="Arial Narrow"/>
                <w:sz w:val="20"/>
                <w:szCs w:val="20"/>
              </w:rPr>
            </w:pPr>
            <w:r>
              <w:rPr>
                <w:rFonts w:ascii="Arial Narrow" w:hAnsi="Arial Narrow"/>
                <w:sz w:val="20"/>
                <w:szCs w:val="20"/>
              </w:rPr>
              <w:t>Elke poging aangewend om ’n robuuste program met goeie defensiewe programmerings-tegnieke waar nodig, te skep</w:t>
            </w:r>
            <w:r w:rsidR="00905927" w:rsidRPr="00F4234F">
              <w:rPr>
                <w:rFonts w:ascii="Arial Narrow" w:hAnsi="Arial Narrow"/>
                <w:sz w:val="20"/>
                <w:szCs w:val="20"/>
              </w:rPr>
              <w:t>.</w:t>
            </w:r>
          </w:p>
        </w:tc>
        <w:tc>
          <w:tcPr>
            <w:tcW w:w="798" w:type="pct"/>
          </w:tcPr>
          <w:p w:rsidR="00905927" w:rsidRPr="00F4234F" w:rsidRDefault="001105DC" w:rsidP="001105DC">
            <w:pPr>
              <w:rPr>
                <w:rFonts w:ascii="Arial Narrow" w:hAnsi="Arial Narrow"/>
                <w:sz w:val="20"/>
                <w:szCs w:val="20"/>
              </w:rPr>
            </w:pPr>
            <w:r>
              <w:rPr>
                <w:rFonts w:ascii="Arial Narrow" w:hAnsi="Arial Narrow"/>
                <w:sz w:val="20"/>
                <w:szCs w:val="20"/>
              </w:rPr>
              <w:t>Goeie gebruik van defensiewe programmering waar nodig, maar daar is kleiner aspekte wat verbeter kan word</w:t>
            </w:r>
            <w:r w:rsidR="00905927" w:rsidRPr="00F4234F">
              <w:rPr>
                <w:rFonts w:ascii="Arial Narrow" w:eastAsia="Arial" w:hAnsi="Arial Narrow"/>
                <w:sz w:val="20"/>
                <w:szCs w:val="20"/>
              </w:rPr>
              <w:t xml:space="preserve"> </w:t>
            </w:r>
          </w:p>
        </w:tc>
        <w:tc>
          <w:tcPr>
            <w:tcW w:w="798" w:type="pct"/>
          </w:tcPr>
          <w:p w:rsidR="00905927" w:rsidRPr="00F4234F" w:rsidRDefault="001105DC" w:rsidP="001105DC">
            <w:pPr>
              <w:rPr>
                <w:rFonts w:ascii="Arial Narrow" w:hAnsi="Arial Narrow"/>
                <w:sz w:val="20"/>
                <w:szCs w:val="20"/>
              </w:rPr>
            </w:pPr>
            <w:r>
              <w:rPr>
                <w:rFonts w:ascii="Arial Narrow" w:hAnsi="Arial Narrow"/>
                <w:sz w:val="20"/>
                <w:szCs w:val="20"/>
              </w:rPr>
              <w:t xml:space="preserve">Aanvaarbare graad van foutkontrole met ’n paar opsigtelike foute steeds teenwoordig </w:t>
            </w:r>
          </w:p>
        </w:tc>
        <w:tc>
          <w:tcPr>
            <w:tcW w:w="847" w:type="pct"/>
          </w:tcPr>
          <w:p w:rsidR="00905927" w:rsidRPr="00F4234F" w:rsidRDefault="00905927" w:rsidP="001105DC">
            <w:pPr>
              <w:rPr>
                <w:rFonts w:ascii="Arial Narrow" w:hAnsi="Arial Narrow"/>
                <w:sz w:val="20"/>
                <w:szCs w:val="20"/>
              </w:rPr>
            </w:pPr>
            <w:r w:rsidRPr="00F4234F">
              <w:rPr>
                <w:rFonts w:ascii="Arial Narrow" w:hAnsi="Arial Narrow"/>
                <w:sz w:val="20"/>
                <w:szCs w:val="20"/>
              </w:rPr>
              <w:t>Minimal</w:t>
            </w:r>
            <w:r w:rsidR="001105DC">
              <w:rPr>
                <w:rFonts w:ascii="Arial Narrow" w:hAnsi="Arial Narrow"/>
                <w:sz w:val="20"/>
                <w:szCs w:val="20"/>
              </w:rPr>
              <w:t>e hoeveelheid foutkontrole of defensiewe programmering sigbaar</w:t>
            </w:r>
            <w:r w:rsidRPr="00F4234F">
              <w:rPr>
                <w:rFonts w:ascii="Arial Narrow" w:eastAsia="Arial" w:hAnsi="Arial Narrow"/>
                <w:sz w:val="20"/>
                <w:szCs w:val="20"/>
              </w:rPr>
              <w:t xml:space="preserve"> </w:t>
            </w:r>
          </w:p>
        </w:tc>
        <w:tc>
          <w:tcPr>
            <w:tcW w:w="750" w:type="pct"/>
          </w:tcPr>
          <w:p w:rsidR="00905927" w:rsidRPr="00F4234F" w:rsidRDefault="001105DC" w:rsidP="00CF7BF1">
            <w:pPr>
              <w:rPr>
                <w:rFonts w:ascii="Arial Narrow" w:hAnsi="Arial Narrow"/>
                <w:sz w:val="20"/>
                <w:szCs w:val="20"/>
              </w:rPr>
            </w:pPr>
            <w:r>
              <w:rPr>
                <w:rFonts w:ascii="Arial Narrow" w:hAnsi="Arial Narrow"/>
                <w:sz w:val="20"/>
                <w:szCs w:val="20"/>
              </w:rPr>
              <w:t>Geen poging</w:t>
            </w:r>
          </w:p>
        </w:tc>
        <w:tc>
          <w:tcPr>
            <w:tcW w:w="120" w:type="pct"/>
            <w:vAlign w:val="center"/>
          </w:tcPr>
          <w:p w:rsidR="00905927" w:rsidRPr="00F4234F" w:rsidRDefault="00905927" w:rsidP="00CF7BF1">
            <w:pPr>
              <w:pStyle w:val="TableContents"/>
              <w:jc w:val="center"/>
              <w:rPr>
                <w:b/>
                <w:bCs/>
                <w:sz w:val="20"/>
              </w:rPr>
            </w:pPr>
            <w:r w:rsidRPr="00F4234F">
              <w:rPr>
                <w:b/>
                <w:bCs/>
                <w:sz w:val="20"/>
              </w:rPr>
              <w:t>4</w:t>
            </w:r>
          </w:p>
        </w:tc>
        <w:tc>
          <w:tcPr>
            <w:tcW w:w="154" w:type="pct"/>
            <w:vAlign w:val="center"/>
          </w:tcPr>
          <w:p w:rsidR="00905927" w:rsidRPr="00F4234F" w:rsidRDefault="00905927" w:rsidP="00CF7BF1">
            <w:pPr>
              <w:jc w:val="center"/>
              <w:rPr>
                <w:rFonts w:ascii="Arial Narrow" w:hAnsi="Arial Narrow"/>
              </w:rPr>
            </w:pPr>
          </w:p>
        </w:tc>
      </w:tr>
    </w:tbl>
    <w:p w:rsidR="00A4705D" w:rsidRDefault="00A4705D">
      <w:r>
        <w:br w:type="page"/>
      </w:r>
    </w:p>
    <w:tbl>
      <w:tblPr>
        <w:tblStyle w:val="TableGrid"/>
        <w:tblW w:w="5000" w:type="pct"/>
        <w:tblLayout w:type="fixed"/>
        <w:tblLook w:val="04A0"/>
      </w:tblPr>
      <w:tblGrid>
        <w:gridCol w:w="1953"/>
        <w:gridCol w:w="2582"/>
        <w:gridCol w:w="1434"/>
        <w:gridCol w:w="926"/>
        <w:gridCol w:w="2360"/>
        <w:gridCol w:w="730"/>
        <w:gridCol w:w="1774"/>
        <w:gridCol w:w="1916"/>
        <w:gridCol w:w="325"/>
        <w:gridCol w:w="284"/>
        <w:gridCol w:w="47"/>
        <w:gridCol w:w="455"/>
      </w:tblGrid>
      <w:tr w:rsidR="00905927" w:rsidRPr="00F4234F" w:rsidTr="00A4705D">
        <w:tc>
          <w:tcPr>
            <w:tcW w:w="660" w:type="pct"/>
            <w:shd w:val="clear" w:color="auto" w:fill="F2F2F2" w:themeFill="background1" w:themeFillShade="F2"/>
            <w:vAlign w:val="center"/>
          </w:tcPr>
          <w:p w:rsidR="00905927" w:rsidRPr="00F4234F" w:rsidRDefault="004F7188" w:rsidP="00CF7BF1">
            <w:pPr>
              <w:rPr>
                <w:rFonts w:ascii="Arial Narrow" w:hAnsi="Arial Narrow"/>
                <w:b/>
                <w:sz w:val="20"/>
                <w:szCs w:val="20"/>
              </w:rPr>
            </w:pPr>
            <w:proofErr w:type="spellStart"/>
            <w:r>
              <w:rPr>
                <w:rFonts w:ascii="Arial Narrow" w:hAnsi="Arial Narrow"/>
                <w:b/>
                <w:sz w:val="20"/>
                <w:szCs w:val="20"/>
              </w:rPr>
              <w:lastRenderedPageBreak/>
              <w:t>Koppelvlakaspekte</w:t>
            </w:r>
            <w:proofErr w:type="spellEnd"/>
          </w:p>
        </w:tc>
        <w:tc>
          <w:tcPr>
            <w:tcW w:w="873" w:type="pct"/>
            <w:shd w:val="clear" w:color="auto" w:fill="F2F2F2" w:themeFill="background1" w:themeFillShade="F2"/>
          </w:tcPr>
          <w:p w:rsidR="00905927" w:rsidRPr="00F4234F" w:rsidRDefault="00905927" w:rsidP="00905927">
            <w:pPr>
              <w:jc w:val="center"/>
              <w:rPr>
                <w:rFonts w:ascii="Arial Narrow" w:hAnsi="Arial Narrow"/>
                <w:b/>
                <w:sz w:val="20"/>
                <w:szCs w:val="20"/>
              </w:rPr>
            </w:pPr>
            <w:r w:rsidRPr="00F4234F">
              <w:rPr>
                <w:rFonts w:ascii="Arial Narrow" w:hAnsi="Arial Narrow"/>
                <w:b/>
                <w:sz w:val="20"/>
                <w:szCs w:val="20"/>
              </w:rPr>
              <w:t>4</w:t>
            </w:r>
          </w:p>
        </w:tc>
        <w:tc>
          <w:tcPr>
            <w:tcW w:w="798" w:type="pct"/>
            <w:gridSpan w:val="2"/>
            <w:shd w:val="clear" w:color="auto" w:fill="F2F2F2" w:themeFill="background1" w:themeFillShade="F2"/>
          </w:tcPr>
          <w:p w:rsidR="00905927" w:rsidRPr="00F4234F" w:rsidRDefault="00905927" w:rsidP="00905927">
            <w:pPr>
              <w:jc w:val="center"/>
              <w:rPr>
                <w:rFonts w:ascii="Arial Narrow" w:hAnsi="Arial Narrow"/>
                <w:b/>
                <w:sz w:val="20"/>
                <w:szCs w:val="20"/>
              </w:rPr>
            </w:pPr>
            <w:r w:rsidRPr="00F4234F">
              <w:rPr>
                <w:rFonts w:ascii="Arial Narrow" w:hAnsi="Arial Narrow"/>
                <w:b/>
                <w:sz w:val="20"/>
                <w:szCs w:val="20"/>
              </w:rPr>
              <w:t>3</w:t>
            </w:r>
          </w:p>
        </w:tc>
        <w:tc>
          <w:tcPr>
            <w:tcW w:w="798" w:type="pct"/>
            <w:shd w:val="clear" w:color="auto" w:fill="F2F2F2" w:themeFill="background1" w:themeFillShade="F2"/>
          </w:tcPr>
          <w:p w:rsidR="00905927" w:rsidRPr="00F4234F" w:rsidRDefault="00905927" w:rsidP="00905927">
            <w:pPr>
              <w:jc w:val="center"/>
              <w:rPr>
                <w:rFonts w:ascii="Arial Narrow" w:hAnsi="Arial Narrow"/>
                <w:b/>
                <w:sz w:val="20"/>
                <w:szCs w:val="20"/>
              </w:rPr>
            </w:pPr>
            <w:r w:rsidRPr="00F4234F">
              <w:rPr>
                <w:rFonts w:ascii="Arial Narrow" w:hAnsi="Arial Narrow"/>
                <w:b/>
                <w:sz w:val="20"/>
                <w:szCs w:val="20"/>
              </w:rPr>
              <w:t>2</w:t>
            </w:r>
          </w:p>
        </w:tc>
        <w:tc>
          <w:tcPr>
            <w:tcW w:w="847" w:type="pct"/>
            <w:gridSpan w:val="2"/>
            <w:shd w:val="clear" w:color="auto" w:fill="F2F2F2" w:themeFill="background1" w:themeFillShade="F2"/>
          </w:tcPr>
          <w:p w:rsidR="00905927" w:rsidRPr="00F4234F" w:rsidRDefault="00905927" w:rsidP="00905927">
            <w:pPr>
              <w:jc w:val="center"/>
              <w:rPr>
                <w:rFonts w:ascii="Arial Narrow" w:hAnsi="Arial Narrow"/>
                <w:b/>
                <w:sz w:val="20"/>
                <w:szCs w:val="20"/>
              </w:rPr>
            </w:pPr>
            <w:r w:rsidRPr="00F4234F">
              <w:rPr>
                <w:rFonts w:ascii="Arial Narrow" w:hAnsi="Arial Narrow"/>
                <w:b/>
                <w:sz w:val="20"/>
                <w:szCs w:val="20"/>
              </w:rPr>
              <w:t>1</w:t>
            </w:r>
          </w:p>
        </w:tc>
        <w:tc>
          <w:tcPr>
            <w:tcW w:w="758" w:type="pct"/>
            <w:gridSpan w:val="2"/>
            <w:shd w:val="clear" w:color="auto" w:fill="F2F2F2" w:themeFill="background1" w:themeFillShade="F2"/>
          </w:tcPr>
          <w:p w:rsidR="00905927" w:rsidRPr="00F4234F" w:rsidRDefault="00905927" w:rsidP="00905927">
            <w:pPr>
              <w:jc w:val="center"/>
              <w:rPr>
                <w:rFonts w:ascii="Arial Narrow" w:hAnsi="Arial Narrow"/>
                <w:b/>
                <w:sz w:val="20"/>
                <w:szCs w:val="20"/>
              </w:rPr>
            </w:pPr>
            <w:r w:rsidRPr="00F4234F">
              <w:rPr>
                <w:rFonts w:ascii="Arial Narrow" w:hAnsi="Arial Narrow"/>
                <w:b/>
                <w:sz w:val="20"/>
                <w:szCs w:val="20"/>
              </w:rPr>
              <w:t>0</w:t>
            </w:r>
          </w:p>
        </w:tc>
        <w:tc>
          <w:tcPr>
            <w:tcW w:w="96" w:type="pct"/>
            <w:shd w:val="clear" w:color="auto" w:fill="F2F2F2" w:themeFill="background1" w:themeFillShade="F2"/>
            <w:vAlign w:val="center"/>
          </w:tcPr>
          <w:p w:rsidR="00905927" w:rsidRPr="00F4234F" w:rsidRDefault="00905927" w:rsidP="00905927">
            <w:pPr>
              <w:rPr>
                <w:rFonts w:ascii="Arial Narrow" w:hAnsi="Arial Narrow"/>
                <w:b/>
                <w:sz w:val="20"/>
                <w:szCs w:val="20"/>
              </w:rPr>
            </w:pPr>
          </w:p>
        </w:tc>
        <w:tc>
          <w:tcPr>
            <w:tcW w:w="170" w:type="pct"/>
            <w:gridSpan w:val="2"/>
            <w:shd w:val="clear" w:color="auto" w:fill="F2F2F2" w:themeFill="background1" w:themeFillShade="F2"/>
            <w:vAlign w:val="center"/>
          </w:tcPr>
          <w:p w:rsidR="00905927" w:rsidRPr="00F4234F" w:rsidRDefault="00905927" w:rsidP="00905927">
            <w:pPr>
              <w:rPr>
                <w:rFonts w:ascii="Arial Narrow" w:hAnsi="Arial Narrow"/>
                <w:b/>
                <w:sz w:val="20"/>
                <w:szCs w:val="20"/>
              </w:rPr>
            </w:pPr>
          </w:p>
        </w:tc>
      </w:tr>
      <w:tr w:rsidR="00905927" w:rsidRPr="00F4234F" w:rsidTr="00A4705D">
        <w:tc>
          <w:tcPr>
            <w:tcW w:w="660" w:type="pct"/>
            <w:vAlign w:val="center"/>
          </w:tcPr>
          <w:p w:rsidR="00905927" w:rsidRPr="00F4234F" w:rsidRDefault="00905927" w:rsidP="00CF7BF1">
            <w:pPr>
              <w:rPr>
                <w:rFonts w:ascii="Arial Narrow" w:hAnsi="Arial Narrow"/>
                <w:sz w:val="20"/>
                <w:szCs w:val="20"/>
              </w:rPr>
            </w:pPr>
            <w:r w:rsidRPr="00F4234F">
              <w:rPr>
                <w:rFonts w:ascii="Arial Narrow" w:hAnsi="Arial Narrow"/>
                <w:sz w:val="20"/>
                <w:szCs w:val="20"/>
              </w:rPr>
              <w:t>Sprites</w:t>
            </w:r>
          </w:p>
        </w:tc>
        <w:tc>
          <w:tcPr>
            <w:tcW w:w="873" w:type="pct"/>
          </w:tcPr>
          <w:p w:rsidR="00905927" w:rsidRPr="00F4234F" w:rsidRDefault="00D25FAD" w:rsidP="00CF7BF1">
            <w:pPr>
              <w:rPr>
                <w:rFonts w:ascii="Arial Narrow" w:hAnsi="Arial Narrow"/>
                <w:sz w:val="20"/>
                <w:szCs w:val="20"/>
              </w:rPr>
            </w:pPr>
            <w:r>
              <w:rPr>
                <w:rFonts w:ascii="Arial Narrow" w:hAnsi="Arial Narrow"/>
                <w:sz w:val="20"/>
                <w:szCs w:val="20"/>
              </w:rPr>
              <w:t>Meestal oorspronklik</w:t>
            </w:r>
            <w:r w:rsidR="00905927" w:rsidRPr="00F4234F">
              <w:rPr>
                <w:rFonts w:ascii="Arial Narrow" w:hAnsi="Arial Narrow"/>
                <w:sz w:val="20"/>
                <w:szCs w:val="20"/>
              </w:rPr>
              <w:t xml:space="preserve"> (</w:t>
            </w:r>
            <w:r>
              <w:rPr>
                <w:rFonts w:ascii="Arial Narrow" w:hAnsi="Arial Narrow"/>
                <w:sz w:val="20"/>
                <w:szCs w:val="20"/>
              </w:rPr>
              <w:t>nie van galery/galery</w:t>
            </w:r>
            <w:r w:rsidR="00CA676E">
              <w:rPr>
                <w:rFonts w:ascii="Arial Narrow" w:hAnsi="Arial Narrow"/>
                <w:sz w:val="20"/>
                <w:szCs w:val="20"/>
              </w:rPr>
              <w:t>-</w:t>
            </w:r>
            <w:r>
              <w:rPr>
                <w:rFonts w:ascii="Arial Narrow" w:hAnsi="Arial Narrow"/>
                <w:sz w:val="20"/>
                <w:szCs w:val="20"/>
              </w:rPr>
              <w:t>sprites verander</w:t>
            </w:r>
            <w:r w:rsidR="00905927" w:rsidRPr="00F4234F">
              <w:rPr>
                <w:rFonts w:ascii="Arial Narrow" w:hAnsi="Arial Narrow"/>
                <w:sz w:val="20"/>
                <w:szCs w:val="20"/>
              </w:rPr>
              <w:t xml:space="preserve">), </w:t>
            </w:r>
            <w:r w:rsidR="00CA676E">
              <w:rPr>
                <w:rFonts w:ascii="Arial Narrow" w:hAnsi="Arial Narrow"/>
                <w:sz w:val="20"/>
                <w:szCs w:val="20"/>
              </w:rPr>
              <w:t>goed getekende sprites met voldoende/toepaslike aantal kostuums</w:t>
            </w:r>
          </w:p>
          <w:p w:rsidR="00027072" w:rsidRPr="00F4234F" w:rsidRDefault="00CA676E" w:rsidP="00CA676E">
            <w:pPr>
              <w:rPr>
                <w:rFonts w:ascii="Arial Narrow" w:hAnsi="Arial Narrow"/>
                <w:sz w:val="20"/>
                <w:szCs w:val="20"/>
              </w:rPr>
            </w:pPr>
            <w:r>
              <w:rPr>
                <w:rFonts w:ascii="Arial Narrow" w:hAnsi="Arial Narrow"/>
                <w:sz w:val="20"/>
                <w:szCs w:val="20"/>
              </w:rPr>
              <w:t>Uitstekende animasie, gladde aksie</w:t>
            </w:r>
            <w:r w:rsidR="00027072" w:rsidRPr="00F4234F">
              <w:rPr>
                <w:rFonts w:ascii="Arial Narrow" w:hAnsi="Arial Narrow"/>
                <w:sz w:val="20"/>
                <w:szCs w:val="20"/>
              </w:rPr>
              <w:t>.</w:t>
            </w:r>
          </w:p>
        </w:tc>
        <w:tc>
          <w:tcPr>
            <w:tcW w:w="798" w:type="pct"/>
            <w:gridSpan w:val="2"/>
          </w:tcPr>
          <w:p w:rsidR="00905927" w:rsidRPr="00F4234F" w:rsidRDefault="00905927" w:rsidP="00CF7BF1">
            <w:pPr>
              <w:rPr>
                <w:rFonts w:ascii="Arial Narrow" w:hAnsi="Arial Narrow"/>
                <w:sz w:val="20"/>
                <w:szCs w:val="20"/>
              </w:rPr>
            </w:pPr>
            <w:r w:rsidRPr="00F4234F">
              <w:rPr>
                <w:rFonts w:ascii="Arial Narrow" w:hAnsi="Arial Narrow"/>
                <w:sz w:val="20"/>
                <w:szCs w:val="20"/>
              </w:rPr>
              <w:t>Som</w:t>
            </w:r>
            <w:r w:rsidR="00AA43C6">
              <w:rPr>
                <w:rFonts w:ascii="Arial Narrow" w:hAnsi="Arial Narrow"/>
                <w:sz w:val="20"/>
                <w:szCs w:val="20"/>
              </w:rPr>
              <w:t>mige oorspronklike sprites met voldoende/toepaslike aantal kostuums</w:t>
            </w:r>
            <w:r w:rsidRPr="00F4234F">
              <w:rPr>
                <w:rFonts w:ascii="Arial Narrow" w:hAnsi="Arial Narrow"/>
                <w:sz w:val="20"/>
                <w:szCs w:val="20"/>
              </w:rPr>
              <w:t>.</w:t>
            </w:r>
          </w:p>
          <w:p w:rsidR="00027072" w:rsidRPr="00F4234F" w:rsidRDefault="00AA43C6" w:rsidP="00CF7BF1">
            <w:pPr>
              <w:rPr>
                <w:rFonts w:ascii="Arial Narrow" w:hAnsi="Arial Narrow"/>
                <w:sz w:val="20"/>
                <w:szCs w:val="20"/>
              </w:rPr>
            </w:pPr>
            <w:r>
              <w:rPr>
                <w:rFonts w:ascii="Arial Narrow" w:hAnsi="Arial Narrow"/>
                <w:sz w:val="20"/>
                <w:szCs w:val="20"/>
              </w:rPr>
              <w:t>Baie goeie animasie, gladde aksie</w:t>
            </w:r>
            <w:r w:rsidR="00027072" w:rsidRPr="00F4234F">
              <w:rPr>
                <w:rFonts w:ascii="Arial Narrow" w:hAnsi="Arial Narrow"/>
                <w:sz w:val="20"/>
                <w:szCs w:val="20"/>
              </w:rPr>
              <w:t xml:space="preserve">.  </w:t>
            </w:r>
          </w:p>
        </w:tc>
        <w:tc>
          <w:tcPr>
            <w:tcW w:w="798" w:type="pct"/>
          </w:tcPr>
          <w:p w:rsidR="00AA43C6" w:rsidRDefault="00AA43C6" w:rsidP="00CF7BF1">
            <w:pPr>
              <w:rPr>
                <w:rFonts w:ascii="Arial Narrow" w:hAnsi="Arial Narrow"/>
                <w:sz w:val="20"/>
                <w:szCs w:val="20"/>
              </w:rPr>
            </w:pPr>
            <w:r>
              <w:rPr>
                <w:rFonts w:ascii="Arial Narrow" w:hAnsi="Arial Narrow"/>
                <w:sz w:val="20"/>
                <w:szCs w:val="20"/>
              </w:rPr>
              <w:t>Min oorspronklike sprites of onvoldoende/ontoepaslike aantal kostuums</w:t>
            </w:r>
          </w:p>
          <w:p w:rsidR="00AA43C6" w:rsidRPr="00F4234F" w:rsidRDefault="00AA43C6" w:rsidP="00AA43C6">
            <w:pPr>
              <w:rPr>
                <w:rFonts w:ascii="Arial Narrow" w:hAnsi="Arial Narrow"/>
                <w:sz w:val="20"/>
                <w:szCs w:val="20"/>
              </w:rPr>
            </w:pPr>
            <w:r>
              <w:rPr>
                <w:rFonts w:ascii="Arial Narrow" w:hAnsi="Arial Narrow"/>
                <w:sz w:val="20"/>
                <w:szCs w:val="20"/>
              </w:rPr>
              <w:t>Goeie animasie, gladde aksie</w:t>
            </w:r>
          </w:p>
          <w:p w:rsidR="00027072" w:rsidRPr="00F4234F" w:rsidRDefault="00027072" w:rsidP="00CF7BF1">
            <w:pPr>
              <w:rPr>
                <w:rFonts w:ascii="Arial Narrow" w:hAnsi="Arial Narrow"/>
                <w:sz w:val="20"/>
                <w:szCs w:val="20"/>
              </w:rPr>
            </w:pPr>
          </w:p>
        </w:tc>
        <w:tc>
          <w:tcPr>
            <w:tcW w:w="847" w:type="pct"/>
            <w:gridSpan w:val="2"/>
          </w:tcPr>
          <w:p w:rsidR="00AA43C6" w:rsidRDefault="00AA43C6" w:rsidP="00CF7BF1">
            <w:pPr>
              <w:rPr>
                <w:rFonts w:ascii="Arial Narrow" w:hAnsi="Arial Narrow"/>
                <w:sz w:val="20"/>
                <w:szCs w:val="20"/>
              </w:rPr>
            </w:pPr>
            <w:r>
              <w:rPr>
                <w:rFonts w:ascii="Arial Narrow" w:hAnsi="Arial Narrow"/>
                <w:sz w:val="20"/>
                <w:szCs w:val="20"/>
              </w:rPr>
              <w:t>Min sprites en slegs uit galery geneem en kostuums nie altyd voldoende/toepaslik.</w:t>
            </w:r>
          </w:p>
          <w:p w:rsidR="00027072" w:rsidRPr="00F4234F" w:rsidRDefault="00AA43C6" w:rsidP="00AA43C6">
            <w:pPr>
              <w:rPr>
                <w:rFonts w:ascii="Arial Narrow" w:hAnsi="Arial Narrow"/>
                <w:sz w:val="20"/>
                <w:szCs w:val="20"/>
              </w:rPr>
            </w:pPr>
            <w:r>
              <w:rPr>
                <w:rFonts w:ascii="Arial Narrow" w:hAnsi="Arial Narrow"/>
                <w:sz w:val="20"/>
                <w:szCs w:val="20"/>
              </w:rPr>
              <w:t>Swak of nie aanvaarbare animasie</w:t>
            </w:r>
            <w:r w:rsidR="00027072" w:rsidRPr="00F4234F">
              <w:rPr>
                <w:rFonts w:ascii="Arial Narrow" w:hAnsi="Arial Narrow"/>
                <w:sz w:val="20"/>
                <w:szCs w:val="20"/>
              </w:rPr>
              <w:t>.</w:t>
            </w:r>
          </w:p>
        </w:tc>
        <w:tc>
          <w:tcPr>
            <w:tcW w:w="758" w:type="pct"/>
            <w:gridSpan w:val="2"/>
          </w:tcPr>
          <w:p w:rsidR="00905927" w:rsidRPr="00F4234F" w:rsidRDefault="00AA43C6" w:rsidP="00AA43C6">
            <w:pPr>
              <w:rPr>
                <w:rFonts w:ascii="Arial Narrow" w:hAnsi="Arial Narrow"/>
                <w:sz w:val="20"/>
                <w:szCs w:val="20"/>
              </w:rPr>
            </w:pPr>
            <w:r>
              <w:rPr>
                <w:rFonts w:ascii="Arial Narrow" w:hAnsi="Arial Narrow"/>
                <w:sz w:val="20"/>
                <w:szCs w:val="20"/>
              </w:rPr>
              <w:t>Slegs een of twee sprites of twee sprites met geen of onvoldoende kostuums</w:t>
            </w:r>
          </w:p>
        </w:tc>
        <w:tc>
          <w:tcPr>
            <w:tcW w:w="96" w:type="pct"/>
            <w:vAlign w:val="center"/>
          </w:tcPr>
          <w:p w:rsidR="00905927" w:rsidRPr="00F4234F" w:rsidRDefault="00905927" w:rsidP="00CF7BF1">
            <w:pPr>
              <w:pStyle w:val="TableContents"/>
              <w:jc w:val="center"/>
              <w:rPr>
                <w:b/>
                <w:bCs/>
                <w:sz w:val="20"/>
              </w:rPr>
            </w:pPr>
            <w:r w:rsidRPr="00F4234F">
              <w:rPr>
                <w:b/>
                <w:bCs/>
                <w:sz w:val="20"/>
              </w:rPr>
              <w:t>4</w:t>
            </w:r>
          </w:p>
        </w:tc>
        <w:tc>
          <w:tcPr>
            <w:tcW w:w="170" w:type="pct"/>
            <w:gridSpan w:val="2"/>
            <w:vAlign w:val="center"/>
          </w:tcPr>
          <w:p w:rsidR="00905927" w:rsidRPr="00F4234F" w:rsidRDefault="00905927" w:rsidP="00CF7BF1">
            <w:pPr>
              <w:jc w:val="center"/>
              <w:rPr>
                <w:rFonts w:ascii="Arial Narrow" w:hAnsi="Arial Narrow"/>
              </w:rPr>
            </w:pPr>
          </w:p>
        </w:tc>
      </w:tr>
      <w:tr w:rsidR="00905927" w:rsidRPr="00F4234F" w:rsidTr="00A4705D">
        <w:tc>
          <w:tcPr>
            <w:tcW w:w="660" w:type="pct"/>
            <w:vAlign w:val="center"/>
          </w:tcPr>
          <w:p w:rsidR="00905927" w:rsidRPr="00F4234F" w:rsidRDefault="004F7188" w:rsidP="00CF7BF1">
            <w:pPr>
              <w:rPr>
                <w:rFonts w:ascii="Arial Narrow" w:hAnsi="Arial Narrow"/>
                <w:sz w:val="20"/>
                <w:szCs w:val="20"/>
              </w:rPr>
            </w:pPr>
            <w:r>
              <w:rPr>
                <w:rFonts w:ascii="Arial Narrow" w:hAnsi="Arial Narrow"/>
                <w:sz w:val="20"/>
                <w:szCs w:val="20"/>
              </w:rPr>
              <w:t>Agtergrond</w:t>
            </w:r>
          </w:p>
        </w:tc>
        <w:tc>
          <w:tcPr>
            <w:tcW w:w="873" w:type="pct"/>
          </w:tcPr>
          <w:p w:rsidR="00905927" w:rsidRPr="00F4234F" w:rsidRDefault="00816230" w:rsidP="00CF7BF1">
            <w:pPr>
              <w:rPr>
                <w:rFonts w:ascii="Arial Narrow" w:hAnsi="Arial Narrow"/>
                <w:sz w:val="20"/>
                <w:szCs w:val="20"/>
              </w:rPr>
            </w:pPr>
            <w:r>
              <w:rPr>
                <w:rFonts w:ascii="Arial Narrow" w:hAnsi="Arial Narrow"/>
                <w:sz w:val="20"/>
                <w:szCs w:val="20"/>
              </w:rPr>
              <w:t>Toepaslike agtergronde</w:t>
            </w:r>
          </w:p>
          <w:p w:rsidR="00905927" w:rsidRPr="00F4234F" w:rsidRDefault="00816230" w:rsidP="00816230">
            <w:pPr>
              <w:rPr>
                <w:rFonts w:ascii="Arial Narrow" w:hAnsi="Arial Narrow"/>
                <w:sz w:val="20"/>
                <w:szCs w:val="20"/>
              </w:rPr>
            </w:pPr>
            <w:r>
              <w:rPr>
                <w:rFonts w:ascii="Arial Narrow" w:hAnsi="Arial Narrow"/>
                <w:sz w:val="20"/>
                <w:szCs w:val="20"/>
              </w:rPr>
              <w:t>Oorspronklike agtergronde</w:t>
            </w:r>
            <w:r w:rsidR="00905927" w:rsidRPr="00F4234F">
              <w:rPr>
                <w:rFonts w:ascii="Arial Narrow" w:hAnsi="Arial Narrow"/>
                <w:sz w:val="20"/>
                <w:szCs w:val="20"/>
              </w:rPr>
              <w:t xml:space="preserve"> </w:t>
            </w:r>
          </w:p>
        </w:tc>
        <w:tc>
          <w:tcPr>
            <w:tcW w:w="798" w:type="pct"/>
            <w:gridSpan w:val="2"/>
          </w:tcPr>
          <w:p w:rsidR="00905927" w:rsidRPr="00F4234F" w:rsidRDefault="00816230" w:rsidP="00CF7BF1">
            <w:pPr>
              <w:rPr>
                <w:rFonts w:ascii="Arial Narrow" w:hAnsi="Arial Narrow"/>
                <w:sz w:val="20"/>
                <w:szCs w:val="20"/>
              </w:rPr>
            </w:pPr>
            <w:r>
              <w:rPr>
                <w:rFonts w:ascii="Arial Narrow" w:hAnsi="Arial Narrow"/>
                <w:sz w:val="20"/>
                <w:szCs w:val="20"/>
              </w:rPr>
              <w:t>Toepaslike agtergronde</w:t>
            </w:r>
          </w:p>
          <w:p w:rsidR="00905927" w:rsidRPr="00F4234F" w:rsidRDefault="00816230" w:rsidP="00CF7BF1">
            <w:pPr>
              <w:rPr>
                <w:rFonts w:ascii="Arial Narrow" w:hAnsi="Arial Narrow"/>
                <w:sz w:val="20"/>
                <w:szCs w:val="20"/>
              </w:rPr>
            </w:pPr>
            <w:r>
              <w:rPr>
                <w:rFonts w:ascii="Arial Narrow" w:hAnsi="Arial Narrow"/>
                <w:sz w:val="20"/>
                <w:szCs w:val="20"/>
              </w:rPr>
              <w:t>Sommige oorspronklike agtergronde</w:t>
            </w:r>
            <w:r w:rsidR="00905927" w:rsidRPr="00F4234F">
              <w:rPr>
                <w:rFonts w:ascii="Arial Narrow" w:hAnsi="Arial Narrow"/>
                <w:sz w:val="20"/>
                <w:szCs w:val="20"/>
              </w:rPr>
              <w:t xml:space="preserve"> </w:t>
            </w:r>
          </w:p>
        </w:tc>
        <w:tc>
          <w:tcPr>
            <w:tcW w:w="798" w:type="pct"/>
          </w:tcPr>
          <w:p w:rsidR="00905927" w:rsidRPr="00F4234F" w:rsidRDefault="00816230" w:rsidP="00816230">
            <w:pPr>
              <w:rPr>
                <w:rFonts w:ascii="Arial Narrow" w:hAnsi="Arial Narrow"/>
                <w:sz w:val="20"/>
                <w:szCs w:val="20"/>
              </w:rPr>
            </w:pPr>
            <w:r>
              <w:rPr>
                <w:rFonts w:ascii="Arial Narrow" w:hAnsi="Arial Narrow"/>
                <w:sz w:val="20"/>
                <w:szCs w:val="20"/>
              </w:rPr>
              <w:t>Min oorspronklike agtergronde of sommige nie altyd toepaslik</w:t>
            </w:r>
            <w:r w:rsidR="00905927" w:rsidRPr="00F4234F">
              <w:rPr>
                <w:rFonts w:ascii="Arial Narrow" w:hAnsi="Arial Narrow"/>
                <w:sz w:val="20"/>
                <w:szCs w:val="20"/>
              </w:rPr>
              <w:t xml:space="preserve"> </w:t>
            </w:r>
            <w:r>
              <w:rPr>
                <w:rFonts w:ascii="Arial Narrow" w:hAnsi="Arial Narrow"/>
                <w:sz w:val="20"/>
                <w:szCs w:val="20"/>
              </w:rPr>
              <w:t>nie</w:t>
            </w:r>
          </w:p>
        </w:tc>
        <w:tc>
          <w:tcPr>
            <w:tcW w:w="847" w:type="pct"/>
            <w:gridSpan w:val="2"/>
          </w:tcPr>
          <w:p w:rsidR="00905927" w:rsidRPr="00F4234F" w:rsidRDefault="00B16AA9" w:rsidP="00B16AA9">
            <w:pPr>
              <w:rPr>
                <w:rFonts w:ascii="Arial Narrow" w:hAnsi="Arial Narrow"/>
                <w:sz w:val="20"/>
                <w:szCs w:val="20"/>
              </w:rPr>
            </w:pPr>
            <w:r>
              <w:rPr>
                <w:rFonts w:ascii="Arial Narrow" w:hAnsi="Arial Narrow"/>
                <w:sz w:val="20"/>
                <w:szCs w:val="20"/>
              </w:rPr>
              <w:t>Geen oorspronklike agtergronde of meestal nie toepaslik</w:t>
            </w:r>
            <w:r w:rsidRPr="00F4234F">
              <w:rPr>
                <w:rFonts w:ascii="Arial Narrow" w:hAnsi="Arial Narrow"/>
                <w:sz w:val="20"/>
                <w:szCs w:val="20"/>
              </w:rPr>
              <w:t xml:space="preserve"> </w:t>
            </w:r>
            <w:r>
              <w:rPr>
                <w:rFonts w:ascii="Arial Narrow" w:hAnsi="Arial Narrow"/>
                <w:sz w:val="20"/>
                <w:szCs w:val="20"/>
              </w:rPr>
              <w:t>nie</w:t>
            </w:r>
          </w:p>
        </w:tc>
        <w:tc>
          <w:tcPr>
            <w:tcW w:w="758" w:type="pct"/>
            <w:gridSpan w:val="2"/>
          </w:tcPr>
          <w:p w:rsidR="00905927" w:rsidRPr="00F4234F" w:rsidRDefault="00B16AA9" w:rsidP="00B16AA9">
            <w:pPr>
              <w:rPr>
                <w:rFonts w:ascii="Arial Narrow" w:hAnsi="Arial Narrow"/>
                <w:sz w:val="20"/>
                <w:szCs w:val="20"/>
              </w:rPr>
            </w:pPr>
            <w:r>
              <w:rPr>
                <w:rFonts w:ascii="Arial Narrow" w:hAnsi="Arial Narrow"/>
                <w:sz w:val="20"/>
                <w:szCs w:val="20"/>
              </w:rPr>
              <w:t>Slegs een agtergrond of agtergronde nie toepaslik nie</w:t>
            </w:r>
            <w:r w:rsidR="00905927" w:rsidRPr="00F4234F">
              <w:rPr>
                <w:rFonts w:ascii="Arial Narrow" w:hAnsi="Arial Narrow"/>
                <w:sz w:val="20"/>
                <w:szCs w:val="20"/>
              </w:rPr>
              <w:t xml:space="preserve"> </w:t>
            </w:r>
          </w:p>
        </w:tc>
        <w:tc>
          <w:tcPr>
            <w:tcW w:w="96" w:type="pct"/>
            <w:vAlign w:val="center"/>
          </w:tcPr>
          <w:p w:rsidR="00905927" w:rsidRPr="00F4234F" w:rsidRDefault="00905927" w:rsidP="00CF7BF1">
            <w:pPr>
              <w:pStyle w:val="TableContents"/>
              <w:jc w:val="center"/>
              <w:rPr>
                <w:b/>
                <w:bCs/>
                <w:sz w:val="20"/>
              </w:rPr>
            </w:pPr>
            <w:r w:rsidRPr="00F4234F">
              <w:rPr>
                <w:b/>
                <w:bCs/>
                <w:sz w:val="20"/>
              </w:rPr>
              <w:t>4</w:t>
            </w:r>
          </w:p>
        </w:tc>
        <w:tc>
          <w:tcPr>
            <w:tcW w:w="170" w:type="pct"/>
            <w:gridSpan w:val="2"/>
            <w:vAlign w:val="center"/>
          </w:tcPr>
          <w:p w:rsidR="00905927" w:rsidRPr="00F4234F" w:rsidRDefault="00905927" w:rsidP="00CF7BF1">
            <w:pPr>
              <w:jc w:val="center"/>
              <w:rPr>
                <w:rFonts w:ascii="Arial Narrow" w:hAnsi="Arial Narrow"/>
              </w:rPr>
            </w:pPr>
          </w:p>
        </w:tc>
      </w:tr>
      <w:tr w:rsidR="00905927" w:rsidRPr="00F4234F" w:rsidTr="00A4705D">
        <w:tc>
          <w:tcPr>
            <w:tcW w:w="660" w:type="pct"/>
            <w:shd w:val="clear" w:color="auto" w:fill="F2F2F2" w:themeFill="background1" w:themeFillShade="F2"/>
            <w:vAlign w:val="center"/>
          </w:tcPr>
          <w:p w:rsidR="00905927" w:rsidRPr="00F4234F" w:rsidRDefault="004F7188" w:rsidP="00CF7BF1">
            <w:pPr>
              <w:rPr>
                <w:rFonts w:ascii="Arial Narrow" w:hAnsi="Arial Narrow"/>
                <w:b/>
                <w:sz w:val="20"/>
                <w:szCs w:val="20"/>
              </w:rPr>
            </w:pPr>
            <w:r>
              <w:rPr>
                <w:rFonts w:ascii="Arial Narrow" w:hAnsi="Arial Narrow"/>
                <w:b/>
                <w:sz w:val="20"/>
                <w:szCs w:val="20"/>
              </w:rPr>
              <w:t>Dokumentasie</w:t>
            </w:r>
          </w:p>
        </w:tc>
        <w:tc>
          <w:tcPr>
            <w:tcW w:w="873" w:type="pct"/>
            <w:shd w:val="clear" w:color="auto" w:fill="F2F2F2" w:themeFill="background1" w:themeFillShade="F2"/>
          </w:tcPr>
          <w:p w:rsidR="00905927" w:rsidRPr="00F4234F" w:rsidRDefault="00905927" w:rsidP="00905927">
            <w:pPr>
              <w:jc w:val="center"/>
              <w:rPr>
                <w:rFonts w:ascii="Arial Narrow" w:hAnsi="Arial Narrow"/>
                <w:b/>
                <w:sz w:val="20"/>
                <w:szCs w:val="20"/>
              </w:rPr>
            </w:pPr>
            <w:r w:rsidRPr="00F4234F">
              <w:rPr>
                <w:rFonts w:ascii="Arial Narrow" w:hAnsi="Arial Narrow"/>
                <w:b/>
                <w:sz w:val="20"/>
                <w:szCs w:val="20"/>
              </w:rPr>
              <w:t>4</w:t>
            </w:r>
          </w:p>
        </w:tc>
        <w:tc>
          <w:tcPr>
            <w:tcW w:w="798" w:type="pct"/>
            <w:gridSpan w:val="2"/>
            <w:shd w:val="clear" w:color="auto" w:fill="F2F2F2" w:themeFill="background1" w:themeFillShade="F2"/>
          </w:tcPr>
          <w:p w:rsidR="00905927" w:rsidRPr="00F4234F" w:rsidRDefault="00905927" w:rsidP="00905927">
            <w:pPr>
              <w:jc w:val="center"/>
              <w:rPr>
                <w:rFonts w:ascii="Arial Narrow" w:hAnsi="Arial Narrow"/>
                <w:b/>
                <w:sz w:val="20"/>
                <w:szCs w:val="20"/>
              </w:rPr>
            </w:pPr>
            <w:r w:rsidRPr="00F4234F">
              <w:rPr>
                <w:rFonts w:ascii="Arial Narrow" w:hAnsi="Arial Narrow"/>
                <w:b/>
                <w:sz w:val="20"/>
                <w:szCs w:val="20"/>
              </w:rPr>
              <w:t>3</w:t>
            </w:r>
          </w:p>
        </w:tc>
        <w:tc>
          <w:tcPr>
            <w:tcW w:w="798" w:type="pct"/>
            <w:shd w:val="clear" w:color="auto" w:fill="F2F2F2" w:themeFill="background1" w:themeFillShade="F2"/>
          </w:tcPr>
          <w:p w:rsidR="00905927" w:rsidRPr="00F4234F" w:rsidRDefault="00905927" w:rsidP="00905927">
            <w:pPr>
              <w:jc w:val="center"/>
              <w:rPr>
                <w:rFonts w:ascii="Arial Narrow" w:hAnsi="Arial Narrow"/>
                <w:b/>
                <w:sz w:val="20"/>
                <w:szCs w:val="20"/>
              </w:rPr>
            </w:pPr>
            <w:r w:rsidRPr="00F4234F">
              <w:rPr>
                <w:rFonts w:ascii="Arial Narrow" w:hAnsi="Arial Narrow"/>
                <w:b/>
                <w:sz w:val="20"/>
                <w:szCs w:val="20"/>
              </w:rPr>
              <w:t>2</w:t>
            </w:r>
          </w:p>
        </w:tc>
        <w:tc>
          <w:tcPr>
            <w:tcW w:w="847" w:type="pct"/>
            <w:gridSpan w:val="2"/>
            <w:shd w:val="clear" w:color="auto" w:fill="F2F2F2" w:themeFill="background1" w:themeFillShade="F2"/>
          </w:tcPr>
          <w:p w:rsidR="00905927" w:rsidRPr="00F4234F" w:rsidRDefault="00905927" w:rsidP="00905927">
            <w:pPr>
              <w:jc w:val="center"/>
              <w:rPr>
                <w:rFonts w:ascii="Arial Narrow" w:hAnsi="Arial Narrow"/>
                <w:b/>
                <w:sz w:val="20"/>
                <w:szCs w:val="20"/>
              </w:rPr>
            </w:pPr>
            <w:r w:rsidRPr="00F4234F">
              <w:rPr>
                <w:rFonts w:ascii="Arial Narrow" w:hAnsi="Arial Narrow"/>
                <w:b/>
                <w:sz w:val="20"/>
                <w:szCs w:val="20"/>
              </w:rPr>
              <w:t>1</w:t>
            </w:r>
          </w:p>
        </w:tc>
        <w:tc>
          <w:tcPr>
            <w:tcW w:w="758" w:type="pct"/>
            <w:gridSpan w:val="2"/>
            <w:shd w:val="clear" w:color="auto" w:fill="F2F2F2" w:themeFill="background1" w:themeFillShade="F2"/>
          </w:tcPr>
          <w:p w:rsidR="00905927" w:rsidRPr="00F4234F" w:rsidRDefault="00905927" w:rsidP="00905927">
            <w:pPr>
              <w:jc w:val="center"/>
              <w:rPr>
                <w:rFonts w:ascii="Arial Narrow" w:hAnsi="Arial Narrow"/>
                <w:b/>
                <w:sz w:val="20"/>
                <w:szCs w:val="20"/>
              </w:rPr>
            </w:pPr>
            <w:r w:rsidRPr="00F4234F">
              <w:rPr>
                <w:rFonts w:ascii="Arial Narrow" w:hAnsi="Arial Narrow"/>
                <w:b/>
                <w:sz w:val="20"/>
                <w:szCs w:val="20"/>
              </w:rPr>
              <w:t>0</w:t>
            </w:r>
          </w:p>
        </w:tc>
        <w:tc>
          <w:tcPr>
            <w:tcW w:w="96" w:type="pct"/>
            <w:shd w:val="clear" w:color="auto" w:fill="F2F2F2" w:themeFill="background1" w:themeFillShade="F2"/>
            <w:vAlign w:val="center"/>
          </w:tcPr>
          <w:p w:rsidR="00905927" w:rsidRPr="00F4234F" w:rsidRDefault="00905927" w:rsidP="00905927">
            <w:pPr>
              <w:rPr>
                <w:rFonts w:ascii="Arial Narrow" w:hAnsi="Arial Narrow"/>
                <w:b/>
                <w:sz w:val="20"/>
                <w:szCs w:val="20"/>
              </w:rPr>
            </w:pPr>
          </w:p>
        </w:tc>
        <w:tc>
          <w:tcPr>
            <w:tcW w:w="170" w:type="pct"/>
            <w:gridSpan w:val="2"/>
            <w:shd w:val="clear" w:color="auto" w:fill="F2F2F2" w:themeFill="background1" w:themeFillShade="F2"/>
            <w:vAlign w:val="center"/>
          </w:tcPr>
          <w:p w:rsidR="00905927" w:rsidRPr="00F4234F" w:rsidRDefault="00905927" w:rsidP="00905927">
            <w:pPr>
              <w:rPr>
                <w:rFonts w:ascii="Arial Narrow" w:hAnsi="Arial Narrow"/>
                <w:b/>
                <w:sz w:val="20"/>
                <w:szCs w:val="20"/>
              </w:rPr>
            </w:pPr>
          </w:p>
        </w:tc>
      </w:tr>
      <w:tr w:rsidR="00905927" w:rsidRPr="00F4234F" w:rsidTr="00A4705D">
        <w:tc>
          <w:tcPr>
            <w:tcW w:w="660" w:type="pct"/>
            <w:vAlign w:val="center"/>
          </w:tcPr>
          <w:p w:rsidR="00905927" w:rsidRPr="00F4234F" w:rsidRDefault="004F7188" w:rsidP="00CF7BF1">
            <w:pPr>
              <w:rPr>
                <w:rFonts w:ascii="Arial Narrow" w:hAnsi="Arial Narrow"/>
                <w:sz w:val="20"/>
                <w:szCs w:val="20"/>
              </w:rPr>
            </w:pPr>
            <w:r>
              <w:rPr>
                <w:rFonts w:ascii="Arial Narrow" w:hAnsi="Arial Narrow"/>
                <w:sz w:val="20"/>
                <w:szCs w:val="20"/>
              </w:rPr>
              <w:t>Kommentaar</w:t>
            </w:r>
          </w:p>
        </w:tc>
        <w:tc>
          <w:tcPr>
            <w:tcW w:w="873" w:type="pct"/>
          </w:tcPr>
          <w:p w:rsidR="00905927" w:rsidRPr="00F4234F" w:rsidRDefault="001E0109" w:rsidP="00CF7BF1">
            <w:pPr>
              <w:rPr>
                <w:rFonts w:ascii="Arial Narrow" w:hAnsi="Arial Narrow"/>
                <w:sz w:val="20"/>
                <w:szCs w:val="20"/>
              </w:rPr>
            </w:pPr>
            <w:r>
              <w:rPr>
                <w:rFonts w:ascii="Arial Narrow" w:hAnsi="Arial Narrow"/>
                <w:sz w:val="20"/>
                <w:szCs w:val="20"/>
              </w:rPr>
              <w:t>Kode</w:t>
            </w:r>
            <w:r w:rsidR="00905927" w:rsidRPr="00F4234F">
              <w:rPr>
                <w:rFonts w:ascii="Arial Narrow" w:hAnsi="Arial Narrow"/>
                <w:sz w:val="20"/>
                <w:szCs w:val="20"/>
              </w:rPr>
              <w:t xml:space="preserve"> </w:t>
            </w:r>
            <w:r w:rsidR="00816230">
              <w:rPr>
                <w:rFonts w:ascii="Arial Narrow" w:hAnsi="Arial Narrow"/>
                <w:sz w:val="20"/>
                <w:szCs w:val="20"/>
              </w:rPr>
              <w:t xml:space="preserve">duidelik </w:t>
            </w:r>
            <w:r w:rsidR="00BF76F7">
              <w:rPr>
                <w:rFonts w:ascii="Arial Narrow" w:hAnsi="Arial Narrow"/>
                <w:sz w:val="20"/>
                <w:szCs w:val="20"/>
              </w:rPr>
              <w:t>geannoteer</w:t>
            </w:r>
            <w:r w:rsidR="00816230">
              <w:rPr>
                <w:rFonts w:ascii="Arial Narrow" w:hAnsi="Arial Narrow"/>
                <w:sz w:val="20"/>
                <w:szCs w:val="20"/>
              </w:rPr>
              <w:t xml:space="preserve"> om</w:t>
            </w:r>
            <w:r w:rsidR="00905927" w:rsidRPr="00F4234F">
              <w:rPr>
                <w:rFonts w:ascii="Arial Narrow" w:hAnsi="Arial Narrow"/>
                <w:sz w:val="20"/>
                <w:szCs w:val="20"/>
              </w:rPr>
              <w:t xml:space="preserve"> </w:t>
            </w:r>
            <w:r w:rsidR="00816230">
              <w:rPr>
                <w:rFonts w:ascii="Arial Narrow" w:hAnsi="Arial Narrow"/>
                <w:sz w:val="20"/>
                <w:szCs w:val="20"/>
              </w:rPr>
              <w:t>alle nodige dele te verduidelik</w:t>
            </w:r>
            <w:r w:rsidR="00905927" w:rsidRPr="00F4234F">
              <w:rPr>
                <w:rFonts w:ascii="Arial Narrow" w:hAnsi="Arial Narrow"/>
                <w:sz w:val="20"/>
                <w:szCs w:val="20"/>
              </w:rPr>
              <w:t>.</w:t>
            </w:r>
          </w:p>
          <w:p w:rsidR="00905927" w:rsidRPr="00F4234F" w:rsidRDefault="00816230" w:rsidP="00CF7BF1">
            <w:pPr>
              <w:rPr>
                <w:rFonts w:ascii="Arial Narrow" w:hAnsi="Arial Narrow"/>
                <w:sz w:val="20"/>
                <w:szCs w:val="20"/>
              </w:rPr>
            </w:pPr>
            <w:r>
              <w:rPr>
                <w:rFonts w:ascii="Arial Narrow" w:hAnsi="Arial Narrow"/>
                <w:sz w:val="20"/>
                <w:szCs w:val="20"/>
              </w:rPr>
              <w:t>Verduideliking toon uitstekende insig</w:t>
            </w:r>
          </w:p>
        </w:tc>
        <w:tc>
          <w:tcPr>
            <w:tcW w:w="798" w:type="pct"/>
            <w:gridSpan w:val="2"/>
          </w:tcPr>
          <w:p w:rsidR="00905927" w:rsidRPr="00F4234F" w:rsidRDefault="00B16AA9" w:rsidP="00CF7BF1">
            <w:pPr>
              <w:rPr>
                <w:rFonts w:ascii="Arial Narrow" w:hAnsi="Arial Narrow"/>
                <w:sz w:val="20"/>
                <w:szCs w:val="20"/>
              </w:rPr>
            </w:pPr>
            <w:r>
              <w:rPr>
                <w:rFonts w:ascii="Arial Narrow" w:hAnsi="Arial Narrow"/>
                <w:sz w:val="20"/>
                <w:szCs w:val="20"/>
              </w:rPr>
              <w:t>Kode</w:t>
            </w:r>
            <w:r w:rsidRPr="00F4234F">
              <w:rPr>
                <w:rFonts w:ascii="Arial Narrow" w:hAnsi="Arial Narrow"/>
                <w:sz w:val="20"/>
                <w:szCs w:val="20"/>
              </w:rPr>
              <w:t xml:space="preserve"> </w:t>
            </w:r>
            <w:r>
              <w:rPr>
                <w:rFonts w:ascii="Arial Narrow" w:hAnsi="Arial Narrow"/>
                <w:sz w:val="20"/>
                <w:szCs w:val="20"/>
              </w:rPr>
              <w:t>duidelik geannoteer om</w:t>
            </w:r>
            <w:r w:rsidRPr="00F4234F">
              <w:rPr>
                <w:rFonts w:ascii="Arial Narrow" w:hAnsi="Arial Narrow"/>
                <w:sz w:val="20"/>
                <w:szCs w:val="20"/>
              </w:rPr>
              <w:t xml:space="preserve"> </w:t>
            </w:r>
            <w:r>
              <w:rPr>
                <w:rFonts w:ascii="Arial Narrow" w:hAnsi="Arial Narrow"/>
                <w:sz w:val="20"/>
                <w:szCs w:val="20"/>
              </w:rPr>
              <w:t>meeste nodige dele te verduidelik</w:t>
            </w:r>
            <w:r w:rsidR="00905927" w:rsidRPr="00F4234F">
              <w:rPr>
                <w:rFonts w:ascii="Arial Narrow" w:hAnsi="Arial Narrow"/>
                <w:sz w:val="20"/>
                <w:szCs w:val="20"/>
              </w:rPr>
              <w:t>.</w:t>
            </w:r>
          </w:p>
          <w:p w:rsidR="00905927" w:rsidRPr="00F4234F" w:rsidRDefault="00B16AA9" w:rsidP="00B16AA9">
            <w:pPr>
              <w:rPr>
                <w:rFonts w:ascii="Arial Narrow" w:hAnsi="Arial Narrow"/>
                <w:sz w:val="20"/>
                <w:szCs w:val="20"/>
              </w:rPr>
            </w:pPr>
            <w:r>
              <w:rPr>
                <w:rFonts w:ascii="Arial Narrow" w:hAnsi="Arial Narrow"/>
                <w:sz w:val="20"/>
                <w:szCs w:val="20"/>
              </w:rPr>
              <w:t>Verduideliking toon goeie insig</w:t>
            </w:r>
            <w:r w:rsidR="00905927" w:rsidRPr="00F4234F">
              <w:rPr>
                <w:rFonts w:ascii="Arial Narrow" w:hAnsi="Arial Narrow"/>
                <w:sz w:val="20"/>
                <w:szCs w:val="20"/>
              </w:rPr>
              <w:t>.</w:t>
            </w:r>
          </w:p>
        </w:tc>
        <w:tc>
          <w:tcPr>
            <w:tcW w:w="798" w:type="pct"/>
          </w:tcPr>
          <w:p w:rsidR="00905927" w:rsidRPr="00F4234F" w:rsidRDefault="00B16AA9" w:rsidP="00CF7BF1">
            <w:pPr>
              <w:rPr>
                <w:rFonts w:ascii="Arial Narrow" w:hAnsi="Arial Narrow"/>
                <w:sz w:val="20"/>
                <w:szCs w:val="20"/>
              </w:rPr>
            </w:pPr>
            <w:r>
              <w:rPr>
                <w:rFonts w:ascii="Arial Narrow" w:hAnsi="Arial Narrow"/>
                <w:sz w:val="20"/>
                <w:szCs w:val="20"/>
              </w:rPr>
              <w:t>Kode</w:t>
            </w:r>
            <w:r w:rsidRPr="00F4234F">
              <w:rPr>
                <w:rFonts w:ascii="Arial Narrow" w:hAnsi="Arial Narrow"/>
                <w:sz w:val="20"/>
                <w:szCs w:val="20"/>
              </w:rPr>
              <w:t xml:space="preserve"> </w:t>
            </w:r>
            <w:r>
              <w:rPr>
                <w:rFonts w:ascii="Arial Narrow" w:hAnsi="Arial Narrow"/>
                <w:sz w:val="20"/>
                <w:szCs w:val="20"/>
              </w:rPr>
              <w:t>geannoteer om</w:t>
            </w:r>
            <w:r w:rsidRPr="00F4234F">
              <w:rPr>
                <w:rFonts w:ascii="Arial Narrow" w:hAnsi="Arial Narrow"/>
                <w:sz w:val="20"/>
                <w:szCs w:val="20"/>
              </w:rPr>
              <w:t xml:space="preserve"> </w:t>
            </w:r>
            <w:r>
              <w:rPr>
                <w:rFonts w:ascii="Arial Narrow" w:hAnsi="Arial Narrow"/>
                <w:sz w:val="20"/>
                <w:szCs w:val="20"/>
              </w:rPr>
              <w:t>sommige nodige dele te verduidelik</w:t>
            </w:r>
            <w:r w:rsidR="00905927" w:rsidRPr="00F4234F">
              <w:rPr>
                <w:rFonts w:ascii="Arial Narrow" w:hAnsi="Arial Narrow"/>
                <w:sz w:val="20"/>
                <w:szCs w:val="20"/>
              </w:rPr>
              <w:t>.</w:t>
            </w:r>
          </w:p>
          <w:p w:rsidR="00905927" w:rsidRPr="00F4234F" w:rsidRDefault="00B16AA9" w:rsidP="00B16AA9">
            <w:pPr>
              <w:rPr>
                <w:rFonts w:ascii="Arial Narrow" w:hAnsi="Arial Narrow"/>
                <w:sz w:val="20"/>
                <w:szCs w:val="20"/>
              </w:rPr>
            </w:pPr>
            <w:r>
              <w:rPr>
                <w:rFonts w:ascii="Arial Narrow" w:hAnsi="Arial Narrow"/>
                <w:sz w:val="20"/>
                <w:szCs w:val="20"/>
              </w:rPr>
              <w:t>Verduideliking toon ietwat insig</w:t>
            </w:r>
            <w:r w:rsidR="00905927" w:rsidRPr="00F4234F">
              <w:rPr>
                <w:rFonts w:ascii="Arial Narrow" w:hAnsi="Arial Narrow"/>
                <w:sz w:val="20"/>
                <w:szCs w:val="20"/>
              </w:rPr>
              <w:t>.</w:t>
            </w:r>
          </w:p>
        </w:tc>
        <w:tc>
          <w:tcPr>
            <w:tcW w:w="847" w:type="pct"/>
            <w:gridSpan w:val="2"/>
          </w:tcPr>
          <w:p w:rsidR="00905927" w:rsidRPr="00F4234F" w:rsidRDefault="00B16AA9" w:rsidP="00CF7BF1">
            <w:pPr>
              <w:rPr>
                <w:rFonts w:ascii="Arial Narrow" w:hAnsi="Arial Narrow"/>
                <w:sz w:val="20"/>
                <w:szCs w:val="20"/>
              </w:rPr>
            </w:pPr>
            <w:r>
              <w:rPr>
                <w:rFonts w:ascii="Arial Narrow" w:hAnsi="Arial Narrow"/>
                <w:sz w:val="20"/>
                <w:szCs w:val="20"/>
              </w:rPr>
              <w:t>Kode</w:t>
            </w:r>
            <w:r w:rsidRPr="00F4234F">
              <w:rPr>
                <w:rFonts w:ascii="Arial Narrow" w:hAnsi="Arial Narrow"/>
                <w:sz w:val="20"/>
                <w:szCs w:val="20"/>
              </w:rPr>
              <w:t xml:space="preserve"> </w:t>
            </w:r>
            <w:r>
              <w:rPr>
                <w:rFonts w:ascii="Arial Narrow" w:hAnsi="Arial Narrow"/>
                <w:sz w:val="20"/>
                <w:szCs w:val="20"/>
              </w:rPr>
              <w:t>geannoteer om</w:t>
            </w:r>
            <w:r w:rsidRPr="00F4234F">
              <w:rPr>
                <w:rFonts w:ascii="Arial Narrow" w:hAnsi="Arial Narrow"/>
                <w:sz w:val="20"/>
                <w:szCs w:val="20"/>
              </w:rPr>
              <w:t xml:space="preserve"> </w:t>
            </w:r>
            <w:r>
              <w:rPr>
                <w:rFonts w:ascii="Arial Narrow" w:hAnsi="Arial Narrow"/>
                <w:sz w:val="20"/>
                <w:szCs w:val="20"/>
              </w:rPr>
              <w:t>sekere dele te verduidelik</w:t>
            </w:r>
            <w:r w:rsidR="00905927" w:rsidRPr="00F4234F">
              <w:rPr>
                <w:rFonts w:ascii="Arial Narrow" w:hAnsi="Arial Narrow"/>
                <w:sz w:val="20"/>
                <w:szCs w:val="20"/>
              </w:rPr>
              <w:t>.</w:t>
            </w:r>
          </w:p>
          <w:p w:rsidR="00905927" w:rsidRPr="00F4234F" w:rsidRDefault="00B16AA9" w:rsidP="00B16AA9">
            <w:pPr>
              <w:rPr>
                <w:rFonts w:ascii="Arial Narrow" w:hAnsi="Arial Narrow"/>
                <w:sz w:val="20"/>
                <w:szCs w:val="20"/>
              </w:rPr>
            </w:pPr>
            <w:r>
              <w:rPr>
                <w:rFonts w:ascii="Arial Narrow" w:hAnsi="Arial Narrow"/>
                <w:sz w:val="20"/>
                <w:szCs w:val="20"/>
              </w:rPr>
              <w:t>Verduideliking toon min insig</w:t>
            </w:r>
          </w:p>
        </w:tc>
        <w:tc>
          <w:tcPr>
            <w:tcW w:w="758" w:type="pct"/>
            <w:gridSpan w:val="2"/>
          </w:tcPr>
          <w:p w:rsidR="00905927" w:rsidRPr="00F4234F" w:rsidRDefault="00B16AA9" w:rsidP="00CF7BF1">
            <w:pPr>
              <w:rPr>
                <w:rFonts w:ascii="Arial Narrow" w:hAnsi="Arial Narrow"/>
                <w:sz w:val="20"/>
                <w:szCs w:val="20"/>
              </w:rPr>
            </w:pPr>
            <w:r>
              <w:rPr>
                <w:rFonts w:ascii="Arial Narrow" w:hAnsi="Arial Narrow"/>
                <w:sz w:val="20"/>
                <w:szCs w:val="20"/>
              </w:rPr>
              <w:t>Geen kommentaar</w:t>
            </w:r>
          </w:p>
        </w:tc>
        <w:tc>
          <w:tcPr>
            <w:tcW w:w="96" w:type="pct"/>
            <w:vAlign w:val="center"/>
          </w:tcPr>
          <w:p w:rsidR="00905927" w:rsidRPr="00F4234F" w:rsidRDefault="00905927" w:rsidP="00CF7BF1">
            <w:pPr>
              <w:pStyle w:val="TableContents"/>
              <w:jc w:val="center"/>
              <w:rPr>
                <w:b/>
                <w:bCs/>
                <w:sz w:val="20"/>
              </w:rPr>
            </w:pPr>
            <w:r w:rsidRPr="00F4234F">
              <w:rPr>
                <w:b/>
                <w:bCs/>
                <w:sz w:val="20"/>
              </w:rPr>
              <w:t>4</w:t>
            </w:r>
          </w:p>
        </w:tc>
        <w:tc>
          <w:tcPr>
            <w:tcW w:w="170" w:type="pct"/>
            <w:gridSpan w:val="2"/>
            <w:vAlign w:val="center"/>
          </w:tcPr>
          <w:p w:rsidR="00905927" w:rsidRPr="00F4234F" w:rsidRDefault="00905927" w:rsidP="00CF7BF1">
            <w:pPr>
              <w:jc w:val="center"/>
              <w:rPr>
                <w:rFonts w:ascii="Arial Narrow" w:hAnsi="Arial Narrow"/>
              </w:rPr>
            </w:pPr>
          </w:p>
        </w:tc>
      </w:tr>
      <w:tr w:rsidR="00905927" w:rsidRPr="00F4234F" w:rsidTr="00A4705D">
        <w:tc>
          <w:tcPr>
            <w:tcW w:w="660" w:type="pct"/>
            <w:vAlign w:val="center"/>
          </w:tcPr>
          <w:p w:rsidR="00905927" w:rsidRPr="00F4234F" w:rsidRDefault="004F7188" w:rsidP="00CF7BF1">
            <w:pPr>
              <w:rPr>
                <w:rFonts w:ascii="Arial Narrow" w:hAnsi="Arial Narrow"/>
                <w:sz w:val="20"/>
                <w:szCs w:val="20"/>
              </w:rPr>
            </w:pPr>
            <w:proofErr w:type="spellStart"/>
            <w:r>
              <w:rPr>
                <w:rFonts w:ascii="Arial Narrow" w:hAnsi="Arial Narrow"/>
                <w:sz w:val="20"/>
                <w:szCs w:val="20"/>
              </w:rPr>
              <w:t>Projeknotas</w:t>
            </w:r>
            <w:proofErr w:type="spellEnd"/>
          </w:p>
        </w:tc>
        <w:tc>
          <w:tcPr>
            <w:tcW w:w="873" w:type="pct"/>
          </w:tcPr>
          <w:p w:rsidR="00905927" w:rsidRPr="00F4234F" w:rsidRDefault="00BF76F7" w:rsidP="00CF7BF1">
            <w:pPr>
              <w:rPr>
                <w:rFonts w:ascii="Arial Narrow" w:hAnsi="Arial Narrow"/>
                <w:sz w:val="20"/>
                <w:szCs w:val="20"/>
              </w:rPr>
            </w:pPr>
            <w:r>
              <w:rPr>
                <w:rFonts w:ascii="Arial Narrow" w:eastAsia="Arial" w:hAnsi="Arial Narrow"/>
                <w:sz w:val="20"/>
                <w:szCs w:val="20"/>
              </w:rPr>
              <w:t>Omvattende</w:t>
            </w:r>
            <w:r w:rsidR="00816230">
              <w:rPr>
                <w:rFonts w:ascii="Arial Narrow" w:eastAsia="Arial" w:hAnsi="Arial Narrow"/>
                <w:sz w:val="20"/>
                <w:szCs w:val="20"/>
              </w:rPr>
              <w:t xml:space="preserve"> </w:t>
            </w:r>
            <w:proofErr w:type="spellStart"/>
            <w:r w:rsidR="00816230">
              <w:rPr>
                <w:rFonts w:ascii="Arial Narrow" w:eastAsia="Arial" w:hAnsi="Arial Narrow"/>
                <w:sz w:val="20"/>
                <w:szCs w:val="20"/>
              </w:rPr>
              <w:t>projeknotas</w:t>
            </w:r>
            <w:proofErr w:type="spellEnd"/>
            <w:r w:rsidR="00816230">
              <w:rPr>
                <w:rFonts w:ascii="Arial Narrow" w:eastAsia="Arial" w:hAnsi="Arial Narrow"/>
                <w:sz w:val="20"/>
                <w:szCs w:val="20"/>
              </w:rPr>
              <w:t xml:space="preserve"> verskaf en van uitstekende standaard</w:t>
            </w:r>
            <w:r w:rsidR="00905927" w:rsidRPr="00F4234F">
              <w:rPr>
                <w:rFonts w:ascii="Arial Narrow" w:hAnsi="Arial Narrow"/>
                <w:sz w:val="20"/>
                <w:szCs w:val="20"/>
              </w:rPr>
              <w:t>.</w:t>
            </w:r>
          </w:p>
          <w:p w:rsidR="00905927" w:rsidRPr="00F4234F" w:rsidRDefault="00816230" w:rsidP="00816230">
            <w:pPr>
              <w:rPr>
                <w:rFonts w:ascii="Arial Narrow" w:hAnsi="Arial Narrow"/>
                <w:sz w:val="20"/>
                <w:szCs w:val="20"/>
              </w:rPr>
            </w:pPr>
            <w:r>
              <w:rPr>
                <w:rFonts w:ascii="Arial Narrow" w:hAnsi="Arial Narrow"/>
                <w:sz w:val="20"/>
                <w:szCs w:val="20"/>
              </w:rPr>
              <w:t xml:space="preserve">Duidelike verduideliking werking van speletjie </w:t>
            </w:r>
          </w:p>
        </w:tc>
        <w:tc>
          <w:tcPr>
            <w:tcW w:w="798" w:type="pct"/>
            <w:gridSpan w:val="2"/>
          </w:tcPr>
          <w:p w:rsidR="00905927" w:rsidRPr="00F4234F" w:rsidRDefault="00B16AA9" w:rsidP="00B16AA9">
            <w:pPr>
              <w:rPr>
                <w:rFonts w:ascii="Arial Narrow" w:hAnsi="Arial Narrow"/>
                <w:sz w:val="20"/>
                <w:szCs w:val="20"/>
              </w:rPr>
            </w:pPr>
            <w:proofErr w:type="spellStart"/>
            <w:r>
              <w:rPr>
                <w:rFonts w:ascii="Arial Narrow" w:eastAsia="Arial" w:hAnsi="Arial Narrow"/>
                <w:sz w:val="20"/>
                <w:szCs w:val="20"/>
              </w:rPr>
              <w:t>Projeknotas</w:t>
            </w:r>
            <w:proofErr w:type="spellEnd"/>
            <w:r>
              <w:rPr>
                <w:rFonts w:ascii="Arial Narrow" w:eastAsia="Arial" w:hAnsi="Arial Narrow"/>
                <w:sz w:val="20"/>
                <w:szCs w:val="20"/>
              </w:rPr>
              <w:t xml:space="preserve"> teenwoordig en van baie goeie </w:t>
            </w:r>
            <w:proofErr w:type="spellStart"/>
            <w:r>
              <w:rPr>
                <w:rFonts w:ascii="Arial Narrow" w:eastAsia="Arial" w:hAnsi="Arial Narrow"/>
                <w:sz w:val="20"/>
                <w:szCs w:val="20"/>
              </w:rPr>
              <w:t>kwalisteit</w:t>
            </w:r>
            <w:proofErr w:type="spellEnd"/>
            <w:r w:rsidR="00905927" w:rsidRPr="00F4234F">
              <w:rPr>
                <w:rFonts w:ascii="Arial Narrow" w:eastAsia="Arial" w:hAnsi="Arial Narrow"/>
                <w:sz w:val="20"/>
                <w:szCs w:val="20"/>
              </w:rPr>
              <w:t xml:space="preserve"> </w:t>
            </w:r>
          </w:p>
        </w:tc>
        <w:tc>
          <w:tcPr>
            <w:tcW w:w="798" w:type="pct"/>
          </w:tcPr>
          <w:p w:rsidR="00905927" w:rsidRPr="00F4234F" w:rsidRDefault="00B16AA9" w:rsidP="00CF7BF1">
            <w:pPr>
              <w:rPr>
                <w:rFonts w:ascii="Arial Narrow" w:hAnsi="Arial Narrow"/>
                <w:sz w:val="20"/>
                <w:szCs w:val="20"/>
              </w:rPr>
            </w:pPr>
            <w:proofErr w:type="spellStart"/>
            <w:r>
              <w:rPr>
                <w:rFonts w:ascii="Arial Narrow" w:eastAsia="Arial" w:hAnsi="Arial Narrow"/>
                <w:sz w:val="20"/>
                <w:szCs w:val="20"/>
              </w:rPr>
              <w:t>Projeknotas</w:t>
            </w:r>
            <w:proofErr w:type="spellEnd"/>
            <w:r>
              <w:rPr>
                <w:rFonts w:ascii="Arial Narrow" w:eastAsia="Arial" w:hAnsi="Arial Narrow"/>
                <w:sz w:val="20"/>
                <w:szCs w:val="20"/>
              </w:rPr>
              <w:t xml:space="preserve"> teenwoordig of gemiddelde standaard</w:t>
            </w:r>
          </w:p>
        </w:tc>
        <w:tc>
          <w:tcPr>
            <w:tcW w:w="847" w:type="pct"/>
            <w:gridSpan w:val="2"/>
          </w:tcPr>
          <w:p w:rsidR="00905927" w:rsidRPr="00F4234F" w:rsidRDefault="00B16AA9" w:rsidP="00CF7BF1">
            <w:pPr>
              <w:rPr>
                <w:rFonts w:ascii="Arial Narrow" w:hAnsi="Arial Narrow"/>
                <w:sz w:val="20"/>
                <w:szCs w:val="20"/>
              </w:rPr>
            </w:pPr>
            <w:r>
              <w:rPr>
                <w:rFonts w:ascii="Arial Narrow" w:hAnsi="Arial Narrow"/>
                <w:sz w:val="20"/>
                <w:szCs w:val="20"/>
              </w:rPr>
              <w:t xml:space="preserve">Onvoldoende </w:t>
            </w:r>
            <w:proofErr w:type="spellStart"/>
            <w:r>
              <w:rPr>
                <w:rFonts w:ascii="Arial Narrow" w:hAnsi="Arial Narrow"/>
                <w:sz w:val="20"/>
                <w:szCs w:val="20"/>
              </w:rPr>
              <w:t>projeknotas</w:t>
            </w:r>
            <w:proofErr w:type="spellEnd"/>
            <w:r>
              <w:rPr>
                <w:rFonts w:ascii="Arial Narrow" w:hAnsi="Arial Narrow"/>
                <w:sz w:val="20"/>
                <w:szCs w:val="20"/>
              </w:rPr>
              <w:t xml:space="preserve"> teenwoordig</w:t>
            </w:r>
          </w:p>
        </w:tc>
        <w:tc>
          <w:tcPr>
            <w:tcW w:w="758" w:type="pct"/>
            <w:gridSpan w:val="2"/>
          </w:tcPr>
          <w:p w:rsidR="00905927" w:rsidRPr="00F4234F" w:rsidRDefault="00B16AA9" w:rsidP="00CF7BF1">
            <w:pPr>
              <w:rPr>
                <w:rFonts w:ascii="Arial Narrow" w:hAnsi="Arial Narrow"/>
                <w:sz w:val="20"/>
                <w:szCs w:val="20"/>
              </w:rPr>
            </w:pPr>
            <w:r>
              <w:rPr>
                <w:rFonts w:ascii="Arial Narrow" w:hAnsi="Arial Narrow"/>
                <w:sz w:val="20"/>
                <w:szCs w:val="20"/>
              </w:rPr>
              <w:t xml:space="preserve">Geen </w:t>
            </w:r>
            <w:proofErr w:type="spellStart"/>
            <w:r>
              <w:rPr>
                <w:rFonts w:ascii="Arial Narrow" w:hAnsi="Arial Narrow"/>
                <w:sz w:val="20"/>
                <w:szCs w:val="20"/>
              </w:rPr>
              <w:t>projeknotas</w:t>
            </w:r>
            <w:proofErr w:type="spellEnd"/>
          </w:p>
        </w:tc>
        <w:tc>
          <w:tcPr>
            <w:tcW w:w="96" w:type="pct"/>
            <w:vAlign w:val="center"/>
          </w:tcPr>
          <w:p w:rsidR="00905927" w:rsidRPr="00F4234F" w:rsidRDefault="00905927" w:rsidP="00CF7BF1">
            <w:pPr>
              <w:pStyle w:val="TableContents"/>
              <w:jc w:val="center"/>
              <w:rPr>
                <w:b/>
                <w:bCs/>
                <w:sz w:val="20"/>
              </w:rPr>
            </w:pPr>
            <w:r w:rsidRPr="00F4234F">
              <w:rPr>
                <w:b/>
                <w:bCs/>
                <w:sz w:val="20"/>
              </w:rPr>
              <w:t>4</w:t>
            </w:r>
          </w:p>
        </w:tc>
        <w:tc>
          <w:tcPr>
            <w:tcW w:w="170" w:type="pct"/>
            <w:gridSpan w:val="2"/>
            <w:vAlign w:val="center"/>
          </w:tcPr>
          <w:p w:rsidR="00905927" w:rsidRPr="00F4234F" w:rsidRDefault="00905927" w:rsidP="00CF7BF1">
            <w:pPr>
              <w:jc w:val="center"/>
              <w:rPr>
                <w:rFonts w:ascii="Arial Narrow" w:hAnsi="Arial Narrow"/>
              </w:rPr>
            </w:pPr>
          </w:p>
        </w:tc>
      </w:tr>
      <w:tr w:rsidR="00A4705D" w:rsidRPr="00F4234F" w:rsidTr="00A4705D">
        <w:tc>
          <w:tcPr>
            <w:tcW w:w="660" w:type="pct"/>
            <w:shd w:val="clear" w:color="auto" w:fill="F2F2F2" w:themeFill="background1" w:themeFillShade="F2"/>
            <w:vAlign w:val="center"/>
          </w:tcPr>
          <w:p w:rsidR="00A4705D" w:rsidRPr="00F4234F" w:rsidRDefault="00A4705D" w:rsidP="00821E49">
            <w:pPr>
              <w:rPr>
                <w:rFonts w:ascii="Arial Narrow" w:hAnsi="Arial Narrow"/>
                <w:b/>
                <w:sz w:val="20"/>
                <w:szCs w:val="20"/>
              </w:rPr>
            </w:pPr>
            <w:r>
              <w:rPr>
                <w:rFonts w:ascii="Arial Narrow" w:hAnsi="Arial Narrow"/>
                <w:b/>
                <w:sz w:val="20"/>
                <w:szCs w:val="20"/>
              </w:rPr>
              <w:t>Algeheel</w:t>
            </w:r>
          </w:p>
        </w:tc>
        <w:tc>
          <w:tcPr>
            <w:tcW w:w="873" w:type="pct"/>
            <w:shd w:val="clear" w:color="auto" w:fill="F2F2F2" w:themeFill="background1" w:themeFillShade="F2"/>
          </w:tcPr>
          <w:p w:rsidR="00A4705D" w:rsidRPr="00F4234F" w:rsidRDefault="00A4705D" w:rsidP="00821E49">
            <w:pPr>
              <w:jc w:val="center"/>
              <w:rPr>
                <w:rFonts w:ascii="Arial Narrow" w:hAnsi="Arial Narrow"/>
                <w:b/>
                <w:sz w:val="20"/>
                <w:szCs w:val="20"/>
              </w:rPr>
            </w:pPr>
            <w:r w:rsidRPr="00F4234F">
              <w:rPr>
                <w:rFonts w:ascii="Arial Narrow" w:hAnsi="Arial Narrow"/>
                <w:b/>
                <w:sz w:val="20"/>
                <w:szCs w:val="20"/>
              </w:rPr>
              <w:t>4</w:t>
            </w:r>
          </w:p>
        </w:tc>
        <w:tc>
          <w:tcPr>
            <w:tcW w:w="798" w:type="pct"/>
            <w:gridSpan w:val="2"/>
            <w:shd w:val="clear" w:color="auto" w:fill="F2F2F2" w:themeFill="background1" w:themeFillShade="F2"/>
          </w:tcPr>
          <w:p w:rsidR="00A4705D" w:rsidRPr="00F4234F" w:rsidRDefault="00A4705D" w:rsidP="00821E49">
            <w:pPr>
              <w:jc w:val="center"/>
              <w:rPr>
                <w:rFonts w:ascii="Arial Narrow" w:hAnsi="Arial Narrow"/>
                <w:b/>
                <w:sz w:val="20"/>
                <w:szCs w:val="20"/>
              </w:rPr>
            </w:pPr>
            <w:r w:rsidRPr="00F4234F">
              <w:rPr>
                <w:rFonts w:ascii="Arial Narrow" w:hAnsi="Arial Narrow"/>
                <w:b/>
                <w:sz w:val="20"/>
                <w:szCs w:val="20"/>
              </w:rPr>
              <w:t>3</w:t>
            </w:r>
          </w:p>
        </w:tc>
        <w:tc>
          <w:tcPr>
            <w:tcW w:w="798" w:type="pct"/>
            <w:shd w:val="clear" w:color="auto" w:fill="F2F2F2" w:themeFill="background1" w:themeFillShade="F2"/>
          </w:tcPr>
          <w:p w:rsidR="00A4705D" w:rsidRPr="00F4234F" w:rsidRDefault="00A4705D" w:rsidP="00821E49">
            <w:pPr>
              <w:jc w:val="center"/>
              <w:rPr>
                <w:rFonts w:ascii="Arial Narrow" w:hAnsi="Arial Narrow"/>
                <w:b/>
                <w:sz w:val="20"/>
                <w:szCs w:val="20"/>
              </w:rPr>
            </w:pPr>
            <w:r w:rsidRPr="00F4234F">
              <w:rPr>
                <w:rFonts w:ascii="Arial Narrow" w:hAnsi="Arial Narrow"/>
                <w:b/>
                <w:sz w:val="20"/>
                <w:szCs w:val="20"/>
              </w:rPr>
              <w:t>2</w:t>
            </w:r>
          </w:p>
        </w:tc>
        <w:tc>
          <w:tcPr>
            <w:tcW w:w="847" w:type="pct"/>
            <w:gridSpan w:val="2"/>
            <w:shd w:val="clear" w:color="auto" w:fill="F2F2F2" w:themeFill="background1" w:themeFillShade="F2"/>
          </w:tcPr>
          <w:p w:rsidR="00A4705D" w:rsidRPr="00F4234F" w:rsidRDefault="00A4705D" w:rsidP="00821E49">
            <w:pPr>
              <w:jc w:val="center"/>
              <w:rPr>
                <w:rFonts w:ascii="Arial Narrow" w:hAnsi="Arial Narrow"/>
                <w:b/>
                <w:sz w:val="20"/>
                <w:szCs w:val="20"/>
              </w:rPr>
            </w:pPr>
            <w:r w:rsidRPr="00F4234F">
              <w:rPr>
                <w:rFonts w:ascii="Arial Narrow" w:hAnsi="Arial Narrow"/>
                <w:b/>
                <w:sz w:val="20"/>
                <w:szCs w:val="20"/>
              </w:rPr>
              <w:t>1</w:t>
            </w:r>
          </w:p>
        </w:tc>
        <w:tc>
          <w:tcPr>
            <w:tcW w:w="758" w:type="pct"/>
            <w:gridSpan w:val="2"/>
            <w:shd w:val="clear" w:color="auto" w:fill="F2F2F2" w:themeFill="background1" w:themeFillShade="F2"/>
          </w:tcPr>
          <w:p w:rsidR="00A4705D" w:rsidRPr="00F4234F" w:rsidRDefault="00A4705D" w:rsidP="00821E49">
            <w:pPr>
              <w:jc w:val="center"/>
              <w:rPr>
                <w:rFonts w:ascii="Arial Narrow" w:hAnsi="Arial Narrow"/>
                <w:b/>
                <w:sz w:val="20"/>
                <w:szCs w:val="20"/>
              </w:rPr>
            </w:pPr>
            <w:r w:rsidRPr="00F4234F">
              <w:rPr>
                <w:rFonts w:ascii="Arial Narrow" w:hAnsi="Arial Narrow"/>
                <w:b/>
                <w:sz w:val="20"/>
                <w:szCs w:val="20"/>
              </w:rPr>
              <w:t>0</w:t>
            </w:r>
          </w:p>
        </w:tc>
        <w:tc>
          <w:tcPr>
            <w:tcW w:w="96" w:type="pct"/>
            <w:shd w:val="clear" w:color="auto" w:fill="F2F2F2" w:themeFill="background1" w:themeFillShade="F2"/>
            <w:vAlign w:val="center"/>
          </w:tcPr>
          <w:p w:rsidR="00A4705D" w:rsidRPr="00F4234F" w:rsidRDefault="00A4705D" w:rsidP="00821E49">
            <w:pPr>
              <w:rPr>
                <w:rFonts w:ascii="Arial Narrow" w:hAnsi="Arial Narrow"/>
                <w:b/>
                <w:sz w:val="20"/>
                <w:szCs w:val="20"/>
              </w:rPr>
            </w:pPr>
          </w:p>
        </w:tc>
        <w:tc>
          <w:tcPr>
            <w:tcW w:w="170" w:type="pct"/>
            <w:gridSpan w:val="2"/>
            <w:shd w:val="clear" w:color="auto" w:fill="F2F2F2" w:themeFill="background1" w:themeFillShade="F2"/>
            <w:vAlign w:val="center"/>
          </w:tcPr>
          <w:p w:rsidR="00A4705D" w:rsidRPr="00F4234F" w:rsidRDefault="00A4705D" w:rsidP="00821E49">
            <w:pPr>
              <w:rPr>
                <w:rFonts w:ascii="Arial Narrow" w:hAnsi="Arial Narrow"/>
                <w:b/>
                <w:sz w:val="20"/>
                <w:szCs w:val="20"/>
              </w:rPr>
            </w:pPr>
          </w:p>
        </w:tc>
      </w:tr>
      <w:tr w:rsidR="00A4705D" w:rsidRPr="00F4234F" w:rsidTr="00A4705D">
        <w:trPr>
          <w:trHeight w:val="1147"/>
        </w:trPr>
        <w:tc>
          <w:tcPr>
            <w:tcW w:w="660" w:type="pct"/>
            <w:shd w:val="clear" w:color="auto" w:fill="FFFFFF" w:themeFill="background1"/>
          </w:tcPr>
          <w:p w:rsidR="00A4705D" w:rsidRPr="00A4705D" w:rsidRDefault="00A4705D" w:rsidP="00821E49">
            <w:pPr>
              <w:rPr>
                <w:rFonts w:ascii="Arial Narrow" w:hAnsi="Arial Narrow"/>
                <w:b/>
                <w:sz w:val="20"/>
                <w:szCs w:val="20"/>
              </w:rPr>
            </w:pPr>
            <w:r w:rsidRPr="00A4705D">
              <w:rPr>
                <w:rFonts w:ascii="Arial Narrow" w:hAnsi="Arial Narrow"/>
                <w:b/>
                <w:sz w:val="20"/>
                <w:szCs w:val="20"/>
              </w:rPr>
              <w:t>Aanvaardingstoetse</w:t>
            </w:r>
          </w:p>
          <w:p w:rsidR="00A4705D" w:rsidRPr="00F4234F" w:rsidRDefault="00A4705D" w:rsidP="00821E49">
            <w:pPr>
              <w:rPr>
                <w:rFonts w:ascii="Arial Narrow" w:hAnsi="Arial Narrow"/>
                <w:sz w:val="20"/>
                <w:szCs w:val="20"/>
              </w:rPr>
            </w:pPr>
            <w:r>
              <w:rPr>
                <w:rFonts w:ascii="Arial Narrow" w:hAnsi="Arial Narrow"/>
                <w:sz w:val="20"/>
                <w:szCs w:val="20"/>
              </w:rPr>
              <w:t>Voldoen die program aan die vereistes</w:t>
            </w:r>
            <w:r w:rsidRPr="00F4234F">
              <w:rPr>
                <w:rFonts w:ascii="Arial Narrow" w:hAnsi="Arial Narrow"/>
                <w:sz w:val="20"/>
                <w:szCs w:val="20"/>
              </w:rPr>
              <w:t>?</w:t>
            </w:r>
          </w:p>
        </w:tc>
        <w:tc>
          <w:tcPr>
            <w:tcW w:w="873" w:type="pct"/>
            <w:shd w:val="clear" w:color="auto" w:fill="FFFFFF" w:themeFill="background1"/>
          </w:tcPr>
          <w:p w:rsidR="00A4705D" w:rsidRPr="00F4234F" w:rsidRDefault="00A4705D" w:rsidP="00821E49">
            <w:pPr>
              <w:rPr>
                <w:rFonts w:ascii="Arial Narrow" w:hAnsi="Arial Narrow"/>
                <w:sz w:val="20"/>
                <w:szCs w:val="20"/>
              </w:rPr>
            </w:pPr>
            <w:r>
              <w:rPr>
                <w:rFonts w:ascii="Arial Narrow" w:hAnsi="Arial Narrow"/>
                <w:sz w:val="20"/>
                <w:szCs w:val="20"/>
              </w:rPr>
              <w:t>Oorskry vereistes by verre</w:t>
            </w:r>
          </w:p>
          <w:p w:rsidR="00A4705D" w:rsidRPr="00F4234F" w:rsidRDefault="00A4705D" w:rsidP="00821E49">
            <w:pPr>
              <w:rPr>
                <w:rFonts w:ascii="Arial Narrow" w:hAnsi="Arial Narrow"/>
                <w:sz w:val="20"/>
                <w:szCs w:val="20"/>
              </w:rPr>
            </w:pPr>
            <w:r>
              <w:rPr>
                <w:rFonts w:ascii="Arial Narrow" w:hAnsi="Arial Narrow"/>
                <w:sz w:val="20"/>
                <w:szCs w:val="20"/>
              </w:rPr>
              <w:t>Omvattende program, alle elemente</w:t>
            </w:r>
            <w:r w:rsidRPr="00F4234F">
              <w:rPr>
                <w:rFonts w:ascii="Arial Narrow" w:hAnsi="Arial Narrow"/>
                <w:sz w:val="20"/>
                <w:szCs w:val="20"/>
              </w:rPr>
              <w:t xml:space="preserve"> </w:t>
            </w:r>
            <w:r>
              <w:rPr>
                <w:rFonts w:ascii="Arial Narrow" w:hAnsi="Arial Narrow"/>
                <w:sz w:val="20"/>
                <w:szCs w:val="20"/>
              </w:rPr>
              <w:t>werk soos gespesifiseer</w:t>
            </w:r>
            <w:r w:rsidRPr="00F4234F">
              <w:rPr>
                <w:rFonts w:ascii="Arial Narrow" w:hAnsi="Arial Narrow"/>
                <w:sz w:val="20"/>
                <w:szCs w:val="20"/>
              </w:rPr>
              <w:t xml:space="preserve">. </w:t>
            </w:r>
            <w:r>
              <w:rPr>
                <w:rFonts w:ascii="Arial Narrow" w:hAnsi="Arial Narrow"/>
                <w:sz w:val="20"/>
                <w:szCs w:val="20"/>
              </w:rPr>
              <w:t>Toon diep insig in alle aspekte</w:t>
            </w:r>
          </w:p>
        </w:tc>
        <w:tc>
          <w:tcPr>
            <w:tcW w:w="798" w:type="pct"/>
            <w:gridSpan w:val="2"/>
            <w:shd w:val="clear" w:color="auto" w:fill="FFFFFF" w:themeFill="background1"/>
          </w:tcPr>
          <w:p w:rsidR="00A4705D" w:rsidRPr="00F4234F" w:rsidRDefault="00A4705D" w:rsidP="00821E49">
            <w:pPr>
              <w:rPr>
                <w:rFonts w:ascii="Arial Narrow" w:hAnsi="Arial Narrow"/>
                <w:sz w:val="20"/>
                <w:szCs w:val="20"/>
              </w:rPr>
            </w:pPr>
            <w:r>
              <w:rPr>
                <w:rFonts w:ascii="Arial Narrow" w:hAnsi="Arial Narrow"/>
                <w:sz w:val="20"/>
                <w:szCs w:val="20"/>
              </w:rPr>
              <w:t>Oorskry vereistes</w:t>
            </w:r>
          </w:p>
          <w:p w:rsidR="00A4705D" w:rsidRDefault="00A4705D" w:rsidP="00821E49">
            <w:pPr>
              <w:rPr>
                <w:rFonts w:ascii="Arial Narrow" w:hAnsi="Arial Narrow"/>
                <w:sz w:val="20"/>
                <w:szCs w:val="20"/>
              </w:rPr>
            </w:pPr>
            <w:r>
              <w:rPr>
                <w:rFonts w:ascii="Arial Narrow" w:hAnsi="Arial Narrow"/>
                <w:sz w:val="20"/>
                <w:szCs w:val="20"/>
              </w:rPr>
              <w:t>Minder omvattend</w:t>
            </w:r>
          </w:p>
          <w:p w:rsidR="00A4705D" w:rsidRPr="00F4234F" w:rsidRDefault="00A4705D" w:rsidP="00821E49">
            <w:pPr>
              <w:rPr>
                <w:rFonts w:ascii="Arial Narrow" w:hAnsi="Arial Narrow"/>
                <w:sz w:val="20"/>
                <w:szCs w:val="20"/>
              </w:rPr>
            </w:pPr>
            <w:r>
              <w:rPr>
                <w:rFonts w:ascii="Arial Narrow" w:hAnsi="Arial Narrow"/>
                <w:sz w:val="20"/>
                <w:szCs w:val="20"/>
              </w:rPr>
              <w:t>Alle elemente werk soos gespesifiseer. Toon insig in meeste aspekte</w:t>
            </w:r>
            <w:r w:rsidRPr="00F4234F">
              <w:rPr>
                <w:rFonts w:ascii="Arial Narrow" w:hAnsi="Arial Narrow"/>
                <w:sz w:val="20"/>
                <w:szCs w:val="20"/>
              </w:rPr>
              <w:t xml:space="preserve"> </w:t>
            </w:r>
          </w:p>
        </w:tc>
        <w:tc>
          <w:tcPr>
            <w:tcW w:w="798" w:type="pct"/>
            <w:shd w:val="clear" w:color="auto" w:fill="FFFFFF" w:themeFill="background1"/>
          </w:tcPr>
          <w:p w:rsidR="00A4705D" w:rsidRPr="00F4234F" w:rsidRDefault="00A4705D" w:rsidP="00821E49">
            <w:pPr>
              <w:rPr>
                <w:rFonts w:ascii="Arial Narrow" w:hAnsi="Arial Narrow"/>
                <w:sz w:val="20"/>
                <w:szCs w:val="20"/>
              </w:rPr>
            </w:pPr>
            <w:r>
              <w:rPr>
                <w:rFonts w:ascii="Arial Narrow" w:hAnsi="Arial Narrow"/>
                <w:sz w:val="20"/>
                <w:szCs w:val="20"/>
              </w:rPr>
              <w:t>Oorskry vereistes ietwat</w:t>
            </w:r>
            <w:r w:rsidRPr="00F4234F">
              <w:rPr>
                <w:rFonts w:ascii="Arial Narrow" w:hAnsi="Arial Narrow"/>
                <w:sz w:val="20"/>
                <w:szCs w:val="20"/>
              </w:rPr>
              <w:t xml:space="preserve"> </w:t>
            </w:r>
          </w:p>
          <w:p w:rsidR="00A4705D" w:rsidRPr="00F4234F" w:rsidRDefault="00A4705D" w:rsidP="00821E49">
            <w:pPr>
              <w:rPr>
                <w:rFonts w:ascii="Arial Narrow" w:hAnsi="Arial Narrow"/>
                <w:sz w:val="20"/>
                <w:szCs w:val="20"/>
              </w:rPr>
            </w:pPr>
            <w:r>
              <w:rPr>
                <w:rFonts w:ascii="Arial Narrow" w:hAnsi="Arial Narrow"/>
                <w:sz w:val="20"/>
                <w:szCs w:val="20"/>
              </w:rPr>
              <w:t>Sommige elemente werk soos gespesifiseer</w:t>
            </w:r>
            <w:r w:rsidRPr="00F4234F">
              <w:rPr>
                <w:rFonts w:ascii="Arial Narrow" w:hAnsi="Arial Narrow"/>
                <w:sz w:val="20"/>
                <w:szCs w:val="20"/>
              </w:rPr>
              <w:t xml:space="preserve">. </w:t>
            </w:r>
            <w:r>
              <w:rPr>
                <w:rFonts w:ascii="Arial Narrow" w:hAnsi="Arial Narrow"/>
                <w:sz w:val="20"/>
                <w:szCs w:val="20"/>
              </w:rPr>
              <w:t>Toon insig in een of twee aspekte</w:t>
            </w:r>
          </w:p>
        </w:tc>
        <w:tc>
          <w:tcPr>
            <w:tcW w:w="847" w:type="pct"/>
            <w:gridSpan w:val="2"/>
            <w:shd w:val="clear" w:color="auto" w:fill="FFFFFF" w:themeFill="background1"/>
          </w:tcPr>
          <w:p w:rsidR="00A4705D" w:rsidRPr="00F4234F" w:rsidRDefault="00A4705D" w:rsidP="00821E49">
            <w:pPr>
              <w:rPr>
                <w:rFonts w:ascii="Arial Narrow" w:hAnsi="Arial Narrow"/>
                <w:sz w:val="20"/>
                <w:szCs w:val="20"/>
              </w:rPr>
            </w:pPr>
            <w:r>
              <w:rPr>
                <w:rFonts w:ascii="Arial Narrow" w:hAnsi="Arial Narrow"/>
                <w:sz w:val="20"/>
                <w:szCs w:val="20"/>
              </w:rPr>
              <w:t>Voldoen aan minimum vereistes</w:t>
            </w:r>
          </w:p>
          <w:p w:rsidR="00A4705D" w:rsidRPr="00F4234F" w:rsidRDefault="00A4705D" w:rsidP="00821E49">
            <w:pPr>
              <w:rPr>
                <w:rFonts w:ascii="Arial Narrow" w:hAnsi="Arial Narrow"/>
                <w:sz w:val="20"/>
                <w:szCs w:val="20"/>
              </w:rPr>
            </w:pPr>
            <w:r>
              <w:rPr>
                <w:rFonts w:ascii="Arial Narrow" w:hAnsi="Arial Narrow"/>
                <w:sz w:val="20"/>
                <w:szCs w:val="20"/>
              </w:rPr>
              <w:t>Basiese program</w:t>
            </w:r>
          </w:p>
          <w:p w:rsidR="00A4705D" w:rsidRPr="00F4234F" w:rsidRDefault="00A4705D" w:rsidP="00821E49">
            <w:pPr>
              <w:rPr>
                <w:rFonts w:ascii="Arial Narrow" w:hAnsi="Arial Narrow"/>
                <w:sz w:val="20"/>
                <w:szCs w:val="20"/>
              </w:rPr>
            </w:pPr>
            <w:r>
              <w:rPr>
                <w:rFonts w:ascii="Arial Narrow" w:hAnsi="Arial Narrow"/>
                <w:sz w:val="20"/>
                <w:szCs w:val="20"/>
              </w:rPr>
              <w:t>Basiese omvang/reikwydte</w:t>
            </w:r>
          </w:p>
        </w:tc>
        <w:tc>
          <w:tcPr>
            <w:tcW w:w="758" w:type="pct"/>
            <w:gridSpan w:val="2"/>
            <w:shd w:val="clear" w:color="auto" w:fill="FFFFFF" w:themeFill="background1"/>
          </w:tcPr>
          <w:p w:rsidR="00A4705D" w:rsidRPr="00F4234F" w:rsidRDefault="00A4705D" w:rsidP="00821E49">
            <w:pPr>
              <w:rPr>
                <w:rFonts w:ascii="Arial Narrow" w:hAnsi="Arial Narrow"/>
                <w:sz w:val="20"/>
                <w:szCs w:val="20"/>
              </w:rPr>
            </w:pPr>
            <w:r>
              <w:rPr>
                <w:rFonts w:ascii="Arial Narrow" w:hAnsi="Arial Narrow"/>
                <w:sz w:val="20"/>
                <w:szCs w:val="20"/>
              </w:rPr>
              <w:t>Voldoen nie aan minimum vereistes nie</w:t>
            </w:r>
          </w:p>
          <w:p w:rsidR="00A4705D" w:rsidRDefault="00A4705D" w:rsidP="00821E49">
            <w:pPr>
              <w:rPr>
                <w:rFonts w:ascii="Arial Narrow" w:hAnsi="Arial Narrow"/>
                <w:sz w:val="20"/>
                <w:szCs w:val="20"/>
              </w:rPr>
            </w:pPr>
            <w:r>
              <w:rPr>
                <w:rFonts w:ascii="Arial Narrow" w:hAnsi="Arial Narrow"/>
                <w:sz w:val="20"/>
                <w:szCs w:val="20"/>
              </w:rPr>
              <w:t>Minder as basies</w:t>
            </w:r>
          </w:p>
          <w:p w:rsidR="00A4705D" w:rsidRPr="00F4234F" w:rsidRDefault="00A4705D" w:rsidP="00821E49">
            <w:pPr>
              <w:rPr>
                <w:rFonts w:ascii="Arial Narrow" w:hAnsi="Arial Narrow"/>
                <w:sz w:val="20"/>
                <w:szCs w:val="20"/>
              </w:rPr>
            </w:pPr>
            <w:r>
              <w:rPr>
                <w:rFonts w:ascii="Arial Narrow" w:hAnsi="Arial Narrow"/>
                <w:sz w:val="20"/>
                <w:szCs w:val="20"/>
              </w:rPr>
              <w:t>Beperkte omvang /reikwydte</w:t>
            </w:r>
          </w:p>
        </w:tc>
        <w:tc>
          <w:tcPr>
            <w:tcW w:w="96" w:type="pct"/>
            <w:shd w:val="clear" w:color="auto" w:fill="FFFFFF" w:themeFill="background1"/>
            <w:vAlign w:val="center"/>
          </w:tcPr>
          <w:p w:rsidR="00A4705D" w:rsidRPr="00F4234F" w:rsidRDefault="00A4705D" w:rsidP="00821E49">
            <w:pPr>
              <w:pStyle w:val="TableContents"/>
              <w:jc w:val="center"/>
            </w:pPr>
            <w:r w:rsidRPr="00F4234F">
              <w:rPr>
                <w:b/>
                <w:bCs/>
                <w:sz w:val="20"/>
              </w:rPr>
              <w:t>4</w:t>
            </w:r>
          </w:p>
        </w:tc>
        <w:tc>
          <w:tcPr>
            <w:tcW w:w="170" w:type="pct"/>
            <w:gridSpan w:val="2"/>
            <w:shd w:val="clear" w:color="auto" w:fill="FFFFFF" w:themeFill="background1"/>
            <w:vAlign w:val="center"/>
          </w:tcPr>
          <w:p w:rsidR="00A4705D" w:rsidRPr="00F4234F" w:rsidRDefault="00A4705D" w:rsidP="00821E49">
            <w:pPr>
              <w:jc w:val="center"/>
              <w:rPr>
                <w:rFonts w:ascii="Arial Narrow" w:hAnsi="Arial Narrow"/>
              </w:rPr>
            </w:pPr>
          </w:p>
        </w:tc>
      </w:tr>
      <w:tr w:rsidR="00A4705D" w:rsidRPr="00F4234F" w:rsidTr="00A4705D">
        <w:tc>
          <w:tcPr>
            <w:tcW w:w="660" w:type="pct"/>
            <w:shd w:val="clear" w:color="auto" w:fill="F2F2F2" w:themeFill="background1" w:themeFillShade="F2"/>
            <w:vAlign w:val="center"/>
          </w:tcPr>
          <w:p w:rsidR="00A4705D" w:rsidRPr="00F4234F" w:rsidRDefault="00A4705D" w:rsidP="00821E49">
            <w:pPr>
              <w:rPr>
                <w:rFonts w:ascii="Arial Narrow" w:hAnsi="Arial Narrow"/>
                <w:b/>
                <w:sz w:val="20"/>
                <w:szCs w:val="20"/>
              </w:rPr>
            </w:pPr>
            <w:r>
              <w:rPr>
                <w:rFonts w:ascii="Arial Narrow" w:hAnsi="Arial Narrow"/>
                <w:b/>
                <w:sz w:val="20"/>
                <w:szCs w:val="20"/>
              </w:rPr>
              <w:t>Aanbieding</w:t>
            </w:r>
          </w:p>
        </w:tc>
        <w:tc>
          <w:tcPr>
            <w:tcW w:w="1358" w:type="pct"/>
            <w:gridSpan w:val="2"/>
            <w:shd w:val="clear" w:color="auto" w:fill="F2F2F2" w:themeFill="background1" w:themeFillShade="F2"/>
            <w:vAlign w:val="center"/>
          </w:tcPr>
          <w:p w:rsidR="00A4705D" w:rsidRPr="00F4234F" w:rsidRDefault="00A4705D" w:rsidP="00821E49">
            <w:pPr>
              <w:jc w:val="center"/>
              <w:rPr>
                <w:rFonts w:ascii="Arial Narrow" w:hAnsi="Arial Narrow"/>
                <w:b/>
                <w:sz w:val="20"/>
                <w:szCs w:val="20"/>
              </w:rPr>
            </w:pPr>
            <w:r>
              <w:rPr>
                <w:rFonts w:ascii="Arial Narrow" w:hAnsi="Arial Narrow"/>
                <w:b/>
                <w:sz w:val="20"/>
                <w:szCs w:val="20"/>
              </w:rPr>
              <w:t>2</w:t>
            </w:r>
          </w:p>
        </w:tc>
        <w:tc>
          <w:tcPr>
            <w:tcW w:w="1358" w:type="pct"/>
            <w:gridSpan w:val="3"/>
            <w:shd w:val="clear" w:color="auto" w:fill="F2F2F2" w:themeFill="background1" w:themeFillShade="F2"/>
            <w:vAlign w:val="center"/>
          </w:tcPr>
          <w:p w:rsidR="00A4705D" w:rsidRPr="00F4234F" w:rsidRDefault="00A4705D" w:rsidP="00821E49">
            <w:pPr>
              <w:jc w:val="center"/>
              <w:rPr>
                <w:rFonts w:ascii="Arial Narrow" w:hAnsi="Arial Narrow"/>
                <w:b/>
                <w:sz w:val="20"/>
                <w:szCs w:val="20"/>
              </w:rPr>
            </w:pPr>
            <w:r>
              <w:rPr>
                <w:rFonts w:ascii="Arial Narrow" w:hAnsi="Arial Narrow"/>
                <w:b/>
                <w:sz w:val="20"/>
                <w:szCs w:val="20"/>
              </w:rPr>
              <w:t>1</w:t>
            </w:r>
          </w:p>
        </w:tc>
        <w:tc>
          <w:tcPr>
            <w:tcW w:w="1358" w:type="pct"/>
            <w:gridSpan w:val="3"/>
            <w:shd w:val="clear" w:color="auto" w:fill="F2F2F2" w:themeFill="background1" w:themeFillShade="F2"/>
            <w:vAlign w:val="center"/>
          </w:tcPr>
          <w:p w:rsidR="00A4705D" w:rsidRPr="00F4234F" w:rsidRDefault="00A4705D" w:rsidP="00821E49">
            <w:pPr>
              <w:jc w:val="center"/>
              <w:rPr>
                <w:rFonts w:ascii="Arial Narrow" w:hAnsi="Arial Narrow"/>
                <w:b/>
                <w:sz w:val="20"/>
                <w:szCs w:val="20"/>
              </w:rPr>
            </w:pPr>
            <w:r w:rsidRPr="00F4234F">
              <w:rPr>
                <w:rFonts w:ascii="Arial Narrow" w:hAnsi="Arial Narrow"/>
                <w:b/>
                <w:sz w:val="20"/>
                <w:szCs w:val="20"/>
              </w:rPr>
              <w:t>0</w:t>
            </w:r>
          </w:p>
        </w:tc>
        <w:tc>
          <w:tcPr>
            <w:tcW w:w="96" w:type="pct"/>
            <w:shd w:val="clear" w:color="auto" w:fill="F2F2F2" w:themeFill="background1" w:themeFillShade="F2"/>
            <w:vAlign w:val="center"/>
          </w:tcPr>
          <w:p w:rsidR="00A4705D" w:rsidRPr="00F4234F" w:rsidRDefault="00A4705D" w:rsidP="00821E49">
            <w:pPr>
              <w:rPr>
                <w:rFonts w:ascii="Arial Narrow" w:hAnsi="Arial Narrow"/>
                <w:b/>
                <w:sz w:val="20"/>
                <w:szCs w:val="20"/>
              </w:rPr>
            </w:pPr>
          </w:p>
        </w:tc>
        <w:tc>
          <w:tcPr>
            <w:tcW w:w="170" w:type="pct"/>
            <w:gridSpan w:val="2"/>
            <w:shd w:val="clear" w:color="auto" w:fill="F2F2F2" w:themeFill="background1" w:themeFillShade="F2"/>
            <w:vAlign w:val="center"/>
          </w:tcPr>
          <w:p w:rsidR="00A4705D" w:rsidRPr="00F4234F" w:rsidRDefault="00A4705D" w:rsidP="00821E49">
            <w:pPr>
              <w:rPr>
                <w:rFonts w:ascii="Arial Narrow" w:hAnsi="Arial Narrow"/>
                <w:b/>
                <w:sz w:val="20"/>
                <w:szCs w:val="20"/>
              </w:rPr>
            </w:pPr>
          </w:p>
        </w:tc>
      </w:tr>
      <w:tr w:rsidR="00A4705D" w:rsidRPr="00F4234F" w:rsidTr="00A4705D">
        <w:tc>
          <w:tcPr>
            <w:tcW w:w="660" w:type="pct"/>
            <w:vAlign w:val="center"/>
          </w:tcPr>
          <w:p w:rsidR="00A4705D" w:rsidRPr="00F4234F" w:rsidRDefault="00A4705D" w:rsidP="00821E49">
            <w:pPr>
              <w:rPr>
                <w:rFonts w:ascii="Arial Narrow" w:hAnsi="Arial Narrow"/>
                <w:b/>
                <w:bCs/>
                <w:sz w:val="20"/>
                <w:szCs w:val="20"/>
              </w:rPr>
            </w:pPr>
            <w:r>
              <w:rPr>
                <w:rFonts w:ascii="Arial Narrow" w:hAnsi="Arial Narrow"/>
                <w:b/>
                <w:bCs/>
                <w:sz w:val="20"/>
                <w:szCs w:val="20"/>
              </w:rPr>
              <w:t>Tydsbestuur – Fase 2</w:t>
            </w:r>
          </w:p>
        </w:tc>
        <w:tc>
          <w:tcPr>
            <w:tcW w:w="1358" w:type="pct"/>
            <w:gridSpan w:val="2"/>
          </w:tcPr>
          <w:p w:rsidR="00A4705D" w:rsidRPr="00F4234F" w:rsidRDefault="00A4705D" w:rsidP="00821E49">
            <w:pPr>
              <w:rPr>
                <w:rFonts w:ascii="Arial Narrow" w:hAnsi="Arial Narrow"/>
                <w:sz w:val="20"/>
                <w:szCs w:val="20"/>
              </w:rPr>
            </w:pPr>
            <w:r>
              <w:rPr>
                <w:rFonts w:ascii="Arial Narrow" w:hAnsi="Arial Narrow"/>
                <w:sz w:val="20"/>
                <w:szCs w:val="20"/>
              </w:rPr>
              <w:t>Kom spertyd na – alle werk gedoen</w:t>
            </w:r>
          </w:p>
        </w:tc>
        <w:tc>
          <w:tcPr>
            <w:tcW w:w="1358" w:type="pct"/>
            <w:gridSpan w:val="3"/>
          </w:tcPr>
          <w:p w:rsidR="00A4705D" w:rsidRPr="00F4234F" w:rsidRDefault="00A4705D" w:rsidP="00821E49">
            <w:pPr>
              <w:rPr>
                <w:rFonts w:ascii="Arial Narrow" w:hAnsi="Arial Narrow"/>
                <w:sz w:val="20"/>
                <w:szCs w:val="20"/>
              </w:rPr>
            </w:pPr>
            <w:r>
              <w:rPr>
                <w:rFonts w:ascii="Arial Narrow" w:hAnsi="Arial Narrow"/>
                <w:sz w:val="20"/>
                <w:szCs w:val="20"/>
              </w:rPr>
              <w:t>Nie spertyd gehaal nie – 1 dag laat – alle werk gedoen</w:t>
            </w:r>
          </w:p>
        </w:tc>
        <w:tc>
          <w:tcPr>
            <w:tcW w:w="1358" w:type="pct"/>
            <w:gridSpan w:val="3"/>
          </w:tcPr>
          <w:p w:rsidR="00A4705D" w:rsidRPr="00F4234F" w:rsidRDefault="00A4705D" w:rsidP="00821E49">
            <w:pPr>
              <w:rPr>
                <w:rFonts w:ascii="Arial Narrow" w:hAnsi="Arial Narrow"/>
                <w:bCs/>
                <w:sz w:val="20"/>
                <w:szCs w:val="20"/>
              </w:rPr>
            </w:pPr>
            <w:r>
              <w:rPr>
                <w:rFonts w:ascii="Arial Narrow" w:hAnsi="Arial Narrow"/>
                <w:sz w:val="20"/>
                <w:szCs w:val="20"/>
              </w:rPr>
              <w:t>Nie spertyd gehaal nie, meer as 1 dag laat of nie alle werk gedoen nie</w:t>
            </w:r>
          </w:p>
        </w:tc>
        <w:tc>
          <w:tcPr>
            <w:tcW w:w="96" w:type="pct"/>
            <w:vAlign w:val="center"/>
          </w:tcPr>
          <w:p w:rsidR="00A4705D" w:rsidRPr="00F4234F" w:rsidRDefault="00A4705D" w:rsidP="00821E49">
            <w:pPr>
              <w:pStyle w:val="TableContents"/>
              <w:jc w:val="center"/>
              <w:rPr>
                <w:b/>
                <w:bCs/>
                <w:sz w:val="20"/>
              </w:rPr>
            </w:pPr>
            <w:r>
              <w:rPr>
                <w:b/>
                <w:bCs/>
                <w:sz w:val="20"/>
              </w:rPr>
              <w:t>2</w:t>
            </w:r>
          </w:p>
        </w:tc>
        <w:tc>
          <w:tcPr>
            <w:tcW w:w="170" w:type="pct"/>
            <w:gridSpan w:val="2"/>
            <w:vAlign w:val="center"/>
          </w:tcPr>
          <w:p w:rsidR="00A4705D" w:rsidRPr="00F4234F" w:rsidRDefault="00A4705D" w:rsidP="00821E49">
            <w:pPr>
              <w:jc w:val="center"/>
              <w:rPr>
                <w:rFonts w:ascii="Arial Narrow" w:hAnsi="Arial Narrow"/>
              </w:rPr>
            </w:pPr>
          </w:p>
        </w:tc>
      </w:tr>
      <w:tr w:rsidR="00905927" w:rsidRPr="00F4234F" w:rsidTr="00BF76F7">
        <w:tc>
          <w:tcPr>
            <w:tcW w:w="4624" w:type="pct"/>
            <w:gridSpan w:val="8"/>
            <w:vAlign w:val="center"/>
          </w:tcPr>
          <w:p w:rsidR="00905927" w:rsidRPr="00F4234F" w:rsidRDefault="00905927" w:rsidP="00CF7BF1">
            <w:pPr>
              <w:jc w:val="right"/>
              <w:rPr>
                <w:rFonts w:ascii="Arial Narrow" w:hAnsi="Arial Narrow"/>
                <w:b/>
                <w:sz w:val="20"/>
                <w:szCs w:val="20"/>
              </w:rPr>
            </w:pPr>
            <w:r w:rsidRPr="00F4234F">
              <w:rPr>
                <w:rFonts w:ascii="Arial Narrow" w:hAnsi="Arial Narrow"/>
                <w:b/>
                <w:szCs w:val="20"/>
              </w:rPr>
              <w:t>Total:</w:t>
            </w:r>
          </w:p>
        </w:tc>
        <w:tc>
          <w:tcPr>
            <w:tcW w:w="222" w:type="pct"/>
            <w:gridSpan w:val="3"/>
            <w:vAlign w:val="center"/>
          </w:tcPr>
          <w:p w:rsidR="00905927" w:rsidRPr="00F4234F" w:rsidRDefault="00A4705D" w:rsidP="00CF7BF1">
            <w:pPr>
              <w:pStyle w:val="TableContents"/>
              <w:jc w:val="center"/>
              <w:rPr>
                <w:b/>
                <w:bCs/>
                <w:sz w:val="20"/>
              </w:rPr>
            </w:pPr>
            <w:r>
              <w:rPr>
                <w:b/>
                <w:bCs/>
                <w:sz w:val="20"/>
              </w:rPr>
              <w:t>46</w:t>
            </w:r>
          </w:p>
        </w:tc>
        <w:tc>
          <w:tcPr>
            <w:tcW w:w="154" w:type="pct"/>
            <w:vAlign w:val="center"/>
          </w:tcPr>
          <w:p w:rsidR="00905927" w:rsidRPr="00F4234F" w:rsidRDefault="00905927" w:rsidP="00CF7BF1">
            <w:pPr>
              <w:jc w:val="center"/>
              <w:rPr>
                <w:rFonts w:ascii="Arial Narrow" w:hAnsi="Arial Narrow"/>
              </w:rPr>
            </w:pPr>
          </w:p>
        </w:tc>
      </w:tr>
    </w:tbl>
    <w:p w:rsidR="00905927" w:rsidRPr="00F4234F" w:rsidRDefault="00905927" w:rsidP="00905927"/>
    <w:p w:rsidR="00C651DF" w:rsidRPr="00F4234F" w:rsidRDefault="00C651DF" w:rsidP="00905927">
      <w:pPr>
        <w:rPr>
          <w:rFonts w:ascii="Arial Narrow" w:hAnsi="Arial Narrow"/>
        </w:rPr>
        <w:sectPr w:rsidR="00C651DF" w:rsidRPr="00F4234F" w:rsidSect="00FF07EA">
          <w:headerReference w:type="default" r:id="rId22"/>
          <w:footnotePr>
            <w:pos w:val="beneathText"/>
          </w:footnotePr>
          <w:pgSz w:w="16838" w:h="11906" w:orient="landscape"/>
          <w:pgMar w:top="1134" w:right="1134" w:bottom="1134"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326"/>
        </w:sectPr>
      </w:pPr>
    </w:p>
    <w:p w:rsidR="00905927" w:rsidRPr="00F4234F" w:rsidRDefault="00155A5F" w:rsidP="00905927">
      <w:pPr>
        <w:rPr>
          <w:rFonts w:ascii="Arial Narrow" w:hAnsi="Arial Narrow"/>
        </w:rPr>
      </w:pPr>
      <w:r>
        <w:rPr>
          <w:rFonts w:ascii="Arial Narrow" w:hAnsi="Arial Narrow"/>
        </w:rPr>
        <w:lastRenderedPageBreak/>
        <w:t xml:space="preserve">Hierdie tabel bepaal die </w:t>
      </w:r>
      <w:proofErr w:type="spellStart"/>
      <w:r>
        <w:rPr>
          <w:rFonts w:ascii="Arial Narrow" w:hAnsi="Arial Narrow"/>
        </w:rPr>
        <w:t>kompleksiteitsvlak</w:t>
      </w:r>
      <w:proofErr w:type="spellEnd"/>
      <w:r>
        <w:rPr>
          <w:rFonts w:ascii="Arial Narrow" w:hAnsi="Arial Narrow"/>
        </w:rPr>
        <w:t xml:space="preserve"> van die program</w:t>
      </w:r>
      <w:r w:rsidR="00905927" w:rsidRPr="00F4234F">
        <w:rPr>
          <w:rFonts w:ascii="Arial Narrow" w:hAnsi="Arial Narrow"/>
        </w:rPr>
        <w:t xml:space="preserve"> </w:t>
      </w:r>
      <w:r>
        <w:rPr>
          <w:rFonts w:ascii="Arial Narrow" w:hAnsi="Arial Narrow"/>
        </w:rPr>
        <w:t>om tussen verskillende vlakke van programme te onderskei</w:t>
      </w:r>
      <w:r w:rsidR="00905927" w:rsidRPr="00F4234F">
        <w:rPr>
          <w:rFonts w:ascii="Arial Narrow" w:hAnsi="Arial Narrow"/>
        </w:rPr>
        <w:t xml:space="preserve">. </w:t>
      </w:r>
      <w:r>
        <w:rPr>
          <w:rFonts w:ascii="Arial Narrow" w:hAnsi="Arial Narrow"/>
        </w:rPr>
        <w:t>Merk die kenmerke wat in die program is</w:t>
      </w:r>
      <w:r w:rsidR="00905927" w:rsidRPr="00F4234F">
        <w:rPr>
          <w:rFonts w:ascii="Arial Narrow" w:hAnsi="Arial Narrow"/>
        </w:rPr>
        <w:t xml:space="preserve">. </w:t>
      </w:r>
    </w:p>
    <w:p w:rsidR="00905927" w:rsidRPr="00F4234F" w:rsidRDefault="00947132" w:rsidP="00905927">
      <w:pPr>
        <w:rPr>
          <w:rFonts w:ascii="Arial Narrow" w:hAnsi="Arial Narrow"/>
        </w:rPr>
      </w:pPr>
      <w:r>
        <w:rPr>
          <w:rFonts w:ascii="Arial Narrow" w:hAnsi="Arial Narrow"/>
        </w:rPr>
        <w:t>Sleg</w:t>
      </w:r>
      <w:r w:rsidR="00155A5F">
        <w:rPr>
          <w:rFonts w:ascii="Arial Narrow" w:hAnsi="Arial Narrow"/>
        </w:rPr>
        <w:t>s een merkie per reël toegelaat</w:t>
      </w:r>
      <w:r w:rsidR="00905927" w:rsidRPr="00F4234F">
        <w:rPr>
          <w:rFonts w:ascii="Arial Narrow" w:hAnsi="Arial Narrow"/>
        </w:rPr>
        <w:t xml:space="preserve">. </w:t>
      </w:r>
      <w:r w:rsidR="00155A5F">
        <w:rPr>
          <w:rFonts w:ascii="Arial Narrow" w:hAnsi="Arial Narrow"/>
        </w:rPr>
        <w:t>Grys blokke kan nie gemerk word nie</w:t>
      </w:r>
      <w:r w:rsidR="00905927" w:rsidRPr="00F4234F">
        <w:rPr>
          <w:rFonts w:ascii="Arial Narrow" w:hAnsi="Arial Narrow"/>
        </w:rPr>
        <w:t xml:space="preserve">. </w:t>
      </w:r>
      <w:r>
        <w:rPr>
          <w:rFonts w:ascii="Arial Narrow" w:hAnsi="Arial Narrow"/>
        </w:rPr>
        <w:t>Onderaan</w:t>
      </w:r>
      <w:r w:rsidR="00905927" w:rsidRPr="00F4234F">
        <w:rPr>
          <w:rFonts w:ascii="Arial Narrow" w:hAnsi="Arial Narrow"/>
        </w:rPr>
        <w:t xml:space="preserve">, </w:t>
      </w:r>
      <w:r>
        <w:rPr>
          <w:rFonts w:ascii="Arial Narrow" w:hAnsi="Arial Narrow"/>
        </w:rPr>
        <w:t>vermenigvuldig die aantal merkies in elke kolom met die getal bo-aan die kolom</w:t>
      </w:r>
      <w:r w:rsidR="00905927" w:rsidRPr="00F4234F">
        <w:rPr>
          <w:rFonts w:ascii="Arial Narrow" w:hAnsi="Arial Narrow"/>
        </w:rPr>
        <w:t>.</w:t>
      </w:r>
    </w:p>
    <w:tbl>
      <w:tblPr>
        <w:tblStyle w:val="TableGrid"/>
        <w:tblW w:w="5000" w:type="pct"/>
        <w:tblLayout w:type="fixed"/>
        <w:tblLook w:val="04A0"/>
      </w:tblPr>
      <w:tblGrid>
        <w:gridCol w:w="1952"/>
        <w:gridCol w:w="3969"/>
        <w:gridCol w:w="281"/>
        <w:gridCol w:w="290"/>
        <w:gridCol w:w="3679"/>
        <w:gridCol w:w="236"/>
        <w:gridCol w:w="296"/>
        <w:gridCol w:w="3863"/>
        <w:gridCol w:w="318"/>
        <w:gridCol w:w="242"/>
      </w:tblGrid>
      <w:tr w:rsidR="00353915" w:rsidRPr="00F4234F" w:rsidTr="00353915">
        <w:tc>
          <w:tcPr>
            <w:tcW w:w="5000" w:type="pct"/>
            <w:gridSpan w:val="10"/>
            <w:shd w:val="clear" w:color="auto" w:fill="FFFFFF" w:themeFill="background1"/>
            <w:vAlign w:val="center"/>
          </w:tcPr>
          <w:p w:rsidR="00353915" w:rsidRPr="00F4234F" w:rsidRDefault="00CF7BF1" w:rsidP="00C83352">
            <w:pPr>
              <w:rPr>
                <w:b/>
                <w:bCs/>
                <w:sz w:val="20"/>
              </w:rPr>
            </w:pPr>
            <w:r w:rsidRPr="00F4234F">
              <w:rPr>
                <w:rFonts w:ascii="Arial Narrow" w:hAnsi="Arial Narrow"/>
                <w:b/>
                <w:sz w:val="28"/>
                <w:szCs w:val="20"/>
              </w:rPr>
              <w:t>Fase</w:t>
            </w:r>
            <w:r w:rsidR="00353915" w:rsidRPr="00F4234F">
              <w:rPr>
                <w:rFonts w:ascii="Arial Narrow" w:hAnsi="Arial Narrow"/>
                <w:b/>
                <w:sz w:val="28"/>
                <w:szCs w:val="20"/>
              </w:rPr>
              <w:t xml:space="preserve"> 3:</w:t>
            </w:r>
            <w:r w:rsidR="00353915" w:rsidRPr="00F4234F">
              <w:rPr>
                <w:rFonts w:ascii="Arial Narrow" w:hAnsi="Arial Narrow"/>
                <w:b/>
                <w:sz w:val="28"/>
                <w:szCs w:val="20"/>
              </w:rPr>
              <w:tab/>
            </w:r>
            <w:r w:rsidR="00353915" w:rsidRPr="00F4234F">
              <w:rPr>
                <w:rFonts w:ascii="Arial Narrow" w:hAnsi="Arial Narrow"/>
                <w:b/>
                <w:sz w:val="28"/>
                <w:szCs w:val="20"/>
              </w:rPr>
              <w:tab/>
            </w:r>
            <w:r w:rsidR="00353915" w:rsidRPr="00F4234F">
              <w:rPr>
                <w:rFonts w:ascii="Arial Narrow" w:hAnsi="Arial Narrow"/>
                <w:b/>
                <w:sz w:val="28"/>
                <w:szCs w:val="20"/>
              </w:rPr>
              <w:tab/>
            </w:r>
            <w:r w:rsidR="00353915" w:rsidRPr="00F4234F">
              <w:rPr>
                <w:rFonts w:ascii="Arial Narrow" w:hAnsi="Arial Narrow"/>
                <w:b/>
                <w:sz w:val="28"/>
                <w:szCs w:val="20"/>
              </w:rPr>
              <w:tab/>
            </w:r>
            <w:r w:rsidR="00353915" w:rsidRPr="00F4234F">
              <w:rPr>
                <w:rFonts w:ascii="Arial Narrow" w:hAnsi="Arial Narrow"/>
                <w:b/>
                <w:sz w:val="28"/>
                <w:szCs w:val="20"/>
              </w:rPr>
              <w:tab/>
            </w:r>
            <w:proofErr w:type="spellStart"/>
            <w:r w:rsidR="00C83352">
              <w:rPr>
                <w:rFonts w:ascii="Arial Narrow" w:hAnsi="Arial Narrow"/>
                <w:b/>
                <w:sz w:val="28"/>
                <w:szCs w:val="20"/>
              </w:rPr>
              <w:t>Leerdernaam</w:t>
            </w:r>
            <w:proofErr w:type="spellEnd"/>
            <w:r w:rsidR="00353915" w:rsidRPr="00F4234F">
              <w:rPr>
                <w:rFonts w:ascii="Arial Narrow" w:hAnsi="Arial Narrow"/>
                <w:b/>
                <w:sz w:val="28"/>
                <w:szCs w:val="20"/>
              </w:rPr>
              <w:t>:</w:t>
            </w:r>
          </w:p>
        </w:tc>
      </w:tr>
      <w:tr w:rsidR="00C651DF" w:rsidRPr="00F4234F" w:rsidTr="00C83352">
        <w:tc>
          <w:tcPr>
            <w:tcW w:w="645" w:type="pct"/>
            <w:shd w:val="clear" w:color="auto" w:fill="F2F2F2" w:themeFill="background1" w:themeFillShade="F2"/>
            <w:vAlign w:val="center"/>
          </w:tcPr>
          <w:p w:rsidR="00905927" w:rsidRPr="00F4234F" w:rsidRDefault="00C83352" w:rsidP="00353915">
            <w:pPr>
              <w:rPr>
                <w:rFonts w:ascii="Arial Narrow" w:hAnsi="Arial Narrow"/>
                <w:b/>
                <w:sz w:val="20"/>
                <w:szCs w:val="20"/>
              </w:rPr>
            </w:pPr>
            <w:r>
              <w:rPr>
                <w:rFonts w:ascii="Arial Narrow" w:hAnsi="Arial Narrow"/>
                <w:b/>
                <w:sz w:val="20"/>
                <w:szCs w:val="20"/>
              </w:rPr>
              <w:t>Kompleksiteit</w:t>
            </w:r>
          </w:p>
        </w:tc>
        <w:tc>
          <w:tcPr>
            <w:tcW w:w="1405" w:type="pct"/>
            <w:gridSpan w:val="2"/>
            <w:shd w:val="clear" w:color="auto" w:fill="F2F2F2" w:themeFill="background1" w:themeFillShade="F2"/>
          </w:tcPr>
          <w:p w:rsidR="00905927" w:rsidRPr="00F4234F" w:rsidRDefault="00C83352" w:rsidP="00CF7BF1">
            <w:pPr>
              <w:jc w:val="center"/>
              <w:rPr>
                <w:rFonts w:ascii="Arial Narrow" w:hAnsi="Arial Narrow"/>
                <w:b/>
                <w:sz w:val="20"/>
                <w:szCs w:val="20"/>
              </w:rPr>
            </w:pPr>
            <w:r>
              <w:rPr>
                <w:rFonts w:ascii="Arial Narrow" w:hAnsi="Arial Narrow"/>
                <w:b/>
                <w:sz w:val="20"/>
                <w:szCs w:val="20"/>
              </w:rPr>
              <w:t>Kompleks</w:t>
            </w:r>
            <w:r w:rsidR="00C651DF" w:rsidRPr="00F4234F">
              <w:rPr>
                <w:rFonts w:ascii="Arial Narrow" w:hAnsi="Arial Narrow"/>
                <w:b/>
                <w:sz w:val="20"/>
                <w:szCs w:val="20"/>
              </w:rPr>
              <w:t xml:space="preserve"> (3)</w:t>
            </w:r>
          </w:p>
        </w:tc>
        <w:tc>
          <w:tcPr>
            <w:tcW w:w="96" w:type="pct"/>
            <w:shd w:val="clear" w:color="auto" w:fill="F2F2F2" w:themeFill="background1" w:themeFillShade="F2"/>
          </w:tcPr>
          <w:p w:rsidR="00905927" w:rsidRPr="00F4234F" w:rsidRDefault="00905927" w:rsidP="00CF7BF1">
            <w:pPr>
              <w:jc w:val="center"/>
              <w:rPr>
                <w:rFonts w:ascii="Arial Narrow" w:hAnsi="Arial Narrow"/>
                <w:b/>
                <w:sz w:val="20"/>
                <w:szCs w:val="20"/>
              </w:rPr>
            </w:pPr>
            <w:r w:rsidRPr="00F4234F">
              <w:rPr>
                <w:rFonts w:ascii="Arial Narrow" w:hAnsi="Arial Narrow"/>
                <w:b/>
                <w:sz w:val="20"/>
                <w:szCs w:val="20"/>
              </w:rPr>
              <w:sym w:font="Wingdings 2" w:char="F050"/>
            </w:r>
          </w:p>
        </w:tc>
        <w:tc>
          <w:tcPr>
            <w:tcW w:w="1294" w:type="pct"/>
            <w:gridSpan w:val="2"/>
            <w:shd w:val="clear" w:color="auto" w:fill="F2F2F2" w:themeFill="background1" w:themeFillShade="F2"/>
          </w:tcPr>
          <w:p w:rsidR="00905927" w:rsidRPr="00F4234F" w:rsidRDefault="00C83352" w:rsidP="00CF7BF1">
            <w:pPr>
              <w:jc w:val="center"/>
              <w:rPr>
                <w:rFonts w:ascii="Arial Narrow" w:hAnsi="Arial Narrow"/>
                <w:b/>
                <w:sz w:val="20"/>
                <w:szCs w:val="20"/>
              </w:rPr>
            </w:pPr>
            <w:r>
              <w:rPr>
                <w:rFonts w:ascii="Arial Narrow" w:hAnsi="Arial Narrow"/>
                <w:b/>
                <w:sz w:val="20"/>
                <w:szCs w:val="20"/>
              </w:rPr>
              <w:t>Voldoende</w:t>
            </w:r>
            <w:r w:rsidR="00C651DF" w:rsidRPr="00F4234F">
              <w:rPr>
                <w:rFonts w:ascii="Arial Narrow" w:hAnsi="Arial Narrow"/>
                <w:b/>
                <w:sz w:val="20"/>
                <w:szCs w:val="20"/>
              </w:rPr>
              <w:t xml:space="preserve"> (2)</w:t>
            </w:r>
          </w:p>
        </w:tc>
        <w:tc>
          <w:tcPr>
            <w:tcW w:w="98" w:type="pct"/>
            <w:shd w:val="clear" w:color="auto" w:fill="F2F2F2" w:themeFill="background1" w:themeFillShade="F2"/>
          </w:tcPr>
          <w:p w:rsidR="00905927" w:rsidRPr="00F4234F" w:rsidRDefault="00905927" w:rsidP="00CF7BF1">
            <w:pPr>
              <w:jc w:val="center"/>
              <w:rPr>
                <w:rFonts w:ascii="Arial Narrow" w:hAnsi="Arial Narrow"/>
                <w:b/>
                <w:sz w:val="20"/>
                <w:szCs w:val="20"/>
              </w:rPr>
            </w:pPr>
            <w:r w:rsidRPr="00F4234F">
              <w:rPr>
                <w:rFonts w:ascii="Arial Narrow" w:hAnsi="Arial Narrow"/>
                <w:b/>
                <w:sz w:val="20"/>
                <w:szCs w:val="20"/>
              </w:rPr>
              <w:sym w:font="Wingdings 2" w:char="F050"/>
            </w:r>
          </w:p>
        </w:tc>
        <w:tc>
          <w:tcPr>
            <w:tcW w:w="1382" w:type="pct"/>
            <w:gridSpan w:val="2"/>
            <w:shd w:val="clear" w:color="auto" w:fill="F2F2F2" w:themeFill="background1" w:themeFillShade="F2"/>
          </w:tcPr>
          <w:p w:rsidR="00905927" w:rsidRPr="00F4234F" w:rsidRDefault="00C83352" w:rsidP="00CF7BF1">
            <w:pPr>
              <w:jc w:val="center"/>
              <w:rPr>
                <w:rFonts w:ascii="Arial Narrow" w:hAnsi="Arial Narrow"/>
                <w:b/>
                <w:sz w:val="20"/>
                <w:szCs w:val="20"/>
              </w:rPr>
            </w:pPr>
            <w:r>
              <w:rPr>
                <w:rFonts w:ascii="Arial Narrow" w:hAnsi="Arial Narrow"/>
                <w:b/>
                <w:sz w:val="20"/>
                <w:szCs w:val="20"/>
              </w:rPr>
              <w:t>Beperk</w:t>
            </w:r>
            <w:r w:rsidR="00C651DF" w:rsidRPr="00F4234F">
              <w:rPr>
                <w:rFonts w:ascii="Arial Narrow" w:hAnsi="Arial Narrow"/>
                <w:b/>
                <w:sz w:val="20"/>
                <w:szCs w:val="20"/>
              </w:rPr>
              <w:t xml:space="preserve"> (1)</w:t>
            </w:r>
          </w:p>
        </w:tc>
        <w:tc>
          <w:tcPr>
            <w:tcW w:w="80" w:type="pct"/>
            <w:shd w:val="clear" w:color="auto" w:fill="F2F2F2" w:themeFill="background1" w:themeFillShade="F2"/>
            <w:vAlign w:val="center"/>
          </w:tcPr>
          <w:p w:rsidR="00905927" w:rsidRPr="00F4234F" w:rsidRDefault="00905927" w:rsidP="00CF7BF1">
            <w:pPr>
              <w:pStyle w:val="TableContents"/>
              <w:jc w:val="center"/>
              <w:rPr>
                <w:b/>
                <w:bCs/>
                <w:sz w:val="20"/>
              </w:rPr>
            </w:pPr>
            <w:r w:rsidRPr="00F4234F">
              <w:rPr>
                <w:b/>
                <w:bCs/>
                <w:sz w:val="20"/>
              </w:rPr>
              <w:sym w:font="Wingdings 2" w:char="F050"/>
            </w:r>
          </w:p>
        </w:tc>
      </w:tr>
      <w:tr w:rsidR="00C651DF" w:rsidRPr="00F4234F" w:rsidTr="00C83352">
        <w:tc>
          <w:tcPr>
            <w:tcW w:w="645" w:type="pct"/>
            <w:shd w:val="clear" w:color="auto" w:fill="F2F2F2" w:themeFill="background1" w:themeFillShade="F2"/>
            <w:vAlign w:val="center"/>
          </w:tcPr>
          <w:p w:rsidR="00905927" w:rsidRPr="00F4234F" w:rsidRDefault="00C83352" w:rsidP="00CF7BF1">
            <w:pPr>
              <w:rPr>
                <w:rFonts w:ascii="Arial Narrow" w:hAnsi="Arial Narrow"/>
                <w:b/>
                <w:sz w:val="20"/>
                <w:szCs w:val="20"/>
              </w:rPr>
            </w:pPr>
            <w:r>
              <w:rPr>
                <w:rFonts w:ascii="Arial Narrow" w:hAnsi="Arial Narrow"/>
                <w:b/>
                <w:sz w:val="20"/>
                <w:szCs w:val="20"/>
              </w:rPr>
              <w:t>Algoritmes</w:t>
            </w:r>
          </w:p>
        </w:tc>
        <w:tc>
          <w:tcPr>
            <w:tcW w:w="1501" w:type="pct"/>
            <w:gridSpan w:val="3"/>
            <w:shd w:val="clear" w:color="auto" w:fill="F2F2F2" w:themeFill="background1" w:themeFillShade="F2"/>
          </w:tcPr>
          <w:p w:rsidR="00905927" w:rsidRPr="00F4234F" w:rsidRDefault="00905927" w:rsidP="00947132">
            <w:pPr>
              <w:rPr>
                <w:rFonts w:ascii="Arial Narrow" w:hAnsi="Arial Narrow"/>
                <w:b/>
                <w:sz w:val="20"/>
                <w:szCs w:val="20"/>
              </w:rPr>
            </w:pPr>
            <w:r w:rsidRPr="00F4234F">
              <w:rPr>
                <w:rFonts w:ascii="Arial Narrow" w:hAnsi="Arial Narrow"/>
                <w:b/>
                <w:sz w:val="20"/>
                <w:szCs w:val="20"/>
              </w:rPr>
              <w:t>N</w:t>
            </w:r>
            <w:r w:rsidR="00947132">
              <w:rPr>
                <w:rFonts w:ascii="Arial Narrow" w:hAnsi="Arial Narrow"/>
                <w:b/>
                <w:sz w:val="20"/>
                <w:szCs w:val="20"/>
              </w:rPr>
              <w:t>ie</w:t>
            </w:r>
            <w:r w:rsidRPr="00F4234F">
              <w:rPr>
                <w:rFonts w:ascii="Arial Narrow" w:hAnsi="Arial Narrow"/>
                <w:b/>
                <w:sz w:val="20"/>
                <w:szCs w:val="20"/>
              </w:rPr>
              <w:t>-trivial</w:t>
            </w:r>
            <w:r w:rsidR="00947132">
              <w:rPr>
                <w:rFonts w:ascii="Arial Narrow" w:hAnsi="Arial Narrow"/>
                <w:b/>
                <w:sz w:val="20"/>
                <w:szCs w:val="20"/>
              </w:rPr>
              <w:t>e</w:t>
            </w:r>
            <w:r w:rsidRPr="00F4234F">
              <w:rPr>
                <w:rFonts w:ascii="Arial Narrow" w:hAnsi="Arial Narrow"/>
                <w:b/>
                <w:sz w:val="20"/>
                <w:szCs w:val="20"/>
              </w:rPr>
              <w:t xml:space="preserve"> </w:t>
            </w:r>
            <w:r w:rsidR="00947132">
              <w:rPr>
                <w:rFonts w:ascii="Arial Narrow" w:hAnsi="Arial Narrow"/>
                <w:b/>
                <w:sz w:val="20"/>
                <w:szCs w:val="20"/>
              </w:rPr>
              <w:t>algoritmes</w:t>
            </w:r>
          </w:p>
        </w:tc>
        <w:tc>
          <w:tcPr>
            <w:tcW w:w="1392" w:type="pct"/>
            <w:gridSpan w:val="3"/>
            <w:shd w:val="clear" w:color="auto" w:fill="F2F2F2" w:themeFill="background1" w:themeFillShade="F2"/>
          </w:tcPr>
          <w:p w:rsidR="00905927" w:rsidRPr="00F4234F" w:rsidRDefault="00C83352" w:rsidP="00C83352">
            <w:pPr>
              <w:rPr>
                <w:rFonts w:ascii="Arial Narrow" w:hAnsi="Arial Narrow"/>
                <w:b/>
                <w:sz w:val="20"/>
                <w:szCs w:val="20"/>
              </w:rPr>
            </w:pPr>
            <w:r>
              <w:rPr>
                <w:rFonts w:ascii="Arial Narrow" w:hAnsi="Arial Narrow"/>
                <w:b/>
                <w:sz w:val="20"/>
                <w:szCs w:val="20"/>
              </w:rPr>
              <w:t>Meer gevorderde</w:t>
            </w:r>
            <w:r w:rsidR="00905927" w:rsidRPr="00F4234F">
              <w:rPr>
                <w:rFonts w:ascii="Arial Narrow" w:hAnsi="Arial Narrow"/>
                <w:b/>
                <w:sz w:val="20"/>
                <w:szCs w:val="20"/>
              </w:rPr>
              <w:t xml:space="preserve"> </w:t>
            </w:r>
            <w:r w:rsidR="00CF7BF1" w:rsidRPr="00F4234F">
              <w:rPr>
                <w:rFonts w:ascii="Arial Narrow" w:hAnsi="Arial Narrow"/>
                <w:b/>
                <w:sz w:val="20"/>
                <w:szCs w:val="20"/>
              </w:rPr>
              <w:t>Graad</w:t>
            </w:r>
            <w:r w:rsidR="00905927" w:rsidRPr="00F4234F">
              <w:rPr>
                <w:rFonts w:ascii="Arial Narrow" w:hAnsi="Arial Narrow"/>
                <w:b/>
                <w:sz w:val="20"/>
                <w:szCs w:val="20"/>
              </w:rPr>
              <w:t xml:space="preserve"> 10 t</w:t>
            </w:r>
            <w:r>
              <w:rPr>
                <w:rFonts w:ascii="Arial Narrow" w:hAnsi="Arial Narrow"/>
                <w:b/>
                <w:sz w:val="20"/>
                <w:szCs w:val="20"/>
              </w:rPr>
              <w:t>i</w:t>
            </w:r>
            <w:r w:rsidR="00905927" w:rsidRPr="00F4234F">
              <w:rPr>
                <w:rFonts w:ascii="Arial Narrow" w:hAnsi="Arial Narrow"/>
                <w:b/>
                <w:sz w:val="20"/>
                <w:szCs w:val="20"/>
              </w:rPr>
              <w:t>pe</w:t>
            </w:r>
          </w:p>
        </w:tc>
        <w:tc>
          <w:tcPr>
            <w:tcW w:w="1462" w:type="pct"/>
            <w:gridSpan w:val="3"/>
            <w:shd w:val="clear" w:color="auto" w:fill="F2F2F2" w:themeFill="background1" w:themeFillShade="F2"/>
          </w:tcPr>
          <w:p w:rsidR="00905927" w:rsidRPr="00F4234F" w:rsidRDefault="00947132" w:rsidP="00947132">
            <w:pPr>
              <w:rPr>
                <w:b/>
                <w:bCs/>
                <w:sz w:val="20"/>
                <w:szCs w:val="20"/>
              </w:rPr>
            </w:pPr>
            <w:r>
              <w:rPr>
                <w:rFonts w:ascii="Arial Narrow" w:hAnsi="Arial Narrow"/>
                <w:b/>
                <w:sz w:val="20"/>
                <w:szCs w:val="20"/>
              </w:rPr>
              <w:t>Oppervlakkige/alledaagse</w:t>
            </w:r>
            <w:r w:rsidR="00E43660">
              <w:rPr>
                <w:rFonts w:ascii="Arial Narrow" w:hAnsi="Arial Narrow"/>
                <w:b/>
                <w:sz w:val="20"/>
                <w:szCs w:val="20"/>
              </w:rPr>
              <w:t xml:space="preserve"> (triviale)</w:t>
            </w:r>
            <w:r w:rsidR="00905927" w:rsidRPr="00F4234F">
              <w:rPr>
                <w:rFonts w:ascii="Arial Narrow" w:hAnsi="Arial Narrow"/>
                <w:b/>
                <w:sz w:val="20"/>
                <w:szCs w:val="20"/>
              </w:rPr>
              <w:t xml:space="preserve"> algorit</w:t>
            </w:r>
            <w:r>
              <w:rPr>
                <w:rFonts w:ascii="Arial Narrow" w:hAnsi="Arial Narrow"/>
                <w:b/>
                <w:sz w:val="20"/>
                <w:szCs w:val="20"/>
              </w:rPr>
              <w:t>mes</w:t>
            </w:r>
          </w:p>
        </w:tc>
      </w:tr>
      <w:tr w:rsidR="00C651DF" w:rsidRPr="00F4234F" w:rsidTr="00C83352">
        <w:tc>
          <w:tcPr>
            <w:tcW w:w="645" w:type="pct"/>
            <w:shd w:val="clear" w:color="auto" w:fill="FFFFFF" w:themeFill="background1"/>
            <w:vAlign w:val="center"/>
          </w:tcPr>
          <w:p w:rsidR="00905927" w:rsidRPr="00F4234F" w:rsidRDefault="00C83352" w:rsidP="00CF7BF1">
            <w:pPr>
              <w:rPr>
                <w:rFonts w:ascii="Arial Narrow" w:hAnsi="Arial Narrow"/>
                <w:sz w:val="20"/>
                <w:szCs w:val="20"/>
              </w:rPr>
            </w:pPr>
            <w:proofErr w:type="spellStart"/>
            <w:r>
              <w:rPr>
                <w:rFonts w:ascii="Arial Narrow" w:hAnsi="Arial Narrow"/>
                <w:sz w:val="20"/>
                <w:szCs w:val="20"/>
              </w:rPr>
              <w:t>Gebruikersgedefinieerd</w:t>
            </w:r>
            <w:proofErr w:type="spellEnd"/>
          </w:p>
        </w:tc>
        <w:tc>
          <w:tcPr>
            <w:tcW w:w="1405" w:type="pct"/>
            <w:gridSpan w:val="2"/>
            <w:shd w:val="clear" w:color="auto" w:fill="FFFFFF" w:themeFill="background1"/>
          </w:tcPr>
          <w:p w:rsidR="00905927" w:rsidRPr="00F4234F" w:rsidRDefault="00905927" w:rsidP="00947132">
            <w:pPr>
              <w:rPr>
                <w:rFonts w:ascii="Arial Narrow" w:hAnsi="Arial Narrow"/>
                <w:sz w:val="20"/>
                <w:szCs w:val="20"/>
              </w:rPr>
            </w:pPr>
            <w:r w:rsidRPr="00F4234F">
              <w:rPr>
                <w:rFonts w:ascii="Arial Narrow" w:hAnsi="Arial Narrow"/>
                <w:sz w:val="20"/>
                <w:szCs w:val="20"/>
              </w:rPr>
              <w:t>Multi</w:t>
            </w:r>
            <w:r w:rsidR="00947132">
              <w:rPr>
                <w:rFonts w:ascii="Arial Narrow" w:hAnsi="Arial Narrow"/>
                <w:sz w:val="20"/>
                <w:szCs w:val="20"/>
              </w:rPr>
              <w:t>-geneste lusse</w:t>
            </w:r>
          </w:p>
        </w:tc>
        <w:tc>
          <w:tcPr>
            <w:tcW w:w="96" w:type="pct"/>
            <w:shd w:val="clear" w:color="auto" w:fill="FFFFFF" w:themeFill="background1"/>
          </w:tcPr>
          <w:p w:rsidR="00905927" w:rsidRPr="00F4234F" w:rsidRDefault="00905927" w:rsidP="00CF7BF1">
            <w:pPr>
              <w:rPr>
                <w:rFonts w:ascii="Arial Narrow" w:hAnsi="Arial Narrow"/>
                <w:sz w:val="20"/>
                <w:szCs w:val="20"/>
              </w:rPr>
            </w:pPr>
          </w:p>
        </w:tc>
        <w:tc>
          <w:tcPr>
            <w:tcW w:w="1294" w:type="pct"/>
            <w:gridSpan w:val="2"/>
            <w:shd w:val="clear" w:color="auto" w:fill="FFFFFF" w:themeFill="background1"/>
          </w:tcPr>
          <w:p w:rsidR="00905927" w:rsidRPr="00F4234F" w:rsidRDefault="00947132" w:rsidP="00CF7BF1">
            <w:pPr>
              <w:rPr>
                <w:rFonts w:ascii="Arial Narrow" w:hAnsi="Arial Narrow"/>
                <w:sz w:val="20"/>
                <w:szCs w:val="20"/>
              </w:rPr>
            </w:pPr>
            <w:r>
              <w:rPr>
                <w:rFonts w:ascii="Arial Narrow" w:hAnsi="Arial Narrow"/>
                <w:sz w:val="20"/>
                <w:szCs w:val="20"/>
              </w:rPr>
              <w:t>Dubbele geneste lusse</w:t>
            </w:r>
            <w:r w:rsidR="00905927" w:rsidRPr="00F4234F">
              <w:rPr>
                <w:rFonts w:ascii="Arial Narrow" w:hAnsi="Arial Narrow"/>
                <w:sz w:val="20"/>
                <w:szCs w:val="20"/>
              </w:rPr>
              <w:t xml:space="preserve"> </w:t>
            </w:r>
          </w:p>
        </w:tc>
        <w:tc>
          <w:tcPr>
            <w:tcW w:w="98" w:type="pct"/>
            <w:shd w:val="clear" w:color="auto" w:fill="FFFFFF" w:themeFill="background1"/>
          </w:tcPr>
          <w:p w:rsidR="00905927" w:rsidRPr="00F4234F" w:rsidRDefault="00905927" w:rsidP="00CF7BF1">
            <w:pPr>
              <w:rPr>
                <w:rFonts w:ascii="Arial Narrow" w:hAnsi="Arial Narrow"/>
                <w:sz w:val="20"/>
                <w:szCs w:val="20"/>
              </w:rPr>
            </w:pPr>
          </w:p>
        </w:tc>
        <w:tc>
          <w:tcPr>
            <w:tcW w:w="1382" w:type="pct"/>
            <w:gridSpan w:val="2"/>
            <w:shd w:val="clear" w:color="auto" w:fill="FFFFFF" w:themeFill="background1"/>
          </w:tcPr>
          <w:p w:rsidR="00905927" w:rsidRPr="00F4234F" w:rsidRDefault="00947132" w:rsidP="00CF7BF1">
            <w:pPr>
              <w:rPr>
                <w:rFonts w:ascii="Arial Narrow" w:hAnsi="Arial Narrow"/>
                <w:sz w:val="20"/>
                <w:szCs w:val="20"/>
              </w:rPr>
            </w:pPr>
            <w:r>
              <w:rPr>
                <w:rFonts w:ascii="Arial Narrow" w:hAnsi="Arial Narrow"/>
                <w:sz w:val="20"/>
                <w:szCs w:val="20"/>
              </w:rPr>
              <w:t>Enkel lusse</w:t>
            </w:r>
            <w:r w:rsidR="00905927" w:rsidRPr="00F4234F">
              <w:rPr>
                <w:rFonts w:ascii="Arial Narrow" w:hAnsi="Arial Narrow"/>
                <w:sz w:val="20"/>
                <w:szCs w:val="20"/>
              </w:rPr>
              <w:t xml:space="preserve"> </w:t>
            </w:r>
          </w:p>
        </w:tc>
        <w:tc>
          <w:tcPr>
            <w:tcW w:w="80" w:type="pct"/>
            <w:shd w:val="clear" w:color="auto" w:fill="FFFFFF" w:themeFill="background1"/>
            <w:vAlign w:val="center"/>
          </w:tcPr>
          <w:p w:rsidR="00905927" w:rsidRPr="00F4234F" w:rsidRDefault="00905927" w:rsidP="00CF7BF1">
            <w:pPr>
              <w:pStyle w:val="TableContents"/>
              <w:jc w:val="center"/>
              <w:rPr>
                <w:b/>
                <w:bCs/>
                <w:sz w:val="20"/>
              </w:rPr>
            </w:pPr>
          </w:p>
        </w:tc>
      </w:tr>
      <w:tr w:rsidR="00C651DF" w:rsidRPr="00F4234F" w:rsidTr="00C83352">
        <w:tc>
          <w:tcPr>
            <w:tcW w:w="645" w:type="pct"/>
            <w:shd w:val="clear" w:color="auto" w:fill="FFFFFF" w:themeFill="background1"/>
            <w:vAlign w:val="center"/>
          </w:tcPr>
          <w:p w:rsidR="00905927" w:rsidRPr="00F4234F" w:rsidRDefault="00905927" w:rsidP="00CF7BF1">
            <w:pPr>
              <w:rPr>
                <w:rFonts w:ascii="Arial Narrow" w:hAnsi="Arial Narrow"/>
                <w:sz w:val="20"/>
                <w:szCs w:val="20"/>
              </w:rPr>
            </w:pPr>
          </w:p>
        </w:tc>
        <w:tc>
          <w:tcPr>
            <w:tcW w:w="1405" w:type="pct"/>
            <w:gridSpan w:val="2"/>
            <w:shd w:val="clear" w:color="auto" w:fill="FFFFFF" w:themeFill="background1"/>
          </w:tcPr>
          <w:p w:rsidR="00905927" w:rsidRPr="00F4234F" w:rsidRDefault="00905927" w:rsidP="00947132">
            <w:pPr>
              <w:rPr>
                <w:rFonts w:ascii="Arial Narrow" w:hAnsi="Arial Narrow"/>
                <w:sz w:val="20"/>
                <w:szCs w:val="20"/>
              </w:rPr>
            </w:pPr>
            <w:r w:rsidRPr="00F4234F">
              <w:rPr>
                <w:rFonts w:ascii="Arial Narrow" w:hAnsi="Arial Narrow"/>
                <w:sz w:val="20"/>
                <w:szCs w:val="20"/>
              </w:rPr>
              <w:t>Multi</w:t>
            </w:r>
            <w:r w:rsidR="00947132">
              <w:rPr>
                <w:rFonts w:ascii="Arial Narrow" w:hAnsi="Arial Narrow"/>
                <w:sz w:val="20"/>
                <w:szCs w:val="20"/>
              </w:rPr>
              <w:t>-geneste voorwaarde-konstrukte</w:t>
            </w:r>
          </w:p>
        </w:tc>
        <w:tc>
          <w:tcPr>
            <w:tcW w:w="96" w:type="pct"/>
            <w:shd w:val="clear" w:color="auto" w:fill="FFFFFF" w:themeFill="background1"/>
          </w:tcPr>
          <w:p w:rsidR="00905927" w:rsidRPr="00F4234F" w:rsidRDefault="00905927" w:rsidP="00CF7BF1">
            <w:pPr>
              <w:rPr>
                <w:rFonts w:ascii="Arial Narrow" w:hAnsi="Arial Narrow"/>
                <w:sz w:val="20"/>
                <w:szCs w:val="20"/>
              </w:rPr>
            </w:pPr>
          </w:p>
        </w:tc>
        <w:tc>
          <w:tcPr>
            <w:tcW w:w="1294" w:type="pct"/>
            <w:gridSpan w:val="2"/>
            <w:shd w:val="clear" w:color="auto" w:fill="FFFFFF" w:themeFill="background1"/>
          </w:tcPr>
          <w:p w:rsidR="00905927" w:rsidRPr="00F4234F" w:rsidRDefault="00947132" w:rsidP="00CF7BF1">
            <w:pPr>
              <w:rPr>
                <w:rFonts w:ascii="Arial Narrow" w:hAnsi="Arial Narrow"/>
                <w:sz w:val="20"/>
                <w:szCs w:val="20"/>
              </w:rPr>
            </w:pPr>
            <w:r>
              <w:rPr>
                <w:rFonts w:ascii="Arial Narrow" w:hAnsi="Arial Narrow"/>
                <w:sz w:val="20"/>
                <w:szCs w:val="20"/>
              </w:rPr>
              <w:t>Dubbele geneste voorwaardes</w:t>
            </w:r>
          </w:p>
        </w:tc>
        <w:tc>
          <w:tcPr>
            <w:tcW w:w="98" w:type="pct"/>
            <w:shd w:val="clear" w:color="auto" w:fill="FFFFFF" w:themeFill="background1"/>
          </w:tcPr>
          <w:p w:rsidR="00905927" w:rsidRPr="00F4234F" w:rsidRDefault="00905927" w:rsidP="00CF7BF1">
            <w:pPr>
              <w:rPr>
                <w:rFonts w:ascii="Arial Narrow" w:hAnsi="Arial Narrow"/>
                <w:sz w:val="20"/>
                <w:szCs w:val="20"/>
              </w:rPr>
            </w:pPr>
          </w:p>
        </w:tc>
        <w:tc>
          <w:tcPr>
            <w:tcW w:w="1382" w:type="pct"/>
            <w:gridSpan w:val="2"/>
            <w:shd w:val="clear" w:color="auto" w:fill="FFFFFF" w:themeFill="background1"/>
          </w:tcPr>
          <w:p w:rsidR="00905927" w:rsidRPr="00F4234F" w:rsidRDefault="00947132" w:rsidP="00CF7BF1">
            <w:pPr>
              <w:rPr>
                <w:rFonts w:ascii="Arial Narrow" w:hAnsi="Arial Narrow"/>
                <w:sz w:val="20"/>
                <w:szCs w:val="20"/>
              </w:rPr>
            </w:pPr>
            <w:r>
              <w:rPr>
                <w:rFonts w:ascii="Arial Narrow" w:hAnsi="Arial Narrow"/>
                <w:sz w:val="20"/>
                <w:szCs w:val="20"/>
              </w:rPr>
              <w:t>Enkel voorwaardes</w:t>
            </w:r>
          </w:p>
        </w:tc>
        <w:tc>
          <w:tcPr>
            <w:tcW w:w="80" w:type="pct"/>
            <w:shd w:val="clear" w:color="auto" w:fill="FFFFFF" w:themeFill="background1"/>
            <w:vAlign w:val="center"/>
          </w:tcPr>
          <w:p w:rsidR="00905927" w:rsidRPr="00F4234F" w:rsidRDefault="00905927" w:rsidP="00CF7BF1">
            <w:pPr>
              <w:pStyle w:val="TableContents"/>
              <w:jc w:val="center"/>
              <w:rPr>
                <w:b/>
                <w:bCs/>
                <w:sz w:val="20"/>
              </w:rPr>
            </w:pPr>
          </w:p>
        </w:tc>
      </w:tr>
      <w:tr w:rsidR="00C651DF" w:rsidRPr="00F4234F" w:rsidTr="00C83352">
        <w:tc>
          <w:tcPr>
            <w:tcW w:w="645" w:type="pct"/>
            <w:shd w:val="clear" w:color="auto" w:fill="FFFFFF" w:themeFill="background1"/>
            <w:vAlign w:val="center"/>
          </w:tcPr>
          <w:p w:rsidR="00905927" w:rsidRPr="00F4234F" w:rsidRDefault="00905927" w:rsidP="00CF7BF1">
            <w:pPr>
              <w:rPr>
                <w:rFonts w:ascii="Arial Narrow" w:hAnsi="Arial Narrow"/>
                <w:sz w:val="20"/>
                <w:szCs w:val="20"/>
              </w:rPr>
            </w:pPr>
          </w:p>
        </w:tc>
        <w:tc>
          <w:tcPr>
            <w:tcW w:w="1405" w:type="pct"/>
            <w:gridSpan w:val="2"/>
            <w:shd w:val="clear" w:color="auto" w:fill="FFFFFF" w:themeFill="background1"/>
          </w:tcPr>
          <w:p w:rsidR="00905927" w:rsidRPr="00F4234F" w:rsidRDefault="00947132" w:rsidP="00947132">
            <w:pPr>
              <w:rPr>
                <w:rFonts w:ascii="Arial Narrow" w:hAnsi="Arial Narrow"/>
                <w:sz w:val="20"/>
                <w:szCs w:val="20"/>
              </w:rPr>
            </w:pPr>
            <w:r>
              <w:rPr>
                <w:rFonts w:ascii="Arial Narrow" w:hAnsi="Arial Narrow"/>
                <w:sz w:val="20"/>
                <w:szCs w:val="20"/>
              </w:rPr>
              <w:t xml:space="preserve">Veelvoudige voorwaardes met gebruik van relasionele en </w:t>
            </w:r>
            <w:proofErr w:type="spellStart"/>
            <w:r>
              <w:rPr>
                <w:rFonts w:ascii="Arial Narrow" w:hAnsi="Arial Narrow"/>
                <w:sz w:val="20"/>
                <w:szCs w:val="20"/>
              </w:rPr>
              <w:t>Boolese</w:t>
            </w:r>
            <w:proofErr w:type="spellEnd"/>
            <w:r>
              <w:rPr>
                <w:rFonts w:ascii="Arial Narrow" w:hAnsi="Arial Narrow"/>
                <w:sz w:val="20"/>
                <w:szCs w:val="20"/>
              </w:rPr>
              <w:t xml:space="preserve"> operators gebruik</w:t>
            </w:r>
          </w:p>
        </w:tc>
        <w:tc>
          <w:tcPr>
            <w:tcW w:w="96" w:type="pct"/>
            <w:shd w:val="clear" w:color="auto" w:fill="FFFFFF" w:themeFill="background1"/>
          </w:tcPr>
          <w:p w:rsidR="00905927" w:rsidRPr="00F4234F" w:rsidRDefault="00905927" w:rsidP="00CF7BF1">
            <w:pPr>
              <w:rPr>
                <w:rFonts w:ascii="Arial Narrow" w:hAnsi="Arial Narrow"/>
                <w:sz w:val="20"/>
                <w:szCs w:val="20"/>
              </w:rPr>
            </w:pPr>
          </w:p>
        </w:tc>
        <w:tc>
          <w:tcPr>
            <w:tcW w:w="1294" w:type="pct"/>
            <w:gridSpan w:val="2"/>
            <w:shd w:val="clear" w:color="auto" w:fill="FFFFFF" w:themeFill="background1"/>
          </w:tcPr>
          <w:p w:rsidR="00905927" w:rsidRPr="00F4234F" w:rsidRDefault="00947132" w:rsidP="00333804">
            <w:pPr>
              <w:rPr>
                <w:rFonts w:ascii="Arial Narrow" w:hAnsi="Arial Narrow"/>
                <w:sz w:val="20"/>
                <w:szCs w:val="20"/>
              </w:rPr>
            </w:pPr>
            <w:r>
              <w:rPr>
                <w:rFonts w:ascii="Arial Narrow" w:hAnsi="Arial Narrow"/>
                <w:sz w:val="20"/>
                <w:szCs w:val="20"/>
              </w:rPr>
              <w:t xml:space="preserve">Maks. </w:t>
            </w:r>
            <w:r w:rsidR="00A4705D">
              <w:rPr>
                <w:rFonts w:ascii="Arial Narrow" w:hAnsi="Arial Narrow"/>
                <w:sz w:val="20"/>
                <w:szCs w:val="20"/>
              </w:rPr>
              <w:t>T</w:t>
            </w:r>
            <w:r>
              <w:rPr>
                <w:rFonts w:ascii="Arial Narrow" w:hAnsi="Arial Narrow"/>
                <w:sz w:val="20"/>
                <w:szCs w:val="20"/>
              </w:rPr>
              <w:t xml:space="preserve">wee voorwaardes met gebruik van relasionele en </w:t>
            </w:r>
            <w:proofErr w:type="spellStart"/>
            <w:r>
              <w:rPr>
                <w:rFonts w:ascii="Arial Narrow" w:hAnsi="Arial Narrow"/>
                <w:sz w:val="20"/>
                <w:szCs w:val="20"/>
              </w:rPr>
              <w:t>Boolese</w:t>
            </w:r>
            <w:proofErr w:type="spellEnd"/>
            <w:r>
              <w:rPr>
                <w:rFonts w:ascii="Arial Narrow" w:hAnsi="Arial Narrow"/>
                <w:sz w:val="20"/>
                <w:szCs w:val="20"/>
              </w:rPr>
              <w:t xml:space="preserve"> operators</w:t>
            </w:r>
          </w:p>
        </w:tc>
        <w:tc>
          <w:tcPr>
            <w:tcW w:w="98" w:type="pct"/>
            <w:shd w:val="clear" w:color="auto" w:fill="FFFFFF" w:themeFill="background1"/>
          </w:tcPr>
          <w:p w:rsidR="00905927" w:rsidRPr="00F4234F" w:rsidRDefault="00905927" w:rsidP="00CF7BF1">
            <w:pPr>
              <w:rPr>
                <w:rFonts w:ascii="Arial Narrow" w:hAnsi="Arial Narrow"/>
                <w:sz w:val="20"/>
                <w:szCs w:val="20"/>
              </w:rPr>
            </w:pPr>
          </w:p>
        </w:tc>
        <w:tc>
          <w:tcPr>
            <w:tcW w:w="1382" w:type="pct"/>
            <w:gridSpan w:val="2"/>
            <w:shd w:val="clear" w:color="auto" w:fill="FFFFFF" w:themeFill="background1"/>
          </w:tcPr>
          <w:p w:rsidR="00905927" w:rsidRPr="00F4234F" w:rsidRDefault="00333804" w:rsidP="00333804">
            <w:pPr>
              <w:rPr>
                <w:rFonts w:ascii="Arial Narrow" w:hAnsi="Arial Narrow"/>
                <w:sz w:val="20"/>
                <w:szCs w:val="20"/>
              </w:rPr>
            </w:pPr>
            <w:r>
              <w:rPr>
                <w:rFonts w:ascii="Arial Narrow" w:hAnsi="Arial Narrow"/>
                <w:sz w:val="20"/>
                <w:szCs w:val="20"/>
              </w:rPr>
              <w:t xml:space="preserve">Slegs enkel voorwaardes wat relasionele en </w:t>
            </w:r>
            <w:proofErr w:type="spellStart"/>
            <w:r>
              <w:rPr>
                <w:rFonts w:ascii="Arial Narrow" w:hAnsi="Arial Narrow"/>
                <w:sz w:val="20"/>
                <w:szCs w:val="20"/>
              </w:rPr>
              <w:t>Boolese</w:t>
            </w:r>
            <w:proofErr w:type="spellEnd"/>
            <w:r>
              <w:rPr>
                <w:rFonts w:ascii="Arial Narrow" w:hAnsi="Arial Narrow"/>
                <w:sz w:val="20"/>
                <w:szCs w:val="20"/>
              </w:rPr>
              <w:t xml:space="preserve"> operators gebruik</w:t>
            </w:r>
          </w:p>
        </w:tc>
        <w:tc>
          <w:tcPr>
            <w:tcW w:w="80" w:type="pct"/>
            <w:shd w:val="clear" w:color="auto" w:fill="FFFFFF" w:themeFill="background1"/>
            <w:vAlign w:val="center"/>
          </w:tcPr>
          <w:p w:rsidR="00905927" w:rsidRPr="00F4234F" w:rsidRDefault="00905927" w:rsidP="00CF7BF1">
            <w:pPr>
              <w:pStyle w:val="TableContents"/>
              <w:jc w:val="center"/>
              <w:rPr>
                <w:b/>
                <w:bCs/>
                <w:sz w:val="20"/>
              </w:rPr>
            </w:pPr>
          </w:p>
        </w:tc>
      </w:tr>
      <w:tr w:rsidR="00A4705D" w:rsidRPr="00F4234F" w:rsidTr="00821E49">
        <w:tc>
          <w:tcPr>
            <w:tcW w:w="645" w:type="pct"/>
            <w:shd w:val="clear" w:color="auto" w:fill="FFFFFF" w:themeFill="background1"/>
            <w:vAlign w:val="center"/>
          </w:tcPr>
          <w:p w:rsidR="00A4705D" w:rsidRPr="00F4234F" w:rsidRDefault="00A4705D" w:rsidP="00821E49">
            <w:pPr>
              <w:rPr>
                <w:rFonts w:ascii="Arial Narrow" w:hAnsi="Arial Narrow"/>
                <w:sz w:val="20"/>
                <w:szCs w:val="20"/>
              </w:rPr>
            </w:pPr>
            <w:r>
              <w:rPr>
                <w:rFonts w:ascii="Arial Narrow" w:hAnsi="Arial Narrow"/>
                <w:sz w:val="20"/>
                <w:szCs w:val="20"/>
              </w:rPr>
              <w:t>Standaard</w:t>
            </w:r>
          </w:p>
        </w:tc>
        <w:tc>
          <w:tcPr>
            <w:tcW w:w="1405" w:type="pct"/>
            <w:gridSpan w:val="2"/>
            <w:shd w:val="clear" w:color="auto" w:fill="FFFFFF" w:themeFill="background1"/>
          </w:tcPr>
          <w:p w:rsidR="00A4705D" w:rsidRPr="00F4234F" w:rsidRDefault="00A4705D" w:rsidP="00821E49">
            <w:pPr>
              <w:rPr>
                <w:rFonts w:ascii="Arial Narrow" w:hAnsi="Arial Narrow"/>
                <w:sz w:val="20"/>
                <w:szCs w:val="20"/>
              </w:rPr>
            </w:pPr>
            <w:r>
              <w:rPr>
                <w:rFonts w:ascii="Arial Narrow" w:hAnsi="Arial Narrow"/>
                <w:sz w:val="20"/>
                <w:szCs w:val="20"/>
              </w:rPr>
              <w:t>Kompleks, bv.</w:t>
            </w:r>
            <w:r w:rsidRPr="00F4234F">
              <w:rPr>
                <w:rFonts w:ascii="Arial Narrow" w:hAnsi="Arial Narrow"/>
                <w:sz w:val="20"/>
                <w:szCs w:val="20"/>
              </w:rPr>
              <w:t xml:space="preserve"> Fibonacci, </w:t>
            </w:r>
            <w:proofErr w:type="spellStart"/>
            <w:r>
              <w:rPr>
                <w:rFonts w:ascii="Arial Narrow" w:hAnsi="Arial Narrow"/>
                <w:sz w:val="20"/>
                <w:szCs w:val="20"/>
              </w:rPr>
              <w:t>faktoriaalfunksie</w:t>
            </w:r>
            <w:proofErr w:type="spellEnd"/>
            <w:r>
              <w:rPr>
                <w:rFonts w:ascii="Arial Narrow" w:hAnsi="Arial Narrow"/>
                <w:sz w:val="20"/>
                <w:szCs w:val="20"/>
              </w:rPr>
              <w:t xml:space="preserve"> of buite die graad 10 kurrikulum, bv. sorteer ’n lys</w:t>
            </w:r>
            <w:r w:rsidRPr="00F4234F">
              <w:rPr>
                <w:rFonts w:ascii="Arial Narrow" w:hAnsi="Arial Narrow"/>
                <w:sz w:val="20"/>
                <w:szCs w:val="20"/>
              </w:rPr>
              <w:t xml:space="preserve"> </w:t>
            </w:r>
          </w:p>
        </w:tc>
        <w:tc>
          <w:tcPr>
            <w:tcW w:w="96" w:type="pct"/>
            <w:shd w:val="clear" w:color="auto" w:fill="FFFFFF" w:themeFill="background1"/>
          </w:tcPr>
          <w:p w:rsidR="00A4705D" w:rsidRPr="00F4234F" w:rsidRDefault="00A4705D" w:rsidP="00821E49">
            <w:pPr>
              <w:rPr>
                <w:rFonts w:ascii="Arial Narrow" w:hAnsi="Arial Narrow"/>
                <w:sz w:val="20"/>
                <w:szCs w:val="20"/>
              </w:rPr>
            </w:pPr>
          </w:p>
        </w:tc>
        <w:tc>
          <w:tcPr>
            <w:tcW w:w="1294" w:type="pct"/>
            <w:gridSpan w:val="2"/>
            <w:shd w:val="clear" w:color="auto" w:fill="FFFFFF" w:themeFill="background1"/>
          </w:tcPr>
          <w:p w:rsidR="00A4705D" w:rsidRPr="00F4234F" w:rsidRDefault="00A4705D" w:rsidP="00821E49">
            <w:pPr>
              <w:rPr>
                <w:rFonts w:ascii="Arial Narrow" w:hAnsi="Arial Narrow"/>
                <w:sz w:val="20"/>
                <w:szCs w:val="20"/>
              </w:rPr>
            </w:pPr>
            <w:r w:rsidRPr="00F4234F">
              <w:rPr>
                <w:rFonts w:ascii="Arial Narrow" w:hAnsi="Arial Narrow"/>
                <w:sz w:val="20"/>
                <w:szCs w:val="20"/>
              </w:rPr>
              <w:t>Standa</w:t>
            </w:r>
            <w:r>
              <w:rPr>
                <w:rFonts w:ascii="Arial Narrow" w:hAnsi="Arial Narrow"/>
                <w:sz w:val="20"/>
                <w:szCs w:val="20"/>
              </w:rPr>
              <w:t>a</w:t>
            </w:r>
            <w:r w:rsidRPr="00F4234F">
              <w:rPr>
                <w:rFonts w:ascii="Arial Narrow" w:hAnsi="Arial Narrow"/>
                <w:sz w:val="20"/>
                <w:szCs w:val="20"/>
              </w:rPr>
              <w:t xml:space="preserve">rd, </w:t>
            </w:r>
            <w:r>
              <w:rPr>
                <w:rFonts w:ascii="Arial Narrow" w:hAnsi="Arial Narrow"/>
                <w:sz w:val="20"/>
                <w:szCs w:val="20"/>
              </w:rPr>
              <w:t>verskeie algoritmes</w:t>
            </w:r>
            <w:r w:rsidRPr="00F4234F">
              <w:rPr>
                <w:rFonts w:ascii="Arial Narrow" w:hAnsi="Arial Narrow"/>
                <w:sz w:val="20"/>
                <w:szCs w:val="20"/>
              </w:rPr>
              <w:t xml:space="preserve">, </w:t>
            </w:r>
            <w:r>
              <w:rPr>
                <w:rFonts w:ascii="Arial Narrow" w:hAnsi="Arial Narrow"/>
                <w:sz w:val="20"/>
                <w:szCs w:val="20"/>
              </w:rPr>
              <w:t>binne</w:t>
            </w:r>
            <w:r w:rsidRPr="00F4234F">
              <w:rPr>
                <w:rFonts w:ascii="Arial Narrow" w:hAnsi="Arial Narrow"/>
                <w:sz w:val="20"/>
                <w:szCs w:val="20"/>
              </w:rPr>
              <w:t xml:space="preserve"> Graad</w:t>
            </w:r>
            <w:r>
              <w:rPr>
                <w:rFonts w:ascii="Arial Narrow" w:hAnsi="Arial Narrow"/>
                <w:sz w:val="20"/>
                <w:szCs w:val="20"/>
              </w:rPr>
              <w:t xml:space="preserve"> 10 kurrikulum, bv. vind die kleinste item van meer as twee waardes</w:t>
            </w:r>
            <w:r w:rsidRPr="00F4234F">
              <w:rPr>
                <w:rFonts w:ascii="Arial Narrow" w:hAnsi="Arial Narrow"/>
                <w:sz w:val="20"/>
                <w:szCs w:val="20"/>
              </w:rPr>
              <w:t xml:space="preserve">, </w:t>
            </w:r>
            <w:r>
              <w:rPr>
                <w:rFonts w:ascii="Arial Narrow" w:hAnsi="Arial Narrow"/>
                <w:sz w:val="20"/>
                <w:szCs w:val="20"/>
              </w:rPr>
              <w:t>KGV</w:t>
            </w:r>
          </w:p>
        </w:tc>
        <w:tc>
          <w:tcPr>
            <w:tcW w:w="98" w:type="pct"/>
            <w:shd w:val="clear" w:color="auto" w:fill="FFFFFF" w:themeFill="background1"/>
          </w:tcPr>
          <w:p w:rsidR="00A4705D" w:rsidRPr="00F4234F" w:rsidRDefault="00A4705D" w:rsidP="00821E49">
            <w:pPr>
              <w:rPr>
                <w:rFonts w:ascii="Arial Narrow" w:hAnsi="Arial Narrow"/>
                <w:sz w:val="20"/>
                <w:szCs w:val="20"/>
              </w:rPr>
            </w:pPr>
          </w:p>
        </w:tc>
        <w:tc>
          <w:tcPr>
            <w:tcW w:w="1382" w:type="pct"/>
            <w:gridSpan w:val="2"/>
            <w:shd w:val="clear" w:color="auto" w:fill="FFFFFF" w:themeFill="background1"/>
          </w:tcPr>
          <w:p w:rsidR="00A4705D" w:rsidRPr="00F4234F" w:rsidRDefault="00A4705D" w:rsidP="00821E49">
            <w:pPr>
              <w:rPr>
                <w:rFonts w:ascii="Arial Narrow" w:hAnsi="Arial Narrow"/>
                <w:sz w:val="20"/>
                <w:szCs w:val="20"/>
              </w:rPr>
            </w:pPr>
            <w:r>
              <w:rPr>
                <w:rFonts w:ascii="Arial Narrow" w:hAnsi="Arial Narrow"/>
                <w:sz w:val="20"/>
                <w:szCs w:val="20"/>
              </w:rPr>
              <w:t>Eenvoudig</w:t>
            </w:r>
            <w:r w:rsidRPr="00F4234F">
              <w:rPr>
                <w:rFonts w:ascii="Arial Narrow" w:hAnsi="Arial Narrow"/>
                <w:sz w:val="20"/>
                <w:szCs w:val="20"/>
              </w:rPr>
              <w:t xml:space="preserve">, </w:t>
            </w:r>
            <w:r>
              <w:rPr>
                <w:rFonts w:ascii="Arial Narrow" w:hAnsi="Arial Narrow"/>
                <w:sz w:val="20"/>
                <w:szCs w:val="20"/>
              </w:rPr>
              <w:t>een bewerking</w:t>
            </w:r>
            <w:r w:rsidRPr="00F4234F">
              <w:rPr>
                <w:rFonts w:ascii="Arial Narrow" w:hAnsi="Arial Narrow"/>
                <w:sz w:val="20"/>
                <w:szCs w:val="20"/>
              </w:rPr>
              <w:t xml:space="preserve">, </w:t>
            </w:r>
            <w:r>
              <w:rPr>
                <w:rFonts w:ascii="Arial Narrow" w:hAnsi="Arial Narrow"/>
                <w:sz w:val="20"/>
                <w:szCs w:val="20"/>
              </w:rPr>
              <w:t>gedek</w:t>
            </w:r>
            <w:r w:rsidRPr="00F4234F">
              <w:rPr>
                <w:rFonts w:ascii="Arial Narrow" w:hAnsi="Arial Narrow"/>
                <w:sz w:val="20"/>
                <w:szCs w:val="20"/>
              </w:rPr>
              <w:t xml:space="preserve"> in Graad 10 </w:t>
            </w:r>
            <w:r>
              <w:rPr>
                <w:rFonts w:ascii="Arial Narrow" w:hAnsi="Arial Narrow"/>
                <w:sz w:val="20"/>
                <w:szCs w:val="20"/>
              </w:rPr>
              <w:t>bv</w:t>
            </w:r>
            <w:r w:rsidRPr="00F4234F">
              <w:rPr>
                <w:rFonts w:ascii="Arial Narrow" w:hAnsi="Arial Narrow"/>
                <w:sz w:val="20"/>
                <w:szCs w:val="20"/>
              </w:rPr>
              <w:t xml:space="preserve">. </w:t>
            </w:r>
            <w:r>
              <w:rPr>
                <w:rFonts w:ascii="Arial Narrow" w:hAnsi="Arial Narrow"/>
                <w:sz w:val="20"/>
                <w:szCs w:val="20"/>
              </w:rPr>
              <w:t>vind die kleinste van twee waardes</w:t>
            </w:r>
            <w:r w:rsidRPr="00F4234F">
              <w:rPr>
                <w:rFonts w:ascii="Arial Narrow" w:hAnsi="Arial Narrow"/>
                <w:sz w:val="20"/>
                <w:szCs w:val="20"/>
              </w:rPr>
              <w:t xml:space="preserve">, </w:t>
            </w:r>
            <w:r>
              <w:rPr>
                <w:rFonts w:ascii="Arial Narrow" w:hAnsi="Arial Narrow"/>
                <w:sz w:val="20"/>
                <w:szCs w:val="20"/>
              </w:rPr>
              <w:t>ewe of onewe</w:t>
            </w:r>
          </w:p>
        </w:tc>
        <w:tc>
          <w:tcPr>
            <w:tcW w:w="80" w:type="pct"/>
            <w:shd w:val="clear" w:color="auto" w:fill="FFFFFF" w:themeFill="background1"/>
            <w:vAlign w:val="center"/>
          </w:tcPr>
          <w:p w:rsidR="00A4705D" w:rsidRPr="00F4234F" w:rsidRDefault="00A4705D" w:rsidP="00821E49">
            <w:pPr>
              <w:jc w:val="center"/>
              <w:rPr>
                <w:rFonts w:ascii="Arial Narrow" w:hAnsi="Arial Narrow"/>
              </w:rPr>
            </w:pPr>
          </w:p>
        </w:tc>
      </w:tr>
      <w:tr w:rsidR="00A4705D" w:rsidRPr="00F4234F" w:rsidTr="00A4705D">
        <w:tc>
          <w:tcPr>
            <w:tcW w:w="4920" w:type="pct"/>
            <w:gridSpan w:val="9"/>
            <w:shd w:val="clear" w:color="auto" w:fill="FFFFFF" w:themeFill="background1"/>
            <w:vAlign w:val="center"/>
          </w:tcPr>
          <w:p w:rsidR="00A4705D" w:rsidRPr="00A4705D" w:rsidRDefault="00A4705D" w:rsidP="00333804">
            <w:pPr>
              <w:rPr>
                <w:rFonts w:ascii="Arial Narrow" w:hAnsi="Arial Narrow"/>
                <w:b/>
                <w:sz w:val="20"/>
                <w:szCs w:val="20"/>
              </w:rPr>
            </w:pPr>
            <w:r w:rsidRPr="00A4705D">
              <w:rPr>
                <w:rFonts w:ascii="Arial Narrow" w:hAnsi="Arial Narrow"/>
                <w:b/>
                <w:sz w:val="20"/>
                <w:szCs w:val="20"/>
              </w:rPr>
              <w:t>Ander kenmerke gebruik</w:t>
            </w:r>
          </w:p>
        </w:tc>
        <w:tc>
          <w:tcPr>
            <w:tcW w:w="80" w:type="pct"/>
            <w:shd w:val="clear" w:color="auto" w:fill="FFFFFF" w:themeFill="background1"/>
            <w:vAlign w:val="center"/>
          </w:tcPr>
          <w:p w:rsidR="00A4705D" w:rsidRPr="00F4234F" w:rsidRDefault="00A4705D" w:rsidP="00CF7BF1">
            <w:pPr>
              <w:pStyle w:val="TableContents"/>
              <w:jc w:val="center"/>
              <w:rPr>
                <w:b/>
                <w:bCs/>
                <w:sz w:val="20"/>
              </w:rPr>
            </w:pPr>
          </w:p>
        </w:tc>
      </w:tr>
      <w:tr w:rsidR="00A4705D" w:rsidRPr="00F4234F" w:rsidTr="00A4705D">
        <w:tc>
          <w:tcPr>
            <w:tcW w:w="645" w:type="pct"/>
            <w:shd w:val="clear" w:color="auto" w:fill="FFFFFF" w:themeFill="background1"/>
            <w:vAlign w:val="center"/>
          </w:tcPr>
          <w:p w:rsidR="00A4705D" w:rsidRDefault="00A4705D" w:rsidP="00CF7BF1">
            <w:pPr>
              <w:rPr>
                <w:rFonts w:ascii="Arial Narrow" w:hAnsi="Arial Narrow"/>
                <w:sz w:val="20"/>
                <w:szCs w:val="20"/>
              </w:rPr>
            </w:pPr>
          </w:p>
        </w:tc>
        <w:tc>
          <w:tcPr>
            <w:tcW w:w="1405" w:type="pct"/>
            <w:gridSpan w:val="2"/>
            <w:shd w:val="clear" w:color="auto" w:fill="FFFFFF" w:themeFill="background1"/>
          </w:tcPr>
          <w:p w:rsidR="00A4705D" w:rsidRDefault="00A4705D" w:rsidP="00A4705D">
            <w:pPr>
              <w:rPr>
                <w:rFonts w:ascii="Arial Narrow" w:hAnsi="Arial Narrow"/>
                <w:sz w:val="20"/>
                <w:szCs w:val="20"/>
              </w:rPr>
            </w:pPr>
            <w:r>
              <w:rPr>
                <w:rFonts w:ascii="Arial Narrow" w:hAnsi="Arial Narrow"/>
                <w:sz w:val="20"/>
                <w:szCs w:val="20"/>
              </w:rPr>
              <w:t xml:space="preserve">Nie-triviale </w:t>
            </w:r>
            <w:proofErr w:type="spellStart"/>
            <w:r>
              <w:rPr>
                <w:rFonts w:ascii="Arial Narrow" w:hAnsi="Arial Narrow"/>
                <w:sz w:val="20"/>
                <w:szCs w:val="20"/>
              </w:rPr>
              <w:t>grafueje</w:t>
            </w:r>
            <w:proofErr w:type="spellEnd"/>
            <w:r>
              <w:rPr>
                <w:rFonts w:ascii="Arial Narrow" w:hAnsi="Arial Narrow"/>
                <w:sz w:val="20"/>
                <w:szCs w:val="20"/>
              </w:rPr>
              <w:t xml:space="preserve">/kaarte/tekeninge/beweging/ animasie of eksterne toestel gebruik vir toevoer/afvoer soos </w:t>
            </w:r>
            <w:proofErr w:type="spellStart"/>
            <w:r>
              <w:rPr>
                <w:rFonts w:ascii="Arial Narrow" w:hAnsi="Arial Narrow"/>
                <w:sz w:val="20"/>
                <w:szCs w:val="20"/>
              </w:rPr>
              <w:t>sensorbord</w:t>
            </w:r>
            <w:proofErr w:type="spellEnd"/>
            <w:r>
              <w:rPr>
                <w:rFonts w:ascii="Arial Narrow" w:hAnsi="Arial Narrow"/>
                <w:sz w:val="20"/>
                <w:szCs w:val="20"/>
              </w:rPr>
              <w:t>/robotika</w:t>
            </w:r>
          </w:p>
        </w:tc>
        <w:tc>
          <w:tcPr>
            <w:tcW w:w="96" w:type="pct"/>
            <w:shd w:val="clear" w:color="auto" w:fill="FFFFFF" w:themeFill="background1"/>
          </w:tcPr>
          <w:p w:rsidR="00A4705D" w:rsidRPr="00F4234F" w:rsidRDefault="00A4705D" w:rsidP="00CF7BF1">
            <w:pPr>
              <w:rPr>
                <w:rFonts w:ascii="Arial Narrow" w:hAnsi="Arial Narrow"/>
                <w:sz w:val="20"/>
                <w:szCs w:val="20"/>
              </w:rPr>
            </w:pPr>
          </w:p>
        </w:tc>
        <w:tc>
          <w:tcPr>
            <w:tcW w:w="1294" w:type="pct"/>
            <w:gridSpan w:val="2"/>
            <w:shd w:val="clear" w:color="auto" w:fill="FFFFFF" w:themeFill="background1"/>
          </w:tcPr>
          <w:p w:rsidR="00A4705D" w:rsidRDefault="00A4705D" w:rsidP="00333804">
            <w:pPr>
              <w:rPr>
                <w:rFonts w:ascii="Arial Narrow" w:hAnsi="Arial Narrow"/>
                <w:sz w:val="20"/>
                <w:szCs w:val="20"/>
              </w:rPr>
            </w:pPr>
            <w:proofErr w:type="spellStart"/>
            <w:r>
              <w:rPr>
                <w:rFonts w:ascii="Arial Narrow" w:hAnsi="Arial Narrow"/>
                <w:sz w:val="20"/>
                <w:szCs w:val="20"/>
              </w:rPr>
              <w:t>Standaar</w:t>
            </w:r>
            <w:proofErr w:type="spellEnd"/>
            <w:r>
              <w:rPr>
                <w:rFonts w:ascii="Arial Narrow" w:hAnsi="Arial Narrow"/>
                <w:sz w:val="20"/>
                <w:szCs w:val="20"/>
              </w:rPr>
              <w:t xml:space="preserve"> grafieke/kaarte/tekeninge/beweging/ animasie</w:t>
            </w:r>
          </w:p>
        </w:tc>
        <w:tc>
          <w:tcPr>
            <w:tcW w:w="98" w:type="pct"/>
            <w:shd w:val="clear" w:color="auto" w:fill="FFFFFF" w:themeFill="background1"/>
          </w:tcPr>
          <w:p w:rsidR="00A4705D" w:rsidRPr="00F4234F" w:rsidRDefault="00A4705D" w:rsidP="00CF7BF1">
            <w:pPr>
              <w:rPr>
                <w:rFonts w:ascii="Arial Narrow" w:hAnsi="Arial Narrow"/>
                <w:sz w:val="20"/>
                <w:szCs w:val="20"/>
              </w:rPr>
            </w:pPr>
          </w:p>
        </w:tc>
        <w:tc>
          <w:tcPr>
            <w:tcW w:w="1382" w:type="pct"/>
            <w:gridSpan w:val="2"/>
            <w:shd w:val="clear" w:color="auto" w:fill="FFFFFF" w:themeFill="background1"/>
          </w:tcPr>
          <w:p w:rsidR="00A4705D" w:rsidRDefault="00A4705D" w:rsidP="00333804">
            <w:pPr>
              <w:rPr>
                <w:rFonts w:ascii="Arial Narrow" w:hAnsi="Arial Narrow"/>
                <w:sz w:val="20"/>
                <w:szCs w:val="20"/>
              </w:rPr>
            </w:pPr>
            <w:r>
              <w:rPr>
                <w:rFonts w:ascii="Arial Narrow" w:hAnsi="Arial Narrow"/>
                <w:sz w:val="20"/>
                <w:szCs w:val="20"/>
              </w:rPr>
              <w:t>Geen</w:t>
            </w:r>
          </w:p>
        </w:tc>
        <w:tc>
          <w:tcPr>
            <w:tcW w:w="80" w:type="pct"/>
            <w:shd w:val="clear" w:color="auto" w:fill="808080" w:themeFill="background1" w:themeFillShade="80"/>
            <w:vAlign w:val="center"/>
          </w:tcPr>
          <w:p w:rsidR="00A4705D" w:rsidRPr="00F4234F" w:rsidRDefault="00A4705D" w:rsidP="00CF7BF1">
            <w:pPr>
              <w:pStyle w:val="TableContents"/>
              <w:jc w:val="center"/>
              <w:rPr>
                <w:b/>
                <w:bCs/>
                <w:sz w:val="20"/>
              </w:rPr>
            </w:pPr>
          </w:p>
        </w:tc>
      </w:tr>
      <w:tr w:rsidR="00905927" w:rsidRPr="00F4234F" w:rsidTr="00C651DF">
        <w:tc>
          <w:tcPr>
            <w:tcW w:w="5000" w:type="pct"/>
            <w:gridSpan w:val="10"/>
            <w:shd w:val="clear" w:color="auto" w:fill="F2F2F2" w:themeFill="background1" w:themeFillShade="F2"/>
            <w:vAlign w:val="center"/>
          </w:tcPr>
          <w:p w:rsidR="00905927" w:rsidRPr="00F4234F" w:rsidRDefault="00947132" w:rsidP="00947132">
            <w:pPr>
              <w:rPr>
                <w:rFonts w:ascii="Arial Narrow" w:hAnsi="Arial Narrow"/>
              </w:rPr>
            </w:pPr>
            <w:r>
              <w:rPr>
                <w:rFonts w:ascii="Arial Narrow" w:hAnsi="Arial Narrow"/>
                <w:b/>
                <w:sz w:val="20"/>
                <w:szCs w:val="20"/>
              </w:rPr>
              <w:t>Gebruik van gesofistikeerde kenmerke van die programmeringstaal</w:t>
            </w:r>
          </w:p>
        </w:tc>
      </w:tr>
      <w:tr w:rsidR="00C651DF" w:rsidRPr="00F4234F" w:rsidTr="00664C39">
        <w:tc>
          <w:tcPr>
            <w:tcW w:w="645" w:type="pct"/>
            <w:vAlign w:val="center"/>
          </w:tcPr>
          <w:p w:rsidR="00905927" w:rsidRPr="00F4234F" w:rsidRDefault="00C83352" w:rsidP="00CF7BF1">
            <w:pPr>
              <w:rPr>
                <w:rFonts w:ascii="Arial Narrow" w:hAnsi="Arial Narrow"/>
                <w:sz w:val="20"/>
                <w:szCs w:val="20"/>
              </w:rPr>
            </w:pPr>
            <w:r>
              <w:rPr>
                <w:rFonts w:ascii="Arial Narrow" w:hAnsi="Arial Narrow"/>
                <w:sz w:val="20"/>
                <w:szCs w:val="20"/>
              </w:rPr>
              <w:t>Datastrukture</w:t>
            </w:r>
          </w:p>
        </w:tc>
        <w:tc>
          <w:tcPr>
            <w:tcW w:w="1405" w:type="pct"/>
            <w:gridSpan w:val="2"/>
          </w:tcPr>
          <w:p w:rsidR="00905927" w:rsidRPr="00F4234F" w:rsidRDefault="00E43660" w:rsidP="00CF7BF1">
            <w:pPr>
              <w:rPr>
                <w:rFonts w:ascii="Arial Narrow" w:hAnsi="Arial Narrow"/>
                <w:sz w:val="20"/>
                <w:szCs w:val="20"/>
              </w:rPr>
            </w:pPr>
            <w:r>
              <w:rPr>
                <w:rFonts w:ascii="Arial Narrow" w:hAnsi="Arial Narrow"/>
                <w:sz w:val="20"/>
                <w:szCs w:val="20"/>
              </w:rPr>
              <w:t>Parallelle lyste</w:t>
            </w:r>
          </w:p>
        </w:tc>
        <w:tc>
          <w:tcPr>
            <w:tcW w:w="96" w:type="pct"/>
          </w:tcPr>
          <w:p w:rsidR="00905927" w:rsidRPr="00F4234F" w:rsidRDefault="00905927" w:rsidP="00CF7BF1">
            <w:pPr>
              <w:rPr>
                <w:rFonts w:ascii="Arial Narrow" w:hAnsi="Arial Narrow"/>
                <w:sz w:val="20"/>
                <w:szCs w:val="20"/>
              </w:rPr>
            </w:pPr>
          </w:p>
        </w:tc>
        <w:tc>
          <w:tcPr>
            <w:tcW w:w="1294" w:type="pct"/>
            <w:gridSpan w:val="2"/>
          </w:tcPr>
          <w:p w:rsidR="00905927" w:rsidRPr="00F4234F" w:rsidRDefault="00905927" w:rsidP="00281DA1">
            <w:pPr>
              <w:rPr>
                <w:rFonts w:ascii="Arial Narrow" w:hAnsi="Arial Narrow"/>
                <w:sz w:val="20"/>
                <w:szCs w:val="20"/>
              </w:rPr>
            </w:pPr>
            <w:r w:rsidRPr="00F4234F">
              <w:rPr>
                <w:rFonts w:ascii="Arial Narrow" w:hAnsi="Arial Narrow"/>
                <w:sz w:val="20"/>
                <w:szCs w:val="20"/>
              </w:rPr>
              <w:t>Standa</w:t>
            </w:r>
            <w:r w:rsidR="00281DA1">
              <w:rPr>
                <w:rFonts w:ascii="Arial Narrow" w:hAnsi="Arial Narrow"/>
                <w:sz w:val="20"/>
                <w:szCs w:val="20"/>
              </w:rPr>
              <w:t>ard – lyste</w:t>
            </w:r>
            <w:r w:rsidRPr="00F4234F">
              <w:rPr>
                <w:rFonts w:ascii="Arial Narrow" w:hAnsi="Arial Narrow"/>
                <w:sz w:val="20"/>
                <w:szCs w:val="20"/>
              </w:rPr>
              <w:t>(</w:t>
            </w:r>
            <w:r w:rsidR="00281DA1">
              <w:rPr>
                <w:rFonts w:ascii="Arial Narrow" w:hAnsi="Arial Narrow"/>
                <w:sz w:val="20"/>
                <w:szCs w:val="20"/>
              </w:rPr>
              <w:t>nie parallelle lyste</w:t>
            </w:r>
            <w:r w:rsidRPr="00F4234F">
              <w:rPr>
                <w:rFonts w:ascii="Arial Narrow" w:hAnsi="Arial Narrow"/>
                <w:sz w:val="20"/>
                <w:szCs w:val="20"/>
              </w:rPr>
              <w:t>)</w:t>
            </w:r>
          </w:p>
        </w:tc>
        <w:tc>
          <w:tcPr>
            <w:tcW w:w="98" w:type="pct"/>
          </w:tcPr>
          <w:p w:rsidR="00905927" w:rsidRPr="00F4234F" w:rsidRDefault="00905927" w:rsidP="00CF7BF1">
            <w:pPr>
              <w:rPr>
                <w:rFonts w:ascii="Arial Narrow" w:hAnsi="Arial Narrow"/>
                <w:sz w:val="20"/>
                <w:szCs w:val="20"/>
              </w:rPr>
            </w:pPr>
          </w:p>
        </w:tc>
        <w:tc>
          <w:tcPr>
            <w:tcW w:w="1382" w:type="pct"/>
            <w:gridSpan w:val="2"/>
          </w:tcPr>
          <w:p w:rsidR="00905927" w:rsidRPr="00F4234F" w:rsidRDefault="00C83352" w:rsidP="00CF7BF1">
            <w:pPr>
              <w:rPr>
                <w:rFonts w:ascii="Arial Narrow" w:hAnsi="Arial Narrow"/>
                <w:sz w:val="20"/>
                <w:szCs w:val="20"/>
              </w:rPr>
            </w:pPr>
            <w:r>
              <w:rPr>
                <w:rFonts w:ascii="Arial Narrow" w:hAnsi="Arial Narrow"/>
                <w:sz w:val="20"/>
                <w:szCs w:val="20"/>
              </w:rPr>
              <w:t>Geen lyste</w:t>
            </w:r>
          </w:p>
        </w:tc>
        <w:tc>
          <w:tcPr>
            <w:tcW w:w="80" w:type="pct"/>
            <w:shd w:val="clear" w:color="auto" w:fill="808080" w:themeFill="background1" w:themeFillShade="80"/>
            <w:vAlign w:val="center"/>
          </w:tcPr>
          <w:p w:rsidR="00905927" w:rsidRPr="00F4234F" w:rsidRDefault="00905927" w:rsidP="00CF7BF1">
            <w:pPr>
              <w:pStyle w:val="TableContents"/>
              <w:jc w:val="center"/>
              <w:rPr>
                <w:b/>
                <w:bCs/>
                <w:sz w:val="20"/>
              </w:rPr>
            </w:pPr>
          </w:p>
        </w:tc>
      </w:tr>
      <w:tr w:rsidR="00C651DF" w:rsidRPr="00F4234F" w:rsidTr="00664C39">
        <w:tc>
          <w:tcPr>
            <w:tcW w:w="645" w:type="pct"/>
            <w:vAlign w:val="center"/>
          </w:tcPr>
          <w:p w:rsidR="00905927" w:rsidRPr="00F4234F" w:rsidRDefault="00905927" w:rsidP="00CF7BF1">
            <w:pPr>
              <w:rPr>
                <w:rFonts w:ascii="Arial Narrow" w:hAnsi="Arial Narrow"/>
                <w:sz w:val="20"/>
                <w:szCs w:val="20"/>
              </w:rPr>
            </w:pPr>
          </w:p>
        </w:tc>
        <w:tc>
          <w:tcPr>
            <w:tcW w:w="1405" w:type="pct"/>
            <w:gridSpan w:val="2"/>
          </w:tcPr>
          <w:p w:rsidR="00905927" w:rsidRPr="00F4234F" w:rsidRDefault="00E43660" w:rsidP="00281DA1">
            <w:pPr>
              <w:rPr>
                <w:rFonts w:ascii="Arial Narrow" w:hAnsi="Arial Narrow"/>
                <w:sz w:val="20"/>
                <w:szCs w:val="20"/>
              </w:rPr>
            </w:pPr>
            <w:r>
              <w:rPr>
                <w:rFonts w:ascii="Arial Narrow" w:hAnsi="Arial Narrow"/>
                <w:sz w:val="20"/>
                <w:szCs w:val="20"/>
              </w:rPr>
              <w:t>Konsep van</w:t>
            </w:r>
            <w:r w:rsidR="00905927" w:rsidRPr="00F4234F">
              <w:rPr>
                <w:rFonts w:ascii="Arial Narrow" w:hAnsi="Arial Narrow"/>
                <w:sz w:val="20"/>
                <w:szCs w:val="20"/>
              </w:rPr>
              <w:t xml:space="preserve"> ‘</w:t>
            </w:r>
            <w:r>
              <w:rPr>
                <w:rFonts w:ascii="Arial Narrow" w:hAnsi="Arial Narrow"/>
                <w:sz w:val="20"/>
                <w:szCs w:val="20"/>
              </w:rPr>
              <w:t xml:space="preserve">gestoorde data’ – </w:t>
            </w:r>
            <w:r w:rsidR="00281DA1">
              <w:rPr>
                <w:rFonts w:ascii="Arial Narrow" w:hAnsi="Arial Narrow"/>
                <w:sz w:val="20"/>
                <w:szCs w:val="20"/>
              </w:rPr>
              <w:t>vul</w:t>
            </w:r>
            <w:r>
              <w:rPr>
                <w:rFonts w:ascii="Arial Narrow" w:hAnsi="Arial Narrow"/>
                <w:sz w:val="20"/>
                <w:szCs w:val="20"/>
              </w:rPr>
              <w:t xml:space="preserve"> lyste</w:t>
            </w:r>
            <w:r w:rsidR="00905927" w:rsidRPr="00F4234F">
              <w:rPr>
                <w:rFonts w:ascii="Arial Narrow" w:hAnsi="Arial Narrow"/>
                <w:sz w:val="20"/>
                <w:szCs w:val="20"/>
              </w:rPr>
              <w:t xml:space="preserve"> ‘</w:t>
            </w:r>
            <w:r>
              <w:rPr>
                <w:rFonts w:ascii="Arial Narrow" w:hAnsi="Arial Narrow"/>
                <w:sz w:val="20"/>
                <w:szCs w:val="20"/>
              </w:rPr>
              <w:t>tydens uitvoer</w:t>
            </w:r>
            <w:r w:rsidR="00905927" w:rsidRPr="00F4234F">
              <w:rPr>
                <w:rFonts w:ascii="Arial Narrow" w:hAnsi="Arial Narrow"/>
                <w:sz w:val="20"/>
                <w:szCs w:val="20"/>
              </w:rPr>
              <w:t xml:space="preserve"> (</w:t>
            </w:r>
            <w:proofErr w:type="spellStart"/>
            <w:r>
              <w:rPr>
                <w:rFonts w:ascii="Arial Narrow" w:hAnsi="Arial Narrow"/>
                <w:sz w:val="20"/>
                <w:szCs w:val="20"/>
              </w:rPr>
              <w:t>programaktivering</w:t>
            </w:r>
            <w:proofErr w:type="spellEnd"/>
            <w:r w:rsidR="00905927" w:rsidRPr="00F4234F">
              <w:rPr>
                <w:rFonts w:ascii="Arial Narrow" w:hAnsi="Arial Narrow"/>
                <w:sz w:val="20"/>
                <w:szCs w:val="20"/>
              </w:rPr>
              <w:t xml:space="preserve">) </w:t>
            </w:r>
            <w:r>
              <w:rPr>
                <w:rFonts w:ascii="Arial Narrow" w:hAnsi="Arial Narrow"/>
                <w:sz w:val="20"/>
                <w:szCs w:val="20"/>
              </w:rPr>
              <w:t>om data te ‘stoor’ vir latere gebruik</w:t>
            </w:r>
          </w:p>
        </w:tc>
        <w:tc>
          <w:tcPr>
            <w:tcW w:w="96" w:type="pct"/>
          </w:tcPr>
          <w:p w:rsidR="00905927" w:rsidRPr="00F4234F" w:rsidRDefault="00905927" w:rsidP="00CF7BF1">
            <w:pPr>
              <w:rPr>
                <w:rFonts w:ascii="Arial Narrow" w:hAnsi="Arial Narrow"/>
                <w:sz w:val="20"/>
                <w:szCs w:val="20"/>
              </w:rPr>
            </w:pPr>
          </w:p>
        </w:tc>
        <w:tc>
          <w:tcPr>
            <w:tcW w:w="1294" w:type="pct"/>
            <w:gridSpan w:val="2"/>
          </w:tcPr>
          <w:p w:rsidR="00905927" w:rsidRPr="00F4234F" w:rsidRDefault="00C83352" w:rsidP="00CF7BF1">
            <w:pPr>
              <w:rPr>
                <w:rFonts w:ascii="Arial Narrow" w:hAnsi="Arial Narrow"/>
                <w:sz w:val="20"/>
                <w:szCs w:val="20"/>
              </w:rPr>
            </w:pPr>
            <w:r>
              <w:rPr>
                <w:rFonts w:ascii="Arial Narrow" w:hAnsi="Arial Narrow"/>
                <w:sz w:val="20"/>
                <w:szCs w:val="20"/>
              </w:rPr>
              <w:t>Geen ‘gestoorde’ data</w:t>
            </w:r>
          </w:p>
        </w:tc>
        <w:tc>
          <w:tcPr>
            <w:tcW w:w="98" w:type="pct"/>
            <w:shd w:val="clear" w:color="auto" w:fill="808080" w:themeFill="background1" w:themeFillShade="80"/>
          </w:tcPr>
          <w:p w:rsidR="00905927" w:rsidRPr="00F4234F" w:rsidRDefault="00905927" w:rsidP="00CF7BF1">
            <w:pPr>
              <w:rPr>
                <w:rFonts w:ascii="Arial Narrow" w:hAnsi="Arial Narrow"/>
                <w:sz w:val="20"/>
                <w:szCs w:val="20"/>
              </w:rPr>
            </w:pPr>
          </w:p>
        </w:tc>
        <w:tc>
          <w:tcPr>
            <w:tcW w:w="1382" w:type="pct"/>
            <w:gridSpan w:val="2"/>
          </w:tcPr>
          <w:p w:rsidR="00C83352" w:rsidRPr="00F4234F" w:rsidRDefault="00C83352" w:rsidP="00C651DF">
            <w:pPr>
              <w:tabs>
                <w:tab w:val="right" w:pos="3713"/>
              </w:tabs>
              <w:rPr>
                <w:rFonts w:ascii="Arial Narrow" w:hAnsi="Arial Narrow"/>
                <w:sz w:val="20"/>
                <w:szCs w:val="20"/>
              </w:rPr>
            </w:pPr>
            <w:r>
              <w:rPr>
                <w:rFonts w:ascii="Arial Narrow" w:hAnsi="Arial Narrow"/>
                <w:sz w:val="20"/>
                <w:szCs w:val="20"/>
              </w:rPr>
              <w:t>Geen ‘gestoorde’ data</w:t>
            </w:r>
          </w:p>
        </w:tc>
        <w:tc>
          <w:tcPr>
            <w:tcW w:w="80" w:type="pct"/>
            <w:shd w:val="clear" w:color="auto" w:fill="808080" w:themeFill="background1" w:themeFillShade="80"/>
            <w:vAlign w:val="center"/>
          </w:tcPr>
          <w:p w:rsidR="00905927" w:rsidRPr="00F4234F" w:rsidRDefault="00905927" w:rsidP="00CF7BF1">
            <w:pPr>
              <w:pStyle w:val="TableContents"/>
              <w:jc w:val="center"/>
              <w:rPr>
                <w:b/>
                <w:bCs/>
                <w:sz w:val="20"/>
              </w:rPr>
            </w:pPr>
          </w:p>
        </w:tc>
      </w:tr>
      <w:tr w:rsidR="00C651DF" w:rsidRPr="00F4234F" w:rsidTr="00664C39">
        <w:tc>
          <w:tcPr>
            <w:tcW w:w="645" w:type="pct"/>
            <w:vAlign w:val="center"/>
          </w:tcPr>
          <w:p w:rsidR="00905927" w:rsidRPr="00F4234F" w:rsidRDefault="00C83352" w:rsidP="00CF7BF1">
            <w:pPr>
              <w:rPr>
                <w:rFonts w:ascii="Arial Narrow" w:hAnsi="Arial Narrow"/>
                <w:sz w:val="20"/>
                <w:szCs w:val="20"/>
              </w:rPr>
            </w:pPr>
            <w:r>
              <w:rPr>
                <w:rFonts w:ascii="Arial Narrow" w:hAnsi="Arial Narrow"/>
                <w:sz w:val="20"/>
                <w:szCs w:val="20"/>
              </w:rPr>
              <w:t>Reikwydte van veranderlikes</w:t>
            </w:r>
          </w:p>
        </w:tc>
        <w:tc>
          <w:tcPr>
            <w:tcW w:w="1405" w:type="pct"/>
            <w:gridSpan w:val="2"/>
          </w:tcPr>
          <w:p w:rsidR="00905927" w:rsidRPr="00F4234F" w:rsidRDefault="00281DA1" w:rsidP="00281DA1">
            <w:pPr>
              <w:rPr>
                <w:rFonts w:ascii="Arial Narrow" w:hAnsi="Arial Narrow"/>
                <w:sz w:val="20"/>
                <w:szCs w:val="20"/>
              </w:rPr>
            </w:pPr>
            <w:r>
              <w:rPr>
                <w:rFonts w:ascii="Arial Narrow" w:hAnsi="Arial Narrow"/>
                <w:sz w:val="20"/>
                <w:szCs w:val="20"/>
              </w:rPr>
              <w:t>Gebruik lokale en globale veranderlikes toepaslik en effektief</w:t>
            </w:r>
            <w:r w:rsidR="00905927" w:rsidRPr="00F4234F">
              <w:rPr>
                <w:rFonts w:ascii="Arial Narrow" w:hAnsi="Arial Narrow"/>
                <w:sz w:val="20"/>
                <w:szCs w:val="20"/>
              </w:rPr>
              <w:t xml:space="preserve"> – </w:t>
            </w:r>
            <w:r>
              <w:rPr>
                <w:rFonts w:ascii="Arial Narrow" w:hAnsi="Arial Narrow"/>
                <w:sz w:val="20"/>
                <w:szCs w:val="20"/>
              </w:rPr>
              <w:t>versterk</w:t>
            </w:r>
            <w:r w:rsidR="00905927" w:rsidRPr="00F4234F">
              <w:rPr>
                <w:rFonts w:ascii="Arial Narrow" w:hAnsi="Arial Narrow"/>
                <w:sz w:val="20"/>
                <w:szCs w:val="20"/>
              </w:rPr>
              <w:t xml:space="preserve"> program</w:t>
            </w:r>
          </w:p>
        </w:tc>
        <w:tc>
          <w:tcPr>
            <w:tcW w:w="96" w:type="pct"/>
          </w:tcPr>
          <w:p w:rsidR="00905927" w:rsidRPr="00F4234F" w:rsidRDefault="00905927" w:rsidP="00CF7BF1">
            <w:pPr>
              <w:rPr>
                <w:rFonts w:ascii="Arial Narrow" w:hAnsi="Arial Narrow"/>
                <w:sz w:val="20"/>
                <w:szCs w:val="20"/>
              </w:rPr>
            </w:pPr>
          </w:p>
        </w:tc>
        <w:tc>
          <w:tcPr>
            <w:tcW w:w="1294" w:type="pct"/>
            <w:gridSpan w:val="2"/>
          </w:tcPr>
          <w:p w:rsidR="00905927" w:rsidRPr="00F4234F" w:rsidRDefault="00281DA1" w:rsidP="00CF7BF1">
            <w:pPr>
              <w:rPr>
                <w:rFonts w:ascii="Arial Narrow" w:hAnsi="Arial Narrow"/>
                <w:sz w:val="20"/>
                <w:szCs w:val="20"/>
              </w:rPr>
            </w:pPr>
            <w:r>
              <w:rPr>
                <w:rFonts w:ascii="Arial Narrow" w:hAnsi="Arial Narrow"/>
                <w:sz w:val="20"/>
                <w:szCs w:val="20"/>
              </w:rPr>
              <w:t>Gebruik lokale en globale veranderlikes, maar nie altyd toepaslik nie</w:t>
            </w:r>
          </w:p>
        </w:tc>
        <w:tc>
          <w:tcPr>
            <w:tcW w:w="98" w:type="pct"/>
          </w:tcPr>
          <w:p w:rsidR="00905927" w:rsidRPr="00F4234F" w:rsidRDefault="00905927" w:rsidP="00CF7BF1">
            <w:pPr>
              <w:rPr>
                <w:rFonts w:ascii="Arial Narrow" w:hAnsi="Arial Narrow"/>
                <w:sz w:val="20"/>
                <w:szCs w:val="20"/>
              </w:rPr>
            </w:pPr>
          </w:p>
        </w:tc>
        <w:tc>
          <w:tcPr>
            <w:tcW w:w="1382" w:type="pct"/>
            <w:gridSpan w:val="2"/>
          </w:tcPr>
          <w:p w:rsidR="00905927" w:rsidRPr="00F4234F" w:rsidRDefault="00C83352" w:rsidP="00CF7BF1">
            <w:pPr>
              <w:rPr>
                <w:rFonts w:ascii="Arial Narrow" w:hAnsi="Arial Narrow"/>
                <w:sz w:val="20"/>
                <w:szCs w:val="20"/>
              </w:rPr>
            </w:pPr>
            <w:r>
              <w:rPr>
                <w:rFonts w:ascii="Arial Narrow" w:hAnsi="Arial Narrow"/>
                <w:sz w:val="20"/>
                <w:szCs w:val="20"/>
              </w:rPr>
              <w:t>Beperkte aantal veranderlikes</w:t>
            </w:r>
          </w:p>
          <w:p w:rsidR="00905927" w:rsidRPr="00F4234F" w:rsidRDefault="00C83352" w:rsidP="00CF7BF1">
            <w:pPr>
              <w:rPr>
                <w:rFonts w:ascii="Arial Narrow" w:hAnsi="Arial Narrow"/>
                <w:sz w:val="20"/>
                <w:szCs w:val="20"/>
              </w:rPr>
            </w:pPr>
            <w:r>
              <w:rPr>
                <w:rFonts w:ascii="Arial Narrow" w:hAnsi="Arial Narrow"/>
                <w:sz w:val="20"/>
                <w:szCs w:val="20"/>
              </w:rPr>
              <w:t>Slegs lokale veranderlikes</w:t>
            </w:r>
          </w:p>
        </w:tc>
        <w:tc>
          <w:tcPr>
            <w:tcW w:w="80" w:type="pct"/>
            <w:vAlign w:val="center"/>
          </w:tcPr>
          <w:p w:rsidR="00905927" w:rsidRPr="00F4234F" w:rsidRDefault="00905927" w:rsidP="00CF7BF1">
            <w:pPr>
              <w:pStyle w:val="TableContents"/>
              <w:jc w:val="center"/>
              <w:rPr>
                <w:b/>
                <w:bCs/>
                <w:sz w:val="20"/>
              </w:rPr>
            </w:pPr>
          </w:p>
        </w:tc>
      </w:tr>
      <w:tr w:rsidR="00905927" w:rsidRPr="00F4234F" w:rsidTr="00C651DF">
        <w:tc>
          <w:tcPr>
            <w:tcW w:w="5000" w:type="pct"/>
            <w:gridSpan w:val="10"/>
            <w:shd w:val="clear" w:color="auto" w:fill="F2F2F2" w:themeFill="background1" w:themeFillShade="F2"/>
            <w:vAlign w:val="center"/>
          </w:tcPr>
          <w:p w:rsidR="00905927" w:rsidRPr="00F4234F" w:rsidRDefault="00905927" w:rsidP="00CF7BF1">
            <w:pPr>
              <w:rPr>
                <w:rFonts w:ascii="Arial Narrow" w:hAnsi="Arial Narrow"/>
                <w:b/>
                <w:bCs/>
                <w:sz w:val="20"/>
                <w:szCs w:val="20"/>
              </w:rPr>
            </w:pPr>
            <w:r w:rsidRPr="00F4234F">
              <w:rPr>
                <w:rFonts w:ascii="Arial Narrow" w:hAnsi="Arial Narrow"/>
                <w:b/>
                <w:sz w:val="20"/>
                <w:szCs w:val="20"/>
              </w:rPr>
              <w:t>Complexity of non-computing</w:t>
            </w:r>
          </w:p>
        </w:tc>
      </w:tr>
      <w:tr w:rsidR="00C651DF" w:rsidRPr="00F4234F" w:rsidTr="00664C39">
        <w:tc>
          <w:tcPr>
            <w:tcW w:w="645" w:type="pct"/>
            <w:vAlign w:val="center"/>
          </w:tcPr>
          <w:p w:rsidR="00905927" w:rsidRPr="00F4234F" w:rsidRDefault="00C83352" w:rsidP="00C651DF">
            <w:pPr>
              <w:rPr>
                <w:rFonts w:ascii="Arial Narrow" w:hAnsi="Arial Narrow"/>
                <w:sz w:val="20"/>
                <w:szCs w:val="20"/>
              </w:rPr>
            </w:pPr>
            <w:r>
              <w:rPr>
                <w:rFonts w:ascii="Arial Narrow" w:hAnsi="Arial Narrow"/>
                <w:sz w:val="20"/>
                <w:szCs w:val="20"/>
              </w:rPr>
              <w:t>Manipuleer wiskunde prosesse</w:t>
            </w:r>
          </w:p>
        </w:tc>
        <w:tc>
          <w:tcPr>
            <w:tcW w:w="1405" w:type="pct"/>
            <w:gridSpan w:val="2"/>
          </w:tcPr>
          <w:p w:rsidR="00905927" w:rsidRPr="00F4234F" w:rsidRDefault="00E43660" w:rsidP="00A4705D">
            <w:pPr>
              <w:rPr>
                <w:rFonts w:ascii="Arial Narrow" w:hAnsi="Arial Narrow"/>
                <w:sz w:val="20"/>
                <w:szCs w:val="20"/>
              </w:rPr>
            </w:pPr>
            <w:r>
              <w:rPr>
                <w:rFonts w:ascii="Arial Narrow" w:hAnsi="Arial Narrow"/>
                <w:sz w:val="20"/>
                <w:szCs w:val="20"/>
              </w:rPr>
              <w:t xml:space="preserve">Gebruik wiskunde </w:t>
            </w:r>
            <w:r w:rsidR="00A4705D">
              <w:rPr>
                <w:rFonts w:ascii="Arial Narrow" w:hAnsi="Arial Narrow"/>
                <w:sz w:val="20"/>
                <w:szCs w:val="20"/>
              </w:rPr>
              <w:t>bokant</w:t>
            </w:r>
            <w:r>
              <w:rPr>
                <w:rFonts w:ascii="Arial Narrow" w:hAnsi="Arial Narrow"/>
                <w:sz w:val="20"/>
                <w:szCs w:val="20"/>
              </w:rPr>
              <w:t xml:space="preserve"> graad 10-vlak</w:t>
            </w:r>
          </w:p>
        </w:tc>
        <w:tc>
          <w:tcPr>
            <w:tcW w:w="96" w:type="pct"/>
          </w:tcPr>
          <w:p w:rsidR="00905927" w:rsidRPr="00F4234F" w:rsidRDefault="00905927" w:rsidP="00CF7BF1">
            <w:pPr>
              <w:rPr>
                <w:rFonts w:ascii="Arial Narrow" w:hAnsi="Arial Narrow"/>
                <w:sz w:val="20"/>
                <w:szCs w:val="20"/>
              </w:rPr>
            </w:pPr>
          </w:p>
        </w:tc>
        <w:tc>
          <w:tcPr>
            <w:tcW w:w="1294" w:type="pct"/>
            <w:gridSpan w:val="2"/>
          </w:tcPr>
          <w:p w:rsidR="00905927" w:rsidRPr="00F4234F" w:rsidRDefault="00E43660" w:rsidP="00C83352">
            <w:pPr>
              <w:rPr>
                <w:rFonts w:ascii="Arial Narrow" w:hAnsi="Arial Narrow"/>
                <w:sz w:val="20"/>
                <w:szCs w:val="20"/>
              </w:rPr>
            </w:pPr>
            <w:r>
              <w:rPr>
                <w:rFonts w:ascii="Arial Narrow" w:hAnsi="Arial Narrow"/>
                <w:sz w:val="20"/>
                <w:szCs w:val="20"/>
              </w:rPr>
              <w:t>Graad 10-vlak wiskunde</w:t>
            </w:r>
          </w:p>
        </w:tc>
        <w:tc>
          <w:tcPr>
            <w:tcW w:w="98" w:type="pct"/>
          </w:tcPr>
          <w:p w:rsidR="00905927" w:rsidRPr="00F4234F" w:rsidRDefault="00905927" w:rsidP="00CF7BF1">
            <w:pPr>
              <w:rPr>
                <w:rFonts w:ascii="Arial Narrow" w:hAnsi="Arial Narrow"/>
                <w:sz w:val="20"/>
                <w:szCs w:val="20"/>
              </w:rPr>
            </w:pPr>
          </w:p>
        </w:tc>
        <w:tc>
          <w:tcPr>
            <w:tcW w:w="1382" w:type="pct"/>
            <w:gridSpan w:val="2"/>
          </w:tcPr>
          <w:p w:rsidR="00905927" w:rsidRPr="00F4234F" w:rsidRDefault="00E43660" w:rsidP="00E43660">
            <w:pPr>
              <w:rPr>
                <w:rFonts w:ascii="Arial Narrow" w:hAnsi="Arial Narrow"/>
                <w:sz w:val="20"/>
                <w:szCs w:val="20"/>
              </w:rPr>
            </w:pPr>
            <w:r>
              <w:rPr>
                <w:rFonts w:ascii="Arial Narrow" w:hAnsi="Arial Narrow"/>
                <w:sz w:val="20"/>
                <w:szCs w:val="20"/>
              </w:rPr>
              <w:t>Eenvoudige wiskundige berekeninge</w:t>
            </w:r>
            <w:r w:rsidR="00905927" w:rsidRPr="00F4234F">
              <w:rPr>
                <w:rFonts w:ascii="Arial Narrow" w:hAnsi="Arial Narrow"/>
                <w:sz w:val="20"/>
                <w:szCs w:val="20"/>
              </w:rPr>
              <w:t xml:space="preserve">, </w:t>
            </w:r>
            <w:r>
              <w:rPr>
                <w:rFonts w:ascii="Arial Narrow" w:hAnsi="Arial Narrow"/>
                <w:sz w:val="20"/>
                <w:szCs w:val="20"/>
              </w:rPr>
              <w:t>bv. optel, aftrek, vermenigvuldig en deel</w:t>
            </w:r>
          </w:p>
        </w:tc>
        <w:tc>
          <w:tcPr>
            <w:tcW w:w="80" w:type="pct"/>
            <w:vAlign w:val="center"/>
          </w:tcPr>
          <w:p w:rsidR="00905927" w:rsidRPr="00F4234F" w:rsidRDefault="00905927" w:rsidP="00CF7BF1">
            <w:pPr>
              <w:pStyle w:val="TableContents"/>
              <w:jc w:val="center"/>
              <w:rPr>
                <w:b/>
                <w:bCs/>
                <w:sz w:val="20"/>
              </w:rPr>
            </w:pPr>
          </w:p>
        </w:tc>
      </w:tr>
      <w:tr w:rsidR="00C651DF" w:rsidRPr="00F4234F" w:rsidTr="00664C39">
        <w:tc>
          <w:tcPr>
            <w:tcW w:w="645" w:type="pct"/>
            <w:vAlign w:val="center"/>
          </w:tcPr>
          <w:p w:rsidR="00905927" w:rsidRPr="00F4234F" w:rsidRDefault="009B1C78" w:rsidP="00CF7BF1">
            <w:pPr>
              <w:rPr>
                <w:rFonts w:ascii="Arial Narrow" w:hAnsi="Arial Narrow"/>
                <w:sz w:val="20"/>
                <w:szCs w:val="20"/>
              </w:rPr>
            </w:pPr>
            <w:r>
              <w:rPr>
                <w:rFonts w:ascii="Arial Narrow" w:hAnsi="Arial Narrow"/>
                <w:sz w:val="20"/>
                <w:szCs w:val="20"/>
              </w:rPr>
              <w:t>Manipuleer string/teks prosesse</w:t>
            </w:r>
          </w:p>
        </w:tc>
        <w:tc>
          <w:tcPr>
            <w:tcW w:w="1405" w:type="pct"/>
            <w:gridSpan w:val="2"/>
          </w:tcPr>
          <w:p w:rsidR="00905927" w:rsidRPr="00F4234F" w:rsidRDefault="00E43660" w:rsidP="00E43660">
            <w:pPr>
              <w:rPr>
                <w:rFonts w:ascii="Arial Narrow" w:hAnsi="Arial Narrow"/>
                <w:sz w:val="20"/>
                <w:szCs w:val="20"/>
              </w:rPr>
            </w:pPr>
            <w:r>
              <w:rPr>
                <w:rFonts w:ascii="Arial Narrow" w:hAnsi="Arial Narrow"/>
                <w:sz w:val="20"/>
                <w:szCs w:val="20"/>
              </w:rPr>
              <w:t>Kombineer veelvoudige ingeboude stringmetodes om komplekse</w:t>
            </w:r>
            <w:r w:rsidR="00905927" w:rsidRPr="00F4234F">
              <w:rPr>
                <w:rFonts w:ascii="Arial Narrow" w:hAnsi="Arial Narrow"/>
                <w:sz w:val="20"/>
                <w:szCs w:val="20"/>
              </w:rPr>
              <w:t xml:space="preserve"> </w:t>
            </w:r>
            <w:r>
              <w:rPr>
                <w:rFonts w:ascii="Arial Narrow" w:hAnsi="Arial Narrow"/>
                <w:sz w:val="20"/>
                <w:szCs w:val="20"/>
              </w:rPr>
              <w:t>manipulasies te doen</w:t>
            </w:r>
          </w:p>
        </w:tc>
        <w:tc>
          <w:tcPr>
            <w:tcW w:w="96" w:type="pct"/>
          </w:tcPr>
          <w:p w:rsidR="00905927" w:rsidRPr="00F4234F" w:rsidRDefault="00905927" w:rsidP="00CF7BF1">
            <w:pPr>
              <w:rPr>
                <w:rFonts w:ascii="Arial Narrow" w:hAnsi="Arial Narrow"/>
                <w:sz w:val="20"/>
                <w:szCs w:val="20"/>
              </w:rPr>
            </w:pPr>
          </w:p>
        </w:tc>
        <w:tc>
          <w:tcPr>
            <w:tcW w:w="1294" w:type="pct"/>
            <w:gridSpan w:val="2"/>
          </w:tcPr>
          <w:p w:rsidR="00905927" w:rsidRPr="00F4234F" w:rsidRDefault="00905927" w:rsidP="00E43660">
            <w:pPr>
              <w:rPr>
                <w:rFonts w:ascii="Arial Narrow" w:hAnsi="Arial Narrow"/>
                <w:sz w:val="20"/>
                <w:szCs w:val="20"/>
              </w:rPr>
            </w:pPr>
            <w:r w:rsidRPr="00F4234F">
              <w:rPr>
                <w:rFonts w:ascii="Arial Narrow" w:hAnsi="Arial Narrow"/>
                <w:sz w:val="20"/>
                <w:szCs w:val="20"/>
              </w:rPr>
              <w:t>Standa</w:t>
            </w:r>
            <w:r w:rsidR="00E43660">
              <w:rPr>
                <w:rFonts w:ascii="Arial Narrow" w:hAnsi="Arial Narrow"/>
                <w:sz w:val="20"/>
                <w:szCs w:val="20"/>
              </w:rPr>
              <w:t>a</w:t>
            </w:r>
            <w:r w:rsidRPr="00F4234F">
              <w:rPr>
                <w:rFonts w:ascii="Arial Narrow" w:hAnsi="Arial Narrow"/>
                <w:sz w:val="20"/>
                <w:szCs w:val="20"/>
              </w:rPr>
              <w:t xml:space="preserve">rd – </w:t>
            </w:r>
            <w:r w:rsidR="00E43660">
              <w:rPr>
                <w:rFonts w:ascii="Arial Narrow" w:hAnsi="Arial Narrow"/>
                <w:sz w:val="20"/>
                <w:szCs w:val="20"/>
              </w:rPr>
              <w:t>Kombineer ten minste twee string-metodes</w:t>
            </w:r>
          </w:p>
        </w:tc>
        <w:tc>
          <w:tcPr>
            <w:tcW w:w="98" w:type="pct"/>
          </w:tcPr>
          <w:p w:rsidR="00905927" w:rsidRPr="00F4234F" w:rsidRDefault="00905927" w:rsidP="00CF7BF1">
            <w:pPr>
              <w:rPr>
                <w:rFonts w:ascii="Arial Narrow" w:hAnsi="Arial Narrow"/>
                <w:sz w:val="20"/>
                <w:szCs w:val="20"/>
              </w:rPr>
            </w:pPr>
          </w:p>
        </w:tc>
        <w:tc>
          <w:tcPr>
            <w:tcW w:w="1382" w:type="pct"/>
            <w:gridSpan w:val="2"/>
          </w:tcPr>
          <w:p w:rsidR="00905927" w:rsidRPr="00F4234F" w:rsidRDefault="00E43660" w:rsidP="00CF7BF1">
            <w:pPr>
              <w:rPr>
                <w:rFonts w:ascii="Arial Narrow" w:hAnsi="Arial Narrow"/>
                <w:sz w:val="20"/>
                <w:szCs w:val="20"/>
              </w:rPr>
            </w:pPr>
            <w:r>
              <w:rPr>
                <w:rFonts w:ascii="Arial Narrow" w:hAnsi="Arial Narrow"/>
                <w:sz w:val="20"/>
                <w:szCs w:val="20"/>
              </w:rPr>
              <w:t xml:space="preserve">Eenvoudig – gebruik slegs een </w:t>
            </w:r>
            <w:proofErr w:type="spellStart"/>
            <w:r>
              <w:rPr>
                <w:rFonts w:ascii="Arial Narrow" w:hAnsi="Arial Narrow"/>
                <w:sz w:val="20"/>
                <w:szCs w:val="20"/>
              </w:rPr>
              <w:t>stringmetode</w:t>
            </w:r>
            <w:proofErr w:type="spellEnd"/>
          </w:p>
        </w:tc>
        <w:tc>
          <w:tcPr>
            <w:tcW w:w="80" w:type="pct"/>
            <w:vAlign w:val="center"/>
          </w:tcPr>
          <w:p w:rsidR="00905927" w:rsidRPr="00F4234F" w:rsidRDefault="00905927" w:rsidP="00CF7BF1">
            <w:pPr>
              <w:pStyle w:val="TableContents"/>
              <w:jc w:val="center"/>
              <w:rPr>
                <w:b/>
                <w:bCs/>
                <w:sz w:val="20"/>
              </w:rPr>
            </w:pPr>
          </w:p>
        </w:tc>
      </w:tr>
      <w:tr w:rsidR="00905927" w:rsidRPr="00F4234F" w:rsidTr="00C651DF">
        <w:tc>
          <w:tcPr>
            <w:tcW w:w="5000" w:type="pct"/>
            <w:gridSpan w:val="10"/>
            <w:shd w:val="clear" w:color="auto" w:fill="F2F2F2" w:themeFill="background1" w:themeFillShade="F2"/>
            <w:vAlign w:val="center"/>
          </w:tcPr>
          <w:p w:rsidR="00905927" w:rsidRPr="00F4234F" w:rsidRDefault="00947132" w:rsidP="00947132">
            <w:pPr>
              <w:rPr>
                <w:rFonts w:ascii="Arial Narrow" w:hAnsi="Arial Narrow"/>
                <w:b/>
                <w:bCs/>
                <w:sz w:val="20"/>
                <w:szCs w:val="20"/>
              </w:rPr>
            </w:pPr>
            <w:r>
              <w:rPr>
                <w:rFonts w:ascii="Arial Narrow" w:hAnsi="Arial Narrow"/>
                <w:b/>
                <w:sz w:val="20"/>
                <w:szCs w:val="20"/>
              </w:rPr>
              <w:t>Modulêre aspekte</w:t>
            </w:r>
            <w:r w:rsidR="00905927" w:rsidRPr="00F4234F">
              <w:rPr>
                <w:rFonts w:ascii="Arial Narrow" w:hAnsi="Arial Narrow"/>
                <w:b/>
                <w:sz w:val="20"/>
                <w:szCs w:val="20"/>
              </w:rPr>
              <w:t xml:space="preserve"> (</w:t>
            </w:r>
            <w:r>
              <w:rPr>
                <w:rFonts w:ascii="Arial Narrow" w:hAnsi="Arial Narrow"/>
                <w:b/>
                <w:sz w:val="20"/>
                <w:szCs w:val="20"/>
              </w:rPr>
              <w:t>Drade</w:t>
            </w:r>
            <w:r w:rsidR="00905927" w:rsidRPr="00F4234F">
              <w:rPr>
                <w:rFonts w:ascii="Arial Narrow" w:hAnsi="Arial Narrow"/>
                <w:b/>
                <w:sz w:val="20"/>
                <w:szCs w:val="20"/>
              </w:rPr>
              <w:t>/</w:t>
            </w:r>
            <w:r>
              <w:rPr>
                <w:rFonts w:ascii="Arial Narrow" w:hAnsi="Arial Narrow"/>
                <w:b/>
                <w:sz w:val="20"/>
                <w:szCs w:val="20"/>
              </w:rPr>
              <w:t xml:space="preserve">Hergebruik van </w:t>
            </w:r>
            <w:r w:rsidR="001E0109">
              <w:rPr>
                <w:rFonts w:ascii="Arial Narrow" w:hAnsi="Arial Narrow"/>
                <w:b/>
                <w:sz w:val="20"/>
                <w:szCs w:val="20"/>
              </w:rPr>
              <w:t>kode</w:t>
            </w:r>
            <w:r w:rsidR="00905927" w:rsidRPr="00F4234F">
              <w:rPr>
                <w:rFonts w:ascii="Arial Narrow" w:hAnsi="Arial Narrow"/>
                <w:b/>
                <w:sz w:val="20"/>
                <w:szCs w:val="20"/>
              </w:rPr>
              <w:t>)</w:t>
            </w:r>
          </w:p>
        </w:tc>
      </w:tr>
      <w:tr w:rsidR="00C651DF" w:rsidRPr="00F4234F" w:rsidTr="00664C39">
        <w:tc>
          <w:tcPr>
            <w:tcW w:w="645" w:type="pct"/>
            <w:vAlign w:val="center"/>
          </w:tcPr>
          <w:p w:rsidR="00905927" w:rsidRPr="00F4234F" w:rsidRDefault="00905927" w:rsidP="00CF7BF1">
            <w:pPr>
              <w:rPr>
                <w:rFonts w:ascii="Arial Narrow" w:hAnsi="Arial Narrow"/>
                <w:sz w:val="20"/>
                <w:szCs w:val="20"/>
              </w:rPr>
            </w:pPr>
          </w:p>
        </w:tc>
        <w:tc>
          <w:tcPr>
            <w:tcW w:w="1405" w:type="pct"/>
            <w:gridSpan w:val="2"/>
          </w:tcPr>
          <w:p w:rsidR="00905927" w:rsidRPr="00F4234F" w:rsidRDefault="00E43660" w:rsidP="00E43660">
            <w:pPr>
              <w:rPr>
                <w:rFonts w:ascii="Arial Narrow" w:hAnsi="Arial Narrow"/>
                <w:sz w:val="20"/>
                <w:szCs w:val="20"/>
              </w:rPr>
            </w:pPr>
            <w:r>
              <w:rPr>
                <w:rFonts w:ascii="Arial Narrow" w:hAnsi="Arial Narrow"/>
                <w:sz w:val="20"/>
                <w:szCs w:val="20"/>
              </w:rPr>
              <w:t>Hergebruik van</w:t>
            </w:r>
            <w:r w:rsidR="00905927" w:rsidRPr="00F4234F">
              <w:rPr>
                <w:rFonts w:ascii="Arial Narrow" w:hAnsi="Arial Narrow"/>
                <w:sz w:val="20"/>
                <w:szCs w:val="20"/>
              </w:rPr>
              <w:t xml:space="preserve"> </w:t>
            </w:r>
            <w:r w:rsidR="001E0109">
              <w:rPr>
                <w:rFonts w:ascii="Arial Narrow" w:hAnsi="Arial Narrow"/>
                <w:sz w:val="20"/>
                <w:szCs w:val="20"/>
              </w:rPr>
              <w:t>kode</w:t>
            </w:r>
            <w:r w:rsidR="00905927" w:rsidRPr="00F4234F">
              <w:rPr>
                <w:rFonts w:ascii="Arial Narrow" w:hAnsi="Arial Narrow"/>
                <w:sz w:val="20"/>
                <w:szCs w:val="20"/>
              </w:rPr>
              <w:t xml:space="preserve"> – </w:t>
            </w:r>
            <w:r>
              <w:rPr>
                <w:rFonts w:ascii="Arial Narrow" w:hAnsi="Arial Narrow"/>
                <w:sz w:val="20"/>
                <w:szCs w:val="20"/>
              </w:rPr>
              <w:t>Goeie gebruik van</w:t>
            </w:r>
            <w:r w:rsidR="00905927" w:rsidRPr="00F4234F">
              <w:rPr>
                <w:rFonts w:ascii="Arial Narrow" w:hAnsi="Arial Narrow"/>
                <w:sz w:val="20"/>
                <w:szCs w:val="20"/>
              </w:rPr>
              <w:t xml:space="preserve"> </w:t>
            </w:r>
            <w:proofErr w:type="spellStart"/>
            <w:r w:rsidR="00905927" w:rsidRPr="00F4234F">
              <w:rPr>
                <w:rFonts w:ascii="Arial Narrow" w:hAnsi="Arial Narrow"/>
                <w:i/>
                <w:sz w:val="20"/>
                <w:szCs w:val="20"/>
              </w:rPr>
              <w:t>When_I_receive</w:t>
            </w:r>
            <w:proofErr w:type="spellEnd"/>
            <w:r w:rsidR="00905927" w:rsidRPr="00F4234F">
              <w:rPr>
                <w:rFonts w:ascii="Arial Narrow" w:hAnsi="Arial Narrow"/>
                <w:sz w:val="20"/>
                <w:szCs w:val="20"/>
              </w:rPr>
              <w:t xml:space="preserve"> </w:t>
            </w:r>
            <w:r>
              <w:rPr>
                <w:rFonts w:ascii="Arial Narrow" w:hAnsi="Arial Narrow"/>
                <w:sz w:val="20"/>
                <w:szCs w:val="20"/>
              </w:rPr>
              <w:t xml:space="preserve">blokke– meer as </w:t>
            </w:r>
            <w:proofErr w:type="spellStart"/>
            <w:r>
              <w:rPr>
                <w:rFonts w:ascii="Arial Narrow" w:hAnsi="Arial Narrow"/>
                <w:sz w:val="20"/>
                <w:szCs w:val="20"/>
              </w:rPr>
              <w:t>uitsaaiblokke</w:t>
            </w:r>
            <w:proofErr w:type="spellEnd"/>
          </w:p>
        </w:tc>
        <w:tc>
          <w:tcPr>
            <w:tcW w:w="96" w:type="pct"/>
          </w:tcPr>
          <w:p w:rsidR="00905927" w:rsidRPr="00F4234F" w:rsidRDefault="00905927" w:rsidP="00CF7BF1">
            <w:pPr>
              <w:rPr>
                <w:rFonts w:ascii="Arial Narrow" w:hAnsi="Arial Narrow"/>
                <w:sz w:val="20"/>
                <w:szCs w:val="20"/>
              </w:rPr>
            </w:pPr>
          </w:p>
        </w:tc>
        <w:tc>
          <w:tcPr>
            <w:tcW w:w="1294" w:type="pct"/>
            <w:gridSpan w:val="2"/>
          </w:tcPr>
          <w:p w:rsidR="00905927" w:rsidRPr="00F4234F" w:rsidRDefault="00E43660" w:rsidP="00E43660">
            <w:pPr>
              <w:rPr>
                <w:rFonts w:ascii="Arial Narrow" w:hAnsi="Arial Narrow"/>
                <w:sz w:val="20"/>
                <w:szCs w:val="20"/>
              </w:rPr>
            </w:pPr>
            <w:r>
              <w:rPr>
                <w:rFonts w:ascii="Arial Narrow" w:hAnsi="Arial Narrow"/>
                <w:sz w:val="20"/>
                <w:szCs w:val="20"/>
              </w:rPr>
              <w:t>Goeie gebruik van</w:t>
            </w:r>
            <w:r w:rsidR="00905927" w:rsidRPr="00F4234F">
              <w:rPr>
                <w:rFonts w:ascii="Arial Narrow" w:hAnsi="Arial Narrow"/>
                <w:sz w:val="20"/>
                <w:szCs w:val="20"/>
              </w:rPr>
              <w:t xml:space="preserve"> </w:t>
            </w:r>
            <w:proofErr w:type="spellStart"/>
            <w:r w:rsidR="00905927" w:rsidRPr="00F4234F">
              <w:rPr>
                <w:rFonts w:ascii="Arial Narrow" w:hAnsi="Arial Narrow"/>
                <w:i/>
                <w:sz w:val="20"/>
                <w:szCs w:val="20"/>
              </w:rPr>
              <w:t>When_I_receive</w:t>
            </w:r>
            <w:proofErr w:type="spellEnd"/>
            <w:r w:rsidR="00905927" w:rsidRPr="00F4234F">
              <w:rPr>
                <w:rFonts w:ascii="Arial Narrow" w:hAnsi="Arial Narrow"/>
                <w:i/>
                <w:sz w:val="20"/>
                <w:szCs w:val="20"/>
              </w:rPr>
              <w:t xml:space="preserve"> </w:t>
            </w:r>
            <w:r>
              <w:rPr>
                <w:rFonts w:ascii="Arial Narrow" w:hAnsi="Arial Narrow"/>
                <w:sz w:val="20"/>
                <w:szCs w:val="20"/>
              </w:rPr>
              <w:t xml:space="preserve">blokke, maar nie meer as </w:t>
            </w:r>
            <w:proofErr w:type="spellStart"/>
            <w:r>
              <w:rPr>
                <w:rFonts w:ascii="Arial Narrow" w:hAnsi="Arial Narrow"/>
                <w:sz w:val="20"/>
                <w:szCs w:val="20"/>
              </w:rPr>
              <w:t>uitsaaiblikke</w:t>
            </w:r>
            <w:proofErr w:type="spellEnd"/>
            <w:r>
              <w:rPr>
                <w:rFonts w:ascii="Arial Narrow" w:hAnsi="Arial Narrow"/>
                <w:sz w:val="20"/>
                <w:szCs w:val="20"/>
              </w:rPr>
              <w:t xml:space="preserve"> nie</w:t>
            </w:r>
            <w:r w:rsidR="00905927" w:rsidRPr="00F4234F">
              <w:rPr>
                <w:rFonts w:ascii="Arial Narrow" w:hAnsi="Arial Narrow"/>
                <w:sz w:val="20"/>
                <w:szCs w:val="20"/>
              </w:rPr>
              <w:t xml:space="preserve"> – </w:t>
            </w:r>
            <w:r>
              <w:rPr>
                <w:rFonts w:ascii="Arial Narrow" w:hAnsi="Arial Narrow"/>
                <w:sz w:val="20"/>
                <w:szCs w:val="20"/>
              </w:rPr>
              <w:t>redelike verhouding</w:t>
            </w:r>
          </w:p>
        </w:tc>
        <w:tc>
          <w:tcPr>
            <w:tcW w:w="98" w:type="pct"/>
          </w:tcPr>
          <w:p w:rsidR="00905927" w:rsidRPr="00F4234F" w:rsidRDefault="00905927" w:rsidP="00CF7BF1">
            <w:pPr>
              <w:rPr>
                <w:rFonts w:ascii="Arial Narrow" w:hAnsi="Arial Narrow"/>
                <w:sz w:val="20"/>
                <w:szCs w:val="20"/>
              </w:rPr>
            </w:pPr>
          </w:p>
        </w:tc>
        <w:tc>
          <w:tcPr>
            <w:tcW w:w="1382" w:type="pct"/>
            <w:gridSpan w:val="2"/>
          </w:tcPr>
          <w:p w:rsidR="00905927" w:rsidRPr="00F4234F" w:rsidRDefault="00E43660" w:rsidP="00E43660">
            <w:pPr>
              <w:rPr>
                <w:rFonts w:ascii="Arial Narrow" w:hAnsi="Arial Narrow"/>
                <w:sz w:val="20"/>
                <w:szCs w:val="20"/>
              </w:rPr>
            </w:pPr>
            <w:r>
              <w:rPr>
                <w:rFonts w:ascii="Arial Narrow" w:hAnsi="Arial Narrow"/>
                <w:sz w:val="20"/>
                <w:szCs w:val="20"/>
              </w:rPr>
              <w:t>Gebruik</w:t>
            </w:r>
            <w:r w:rsidR="00905927" w:rsidRPr="00F4234F">
              <w:rPr>
                <w:rFonts w:ascii="Arial Narrow" w:hAnsi="Arial Narrow"/>
                <w:sz w:val="20"/>
                <w:szCs w:val="20"/>
              </w:rPr>
              <w:t xml:space="preserve"> – </w:t>
            </w:r>
            <w:r>
              <w:rPr>
                <w:rFonts w:ascii="Arial Narrow" w:hAnsi="Arial Narrow"/>
                <w:sz w:val="20"/>
                <w:szCs w:val="20"/>
              </w:rPr>
              <w:t>ontoepaslike verhouding</w:t>
            </w:r>
            <w:r w:rsidR="00905927" w:rsidRPr="00F4234F">
              <w:rPr>
                <w:rFonts w:ascii="Arial Narrow" w:hAnsi="Arial Narrow"/>
                <w:sz w:val="20"/>
                <w:szCs w:val="20"/>
              </w:rPr>
              <w:t xml:space="preserve"> – </w:t>
            </w:r>
            <w:r>
              <w:rPr>
                <w:rFonts w:ascii="Arial Narrow" w:hAnsi="Arial Narrow"/>
                <w:sz w:val="20"/>
                <w:szCs w:val="20"/>
              </w:rPr>
              <w:t>baie minder</w:t>
            </w:r>
            <w:r w:rsidR="00905927" w:rsidRPr="00F4234F">
              <w:rPr>
                <w:rFonts w:ascii="Arial Narrow" w:hAnsi="Arial Narrow"/>
                <w:sz w:val="20"/>
                <w:szCs w:val="20"/>
              </w:rPr>
              <w:t xml:space="preserve"> </w:t>
            </w:r>
            <w:proofErr w:type="spellStart"/>
            <w:r w:rsidR="00905927" w:rsidRPr="00F4234F">
              <w:rPr>
                <w:rFonts w:ascii="Arial Narrow" w:hAnsi="Arial Narrow"/>
                <w:i/>
                <w:sz w:val="20"/>
                <w:szCs w:val="20"/>
              </w:rPr>
              <w:t>When_I_receive</w:t>
            </w:r>
            <w:proofErr w:type="spellEnd"/>
            <w:r w:rsidR="00905927" w:rsidRPr="00F4234F">
              <w:rPr>
                <w:rFonts w:ascii="Arial Narrow" w:hAnsi="Arial Narrow"/>
                <w:i/>
                <w:sz w:val="20"/>
                <w:szCs w:val="20"/>
              </w:rPr>
              <w:t xml:space="preserve"> </w:t>
            </w:r>
            <w:r>
              <w:rPr>
                <w:rFonts w:ascii="Arial Narrow" w:hAnsi="Arial Narrow"/>
                <w:sz w:val="20"/>
                <w:szCs w:val="20"/>
              </w:rPr>
              <w:t>blokke</w:t>
            </w:r>
          </w:p>
        </w:tc>
        <w:tc>
          <w:tcPr>
            <w:tcW w:w="80" w:type="pct"/>
            <w:shd w:val="clear" w:color="auto" w:fill="auto"/>
            <w:vAlign w:val="center"/>
          </w:tcPr>
          <w:p w:rsidR="00905927" w:rsidRPr="00F4234F" w:rsidRDefault="00905927" w:rsidP="00CF7BF1">
            <w:pPr>
              <w:pStyle w:val="TableContents"/>
              <w:jc w:val="center"/>
              <w:rPr>
                <w:b/>
                <w:bCs/>
                <w:sz w:val="20"/>
              </w:rPr>
            </w:pPr>
          </w:p>
        </w:tc>
      </w:tr>
      <w:tr w:rsidR="00C83352" w:rsidRPr="00F4234F" w:rsidTr="00664C39">
        <w:tc>
          <w:tcPr>
            <w:tcW w:w="645" w:type="pct"/>
            <w:shd w:val="clear" w:color="auto" w:fill="F2F2F2" w:themeFill="background1" w:themeFillShade="F2"/>
            <w:vAlign w:val="center"/>
          </w:tcPr>
          <w:p w:rsidR="00C83352" w:rsidRPr="00F4234F" w:rsidRDefault="00C83352" w:rsidP="00CF7BF1">
            <w:pPr>
              <w:jc w:val="right"/>
              <w:rPr>
                <w:rFonts w:ascii="Arial Narrow" w:hAnsi="Arial Narrow"/>
                <w:b/>
                <w:sz w:val="20"/>
                <w:szCs w:val="20"/>
              </w:rPr>
            </w:pPr>
          </w:p>
        </w:tc>
        <w:tc>
          <w:tcPr>
            <w:tcW w:w="1312" w:type="pct"/>
            <w:shd w:val="clear" w:color="auto" w:fill="F2F2F2" w:themeFill="background1" w:themeFillShade="F2"/>
          </w:tcPr>
          <w:p w:rsidR="00C83352" w:rsidRPr="00F4234F" w:rsidRDefault="00C83352" w:rsidP="00CF7BF1">
            <w:pPr>
              <w:jc w:val="right"/>
              <w:rPr>
                <w:rFonts w:ascii="Arial Narrow" w:hAnsi="Arial Narrow"/>
                <w:b/>
                <w:sz w:val="20"/>
                <w:szCs w:val="20"/>
              </w:rPr>
            </w:pPr>
            <w:r>
              <w:rPr>
                <w:rFonts w:ascii="Arial Narrow" w:hAnsi="Arial Narrow"/>
                <w:b/>
                <w:sz w:val="20"/>
                <w:szCs w:val="20"/>
              </w:rPr>
              <w:t>Aantal regmerkies</w:t>
            </w:r>
          </w:p>
        </w:tc>
        <w:tc>
          <w:tcPr>
            <w:tcW w:w="189" w:type="pct"/>
            <w:gridSpan w:val="2"/>
            <w:shd w:val="clear" w:color="auto" w:fill="F2F2F2" w:themeFill="background1" w:themeFillShade="F2"/>
          </w:tcPr>
          <w:p w:rsidR="00C83352" w:rsidRPr="00F4234F" w:rsidRDefault="00C83352" w:rsidP="00CF7BF1">
            <w:pPr>
              <w:jc w:val="right"/>
              <w:rPr>
                <w:rFonts w:ascii="Arial Narrow" w:hAnsi="Arial Narrow"/>
                <w:b/>
                <w:sz w:val="20"/>
                <w:szCs w:val="20"/>
              </w:rPr>
            </w:pPr>
          </w:p>
        </w:tc>
        <w:tc>
          <w:tcPr>
            <w:tcW w:w="1216" w:type="pct"/>
            <w:shd w:val="clear" w:color="auto" w:fill="F2F2F2" w:themeFill="background1" w:themeFillShade="F2"/>
          </w:tcPr>
          <w:p w:rsidR="00C83352" w:rsidRPr="00F4234F" w:rsidRDefault="00C83352" w:rsidP="00100ECD">
            <w:pPr>
              <w:jc w:val="right"/>
              <w:rPr>
                <w:rFonts w:ascii="Arial Narrow" w:hAnsi="Arial Narrow"/>
                <w:b/>
                <w:sz w:val="20"/>
                <w:szCs w:val="20"/>
              </w:rPr>
            </w:pPr>
            <w:r>
              <w:rPr>
                <w:rFonts w:ascii="Arial Narrow" w:hAnsi="Arial Narrow"/>
                <w:b/>
                <w:sz w:val="20"/>
                <w:szCs w:val="20"/>
              </w:rPr>
              <w:t>Aantal regmerkies</w:t>
            </w:r>
          </w:p>
        </w:tc>
        <w:tc>
          <w:tcPr>
            <w:tcW w:w="176" w:type="pct"/>
            <w:gridSpan w:val="2"/>
            <w:shd w:val="clear" w:color="auto" w:fill="F2F2F2" w:themeFill="background1" w:themeFillShade="F2"/>
          </w:tcPr>
          <w:p w:rsidR="00C83352" w:rsidRPr="00F4234F" w:rsidRDefault="00C83352" w:rsidP="00CF7BF1">
            <w:pPr>
              <w:jc w:val="right"/>
              <w:rPr>
                <w:rFonts w:ascii="Arial Narrow" w:hAnsi="Arial Narrow"/>
                <w:b/>
                <w:sz w:val="20"/>
                <w:szCs w:val="20"/>
              </w:rPr>
            </w:pPr>
          </w:p>
        </w:tc>
        <w:tc>
          <w:tcPr>
            <w:tcW w:w="1277" w:type="pct"/>
            <w:shd w:val="clear" w:color="auto" w:fill="F2F2F2" w:themeFill="background1" w:themeFillShade="F2"/>
          </w:tcPr>
          <w:p w:rsidR="00C83352" w:rsidRPr="00F4234F" w:rsidRDefault="00C83352" w:rsidP="00100ECD">
            <w:pPr>
              <w:jc w:val="right"/>
              <w:rPr>
                <w:rFonts w:ascii="Arial Narrow" w:hAnsi="Arial Narrow"/>
                <w:b/>
                <w:sz w:val="20"/>
                <w:szCs w:val="20"/>
              </w:rPr>
            </w:pPr>
            <w:r>
              <w:rPr>
                <w:rFonts w:ascii="Arial Narrow" w:hAnsi="Arial Narrow"/>
                <w:b/>
                <w:sz w:val="20"/>
                <w:szCs w:val="20"/>
              </w:rPr>
              <w:t>Aantal regmerkies</w:t>
            </w:r>
          </w:p>
        </w:tc>
        <w:tc>
          <w:tcPr>
            <w:tcW w:w="185" w:type="pct"/>
            <w:gridSpan w:val="2"/>
            <w:shd w:val="clear" w:color="auto" w:fill="F2F2F2" w:themeFill="background1" w:themeFillShade="F2"/>
            <w:vAlign w:val="center"/>
          </w:tcPr>
          <w:p w:rsidR="00C83352" w:rsidRPr="00F4234F" w:rsidRDefault="00C83352" w:rsidP="00CF7BF1">
            <w:pPr>
              <w:jc w:val="right"/>
              <w:rPr>
                <w:rFonts w:ascii="Arial Narrow" w:hAnsi="Arial Narrow"/>
                <w:b/>
                <w:sz w:val="20"/>
                <w:szCs w:val="20"/>
              </w:rPr>
            </w:pPr>
          </w:p>
        </w:tc>
      </w:tr>
      <w:tr w:rsidR="00C83352" w:rsidRPr="00F4234F" w:rsidTr="00664C39">
        <w:tc>
          <w:tcPr>
            <w:tcW w:w="645" w:type="pct"/>
            <w:shd w:val="clear" w:color="auto" w:fill="F2F2F2" w:themeFill="background1" w:themeFillShade="F2"/>
            <w:vAlign w:val="center"/>
          </w:tcPr>
          <w:p w:rsidR="00C83352" w:rsidRPr="00F4234F" w:rsidRDefault="00C83352" w:rsidP="00CF7BF1">
            <w:pPr>
              <w:jc w:val="right"/>
              <w:rPr>
                <w:rFonts w:ascii="Arial Narrow" w:hAnsi="Arial Narrow"/>
                <w:b/>
                <w:bCs/>
                <w:sz w:val="20"/>
                <w:szCs w:val="20"/>
              </w:rPr>
            </w:pPr>
          </w:p>
        </w:tc>
        <w:tc>
          <w:tcPr>
            <w:tcW w:w="1312" w:type="pct"/>
            <w:shd w:val="clear" w:color="auto" w:fill="F2F2F2" w:themeFill="background1" w:themeFillShade="F2"/>
          </w:tcPr>
          <w:p w:rsidR="00C83352" w:rsidRPr="00F4234F" w:rsidRDefault="00C83352" w:rsidP="00CF7BF1">
            <w:pPr>
              <w:jc w:val="right"/>
              <w:rPr>
                <w:rFonts w:ascii="Arial Narrow" w:hAnsi="Arial Narrow"/>
                <w:b/>
                <w:sz w:val="20"/>
                <w:szCs w:val="20"/>
              </w:rPr>
            </w:pPr>
            <w:r>
              <w:rPr>
                <w:rFonts w:ascii="Arial Narrow" w:hAnsi="Arial Narrow"/>
                <w:b/>
                <w:sz w:val="20"/>
                <w:szCs w:val="20"/>
              </w:rPr>
              <w:t>Vermenigvuldig regmerkies met 3</w:t>
            </w:r>
          </w:p>
        </w:tc>
        <w:tc>
          <w:tcPr>
            <w:tcW w:w="189" w:type="pct"/>
            <w:gridSpan w:val="2"/>
            <w:shd w:val="clear" w:color="auto" w:fill="F2F2F2" w:themeFill="background1" w:themeFillShade="F2"/>
          </w:tcPr>
          <w:p w:rsidR="00C83352" w:rsidRPr="00F4234F" w:rsidRDefault="00C83352" w:rsidP="00CF7BF1">
            <w:pPr>
              <w:pStyle w:val="TableContents"/>
              <w:jc w:val="right"/>
              <w:rPr>
                <w:b/>
                <w:sz w:val="20"/>
              </w:rPr>
            </w:pPr>
          </w:p>
        </w:tc>
        <w:tc>
          <w:tcPr>
            <w:tcW w:w="1216" w:type="pct"/>
            <w:shd w:val="clear" w:color="auto" w:fill="F2F2F2" w:themeFill="background1" w:themeFillShade="F2"/>
          </w:tcPr>
          <w:p w:rsidR="00C83352" w:rsidRPr="00F4234F" w:rsidRDefault="00C83352" w:rsidP="00100ECD">
            <w:pPr>
              <w:jc w:val="right"/>
              <w:rPr>
                <w:rFonts w:ascii="Arial Narrow" w:hAnsi="Arial Narrow"/>
                <w:b/>
                <w:sz w:val="20"/>
                <w:szCs w:val="20"/>
              </w:rPr>
            </w:pPr>
            <w:r>
              <w:rPr>
                <w:rFonts w:ascii="Arial Narrow" w:hAnsi="Arial Narrow"/>
                <w:b/>
                <w:sz w:val="20"/>
                <w:szCs w:val="20"/>
              </w:rPr>
              <w:t>Vermenigvuldig regmerkies met 2</w:t>
            </w:r>
          </w:p>
        </w:tc>
        <w:tc>
          <w:tcPr>
            <w:tcW w:w="176" w:type="pct"/>
            <w:gridSpan w:val="2"/>
            <w:shd w:val="clear" w:color="auto" w:fill="F2F2F2" w:themeFill="background1" w:themeFillShade="F2"/>
          </w:tcPr>
          <w:p w:rsidR="00C83352" w:rsidRPr="00F4234F" w:rsidRDefault="00C83352" w:rsidP="00CF7BF1">
            <w:pPr>
              <w:jc w:val="right"/>
              <w:rPr>
                <w:rFonts w:ascii="Arial Narrow" w:hAnsi="Arial Narrow"/>
                <w:b/>
                <w:sz w:val="20"/>
                <w:szCs w:val="20"/>
              </w:rPr>
            </w:pPr>
          </w:p>
        </w:tc>
        <w:tc>
          <w:tcPr>
            <w:tcW w:w="1277" w:type="pct"/>
            <w:shd w:val="clear" w:color="auto" w:fill="F2F2F2" w:themeFill="background1" w:themeFillShade="F2"/>
          </w:tcPr>
          <w:p w:rsidR="00C83352" w:rsidRPr="00F4234F" w:rsidRDefault="00C83352" w:rsidP="00100ECD">
            <w:pPr>
              <w:jc w:val="right"/>
              <w:rPr>
                <w:rFonts w:ascii="Arial Narrow" w:hAnsi="Arial Narrow"/>
                <w:b/>
                <w:sz w:val="20"/>
                <w:szCs w:val="20"/>
              </w:rPr>
            </w:pPr>
            <w:r>
              <w:rPr>
                <w:rFonts w:ascii="Arial Narrow" w:hAnsi="Arial Narrow"/>
                <w:b/>
                <w:sz w:val="20"/>
                <w:szCs w:val="20"/>
              </w:rPr>
              <w:t>Vermenigvuldig regmerkies met 1</w:t>
            </w:r>
          </w:p>
        </w:tc>
        <w:tc>
          <w:tcPr>
            <w:tcW w:w="185" w:type="pct"/>
            <w:gridSpan w:val="2"/>
            <w:shd w:val="clear" w:color="auto" w:fill="F2F2F2" w:themeFill="background1" w:themeFillShade="F2"/>
            <w:vAlign w:val="center"/>
          </w:tcPr>
          <w:p w:rsidR="00C83352" w:rsidRPr="00F4234F" w:rsidRDefault="00C83352" w:rsidP="00CF7BF1">
            <w:pPr>
              <w:pStyle w:val="TableContents"/>
              <w:jc w:val="right"/>
              <w:rPr>
                <w:b/>
                <w:bCs/>
                <w:sz w:val="20"/>
              </w:rPr>
            </w:pPr>
          </w:p>
        </w:tc>
      </w:tr>
      <w:tr w:rsidR="00BC5479" w:rsidRPr="00F4234F" w:rsidTr="00664C39">
        <w:tc>
          <w:tcPr>
            <w:tcW w:w="645" w:type="pct"/>
            <w:shd w:val="clear" w:color="auto" w:fill="F2F2F2" w:themeFill="background1" w:themeFillShade="F2"/>
            <w:vAlign w:val="center"/>
          </w:tcPr>
          <w:p w:rsidR="00905927" w:rsidRPr="00F4234F" w:rsidRDefault="00905927" w:rsidP="00CF7BF1">
            <w:pPr>
              <w:jc w:val="right"/>
              <w:rPr>
                <w:rFonts w:ascii="Arial Narrow" w:hAnsi="Arial Narrow"/>
                <w:b/>
                <w:bCs/>
                <w:sz w:val="20"/>
                <w:szCs w:val="20"/>
              </w:rPr>
            </w:pPr>
          </w:p>
        </w:tc>
        <w:tc>
          <w:tcPr>
            <w:tcW w:w="1312" w:type="pct"/>
            <w:shd w:val="clear" w:color="auto" w:fill="F2F2F2" w:themeFill="background1" w:themeFillShade="F2"/>
          </w:tcPr>
          <w:p w:rsidR="00905927" w:rsidRPr="00F4234F" w:rsidRDefault="00905927" w:rsidP="00CF7BF1">
            <w:pPr>
              <w:jc w:val="right"/>
              <w:rPr>
                <w:rFonts w:ascii="Arial Narrow" w:hAnsi="Arial Narrow"/>
                <w:b/>
                <w:sz w:val="20"/>
                <w:szCs w:val="20"/>
              </w:rPr>
            </w:pPr>
            <w:r w:rsidRPr="00F4234F">
              <w:rPr>
                <w:rFonts w:ascii="Arial Narrow" w:hAnsi="Arial Narrow"/>
                <w:b/>
                <w:sz w:val="20"/>
                <w:szCs w:val="20"/>
              </w:rPr>
              <w:t>Tot</w:t>
            </w:r>
            <w:r w:rsidR="00C83352">
              <w:rPr>
                <w:rFonts w:ascii="Arial Narrow" w:hAnsi="Arial Narrow"/>
                <w:b/>
                <w:sz w:val="20"/>
                <w:szCs w:val="20"/>
              </w:rPr>
              <w:t>a</w:t>
            </w:r>
            <w:r w:rsidRPr="00F4234F">
              <w:rPr>
                <w:rFonts w:ascii="Arial Narrow" w:hAnsi="Arial Narrow"/>
                <w:b/>
                <w:sz w:val="20"/>
                <w:szCs w:val="20"/>
              </w:rPr>
              <w:t>al</w:t>
            </w:r>
          </w:p>
        </w:tc>
        <w:tc>
          <w:tcPr>
            <w:tcW w:w="189" w:type="pct"/>
            <w:gridSpan w:val="2"/>
            <w:shd w:val="clear" w:color="auto" w:fill="F2F2F2" w:themeFill="background1" w:themeFillShade="F2"/>
          </w:tcPr>
          <w:p w:rsidR="00905927" w:rsidRPr="00F4234F" w:rsidRDefault="00905927" w:rsidP="00CF7BF1">
            <w:pPr>
              <w:pStyle w:val="TableContents"/>
              <w:jc w:val="right"/>
              <w:rPr>
                <w:b/>
                <w:sz w:val="20"/>
              </w:rPr>
            </w:pPr>
          </w:p>
        </w:tc>
        <w:tc>
          <w:tcPr>
            <w:tcW w:w="1216" w:type="pct"/>
            <w:shd w:val="clear" w:color="auto" w:fill="F2F2F2" w:themeFill="background1" w:themeFillShade="F2"/>
          </w:tcPr>
          <w:p w:rsidR="00905927" w:rsidRPr="00F4234F" w:rsidRDefault="00905927" w:rsidP="00CF7BF1">
            <w:pPr>
              <w:jc w:val="right"/>
              <w:rPr>
                <w:rFonts w:ascii="Arial Narrow" w:hAnsi="Arial Narrow"/>
                <w:b/>
                <w:sz w:val="20"/>
                <w:szCs w:val="20"/>
              </w:rPr>
            </w:pPr>
            <w:r w:rsidRPr="00F4234F">
              <w:rPr>
                <w:rFonts w:ascii="Arial Narrow" w:hAnsi="Arial Narrow"/>
                <w:b/>
                <w:sz w:val="20"/>
                <w:szCs w:val="20"/>
              </w:rPr>
              <w:t>Tot</w:t>
            </w:r>
            <w:r w:rsidR="00C83352">
              <w:rPr>
                <w:rFonts w:ascii="Arial Narrow" w:hAnsi="Arial Narrow"/>
                <w:b/>
                <w:sz w:val="20"/>
                <w:szCs w:val="20"/>
              </w:rPr>
              <w:t>a</w:t>
            </w:r>
            <w:r w:rsidRPr="00F4234F">
              <w:rPr>
                <w:rFonts w:ascii="Arial Narrow" w:hAnsi="Arial Narrow"/>
                <w:b/>
                <w:sz w:val="20"/>
                <w:szCs w:val="20"/>
              </w:rPr>
              <w:t>al</w:t>
            </w:r>
          </w:p>
        </w:tc>
        <w:tc>
          <w:tcPr>
            <w:tcW w:w="176" w:type="pct"/>
            <w:gridSpan w:val="2"/>
            <w:shd w:val="clear" w:color="auto" w:fill="F2F2F2" w:themeFill="background1" w:themeFillShade="F2"/>
          </w:tcPr>
          <w:p w:rsidR="00905927" w:rsidRPr="00F4234F" w:rsidRDefault="00905927" w:rsidP="00CF7BF1">
            <w:pPr>
              <w:jc w:val="right"/>
              <w:rPr>
                <w:rFonts w:ascii="Arial Narrow" w:hAnsi="Arial Narrow"/>
                <w:b/>
                <w:sz w:val="20"/>
                <w:szCs w:val="20"/>
              </w:rPr>
            </w:pPr>
          </w:p>
        </w:tc>
        <w:tc>
          <w:tcPr>
            <w:tcW w:w="1277" w:type="pct"/>
            <w:shd w:val="clear" w:color="auto" w:fill="F2F2F2" w:themeFill="background1" w:themeFillShade="F2"/>
          </w:tcPr>
          <w:p w:rsidR="00905927" w:rsidRPr="00F4234F" w:rsidRDefault="00905927" w:rsidP="00CF7BF1">
            <w:pPr>
              <w:jc w:val="right"/>
              <w:rPr>
                <w:rFonts w:ascii="Arial Narrow" w:hAnsi="Arial Narrow"/>
                <w:b/>
                <w:sz w:val="20"/>
                <w:szCs w:val="20"/>
              </w:rPr>
            </w:pPr>
            <w:r w:rsidRPr="00F4234F">
              <w:rPr>
                <w:rFonts w:ascii="Arial Narrow" w:hAnsi="Arial Narrow"/>
                <w:b/>
                <w:sz w:val="20"/>
                <w:szCs w:val="20"/>
              </w:rPr>
              <w:t>Tot</w:t>
            </w:r>
            <w:r w:rsidR="00C83352">
              <w:rPr>
                <w:rFonts w:ascii="Arial Narrow" w:hAnsi="Arial Narrow"/>
                <w:b/>
                <w:sz w:val="20"/>
                <w:szCs w:val="20"/>
              </w:rPr>
              <w:t>a</w:t>
            </w:r>
            <w:r w:rsidRPr="00F4234F">
              <w:rPr>
                <w:rFonts w:ascii="Arial Narrow" w:hAnsi="Arial Narrow"/>
                <w:b/>
                <w:sz w:val="20"/>
                <w:szCs w:val="20"/>
              </w:rPr>
              <w:t>al</w:t>
            </w:r>
          </w:p>
        </w:tc>
        <w:tc>
          <w:tcPr>
            <w:tcW w:w="185" w:type="pct"/>
            <w:gridSpan w:val="2"/>
            <w:shd w:val="clear" w:color="auto" w:fill="F2F2F2" w:themeFill="background1" w:themeFillShade="F2"/>
            <w:vAlign w:val="center"/>
          </w:tcPr>
          <w:p w:rsidR="00905927" w:rsidRPr="00F4234F" w:rsidRDefault="00905927" w:rsidP="00CF7BF1">
            <w:pPr>
              <w:pStyle w:val="TableContents"/>
              <w:jc w:val="right"/>
              <w:rPr>
                <w:b/>
                <w:bCs/>
                <w:sz w:val="20"/>
              </w:rPr>
            </w:pPr>
          </w:p>
        </w:tc>
      </w:tr>
      <w:tr w:rsidR="00905927" w:rsidRPr="00F4234F" w:rsidTr="00C651DF">
        <w:tc>
          <w:tcPr>
            <w:tcW w:w="4815" w:type="pct"/>
            <w:gridSpan w:val="8"/>
            <w:shd w:val="clear" w:color="auto" w:fill="F2F2F2" w:themeFill="background1" w:themeFillShade="F2"/>
            <w:vAlign w:val="center"/>
          </w:tcPr>
          <w:p w:rsidR="00905927" w:rsidRPr="00F4234F" w:rsidRDefault="00C83352" w:rsidP="00664C39">
            <w:pPr>
              <w:tabs>
                <w:tab w:val="right" w:pos="14175"/>
                <w:tab w:val="right" w:pos="14755"/>
              </w:tabs>
              <w:rPr>
                <w:rFonts w:ascii="Arial Narrow" w:hAnsi="Arial Narrow"/>
                <w:b/>
                <w:szCs w:val="20"/>
              </w:rPr>
            </w:pPr>
            <w:r>
              <w:rPr>
                <w:rFonts w:ascii="Arial Narrow" w:hAnsi="Arial Narrow"/>
                <w:b/>
                <w:szCs w:val="20"/>
              </w:rPr>
              <w:t xml:space="preserve">Kolom </w:t>
            </w:r>
            <w:r w:rsidR="00905927" w:rsidRPr="00F4234F">
              <w:rPr>
                <w:rFonts w:ascii="Arial Narrow" w:hAnsi="Arial Narrow"/>
                <w:b/>
                <w:szCs w:val="20"/>
              </w:rPr>
              <w:t xml:space="preserve">1 + </w:t>
            </w:r>
            <w:r>
              <w:rPr>
                <w:rFonts w:ascii="Arial Narrow" w:hAnsi="Arial Narrow"/>
                <w:b/>
                <w:szCs w:val="20"/>
              </w:rPr>
              <w:t>Kolom</w:t>
            </w:r>
            <w:r w:rsidR="006862DC" w:rsidRPr="00F4234F">
              <w:rPr>
                <w:rFonts w:ascii="Arial Narrow" w:hAnsi="Arial Narrow"/>
                <w:b/>
                <w:szCs w:val="20"/>
              </w:rPr>
              <w:t xml:space="preserve"> 2 + </w:t>
            </w:r>
            <w:r>
              <w:rPr>
                <w:rFonts w:ascii="Arial Narrow" w:hAnsi="Arial Narrow"/>
                <w:b/>
                <w:szCs w:val="20"/>
              </w:rPr>
              <w:t>Kolom</w:t>
            </w:r>
            <w:r w:rsidR="006862DC" w:rsidRPr="00F4234F">
              <w:rPr>
                <w:rFonts w:ascii="Arial Narrow" w:hAnsi="Arial Narrow"/>
                <w:b/>
                <w:szCs w:val="20"/>
              </w:rPr>
              <w:t xml:space="preserve"> 3 (Ma</w:t>
            </w:r>
            <w:r>
              <w:rPr>
                <w:rFonts w:ascii="Arial Narrow" w:hAnsi="Arial Narrow"/>
                <w:b/>
                <w:szCs w:val="20"/>
              </w:rPr>
              <w:t>ks</w:t>
            </w:r>
            <w:r w:rsidR="006862DC" w:rsidRPr="00F4234F">
              <w:rPr>
                <w:rFonts w:ascii="Arial Narrow" w:hAnsi="Arial Narrow"/>
                <w:b/>
                <w:szCs w:val="20"/>
              </w:rPr>
              <w:t xml:space="preserve">imum: </w:t>
            </w:r>
            <w:r w:rsidR="00664C39">
              <w:rPr>
                <w:rFonts w:ascii="Arial Narrow" w:hAnsi="Arial Narrow"/>
                <w:b/>
                <w:szCs w:val="20"/>
              </w:rPr>
              <w:t>33</w:t>
            </w:r>
            <w:r w:rsidR="00905927" w:rsidRPr="00F4234F">
              <w:rPr>
                <w:rFonts w:ascii="Arial Narrow" w:hAnsi="Arial Narrow"/>
                <w:b/>
                <w:szCs w:val="20"/>
              </w:rPr>
              <w:t>)</w:t>
            </w:r>
            <w:r w:rsidR="00905927" w:rsidRPr="00F4234F">
              <w:rPr>
                <w:rFonts w:ascii="Arial Narrow" w:hAnsi="Arial Narrow"/>
                <w:b/>
                <w:szCs w:val="20"/>
              </w:rPr>
              <w:tab/>
              <w:t>Tot</w:t>
            </w:r>
            <w:r>
              <w:rPr>
                <w:rFonts w:ascii="Arial Narrow" w:hAnsi="Arial Narrow"/>
                <w:b/>
                <w:szCs w:val="20"/>
              </w:rPr>
              <w:t>a</w:t>
            </w:r>
            <w:r w:rsidR="00905927" w:rsidRPr="00F4234F">
              <w:rPr>
                <w:rFonts w:ascii="Arial Narrow" w:hAnsi="Arial Narrow"/>
                <w:b/>
                <w:szCs w:val="20"/>
              </w:rPr>
              <w:t>al:</w:t>
            </w:r>
          </w:p>
        </w:tc>
        <w:tc>
          <w:tcPr>
            <w:tcW w:w="185" w:type="pct"/>
            <w:gridSpan w:val="2"/>
            <w:shd w:val="clear" w:color="auto" w:fill="F2F2F2" w:themeFill="background1" w:themeFillShade="F2"/>
            <w:vAlign w:val="center"/>
          </w:tcPr>
          <w:p w:rsidR="00905927" w:rsidRPr="00F4234F" w:rsidRDefault="00905927" w:rsidP="00C651DF">
            <w:pPr>
              <w:pStyle w:val="TableContents"/>
              <w:tabs>
                <w:tab w:val="right" w:pos="14175"/>
              </w:tabs>
              <w:jc w:val="right"/>
              <w:rPr>
                <w:b/>
                <w:bCs/>
              </w:rPr>
            </w:pPr>
          </w:p>
        </w:tc>
      </w:tr>
    </w:tbl>
    <w:p w:rsidR="00664C39" w:rsidRDefault="00664C39">
      <w:pPr>
        <w:suppressAutoHyphens w:val="0"/>
      </w:pPr>
      <w:r>
        <w:br w:type="page"/>
      </w:r>
    </w:p>
    <w:p w:rsidR="00FA2BBC" w:rsidRPr="00DB703C" w:rsidRDefault="00FA2BBC" w:rsidP="00FA2BBC">
      <w:pPr>
        <w:pStyle w:val="BodyText"/>
        <w:spacing w:before="240" w:after="0" w:line="276" w:lineRule="auto"/>
        <w:rPr>
          <w:b/>
        </w:rPr>
      </w:pPr>
      <w:r w:rsidRPr="00DB703C">
        <w:rPr>
          <w:b/>
        </w:rPr>
        <w:lastRenderedPageBreak/>
        <w:t>Opsomming (Finale punt vir fases):</w:t>
      </w:r>
    </w:p>
    <w:tbl>
      <w:tblPr>
        <w:tblStyle w:val="TableGrid"/>
        <w:tblW w:w="0" w:type="auto"/>
        <w:tblLook w:val="04A0"/>
      </w:tblPr>
      <w:tblGrid>
        <w:gridCol w:w="5042"/>
        <w:gridCol w:w="5042"/>
        <w:gridCol w:w="5042"/>
      </w:tblGrid>
      <w:tr w:rsidR="00FA2BBC" w:rsidRPr="00DB703C" w:rsidTr="00821E49">
        <w:tc>
          <w:tcPr>
            <w:tcW w:w="5042" w:type="dxa"/>
          </w:tcPr>
          <w:p w:rsidR="00FA2BBC" w:rsidRPr="00DB703C" w:rsidRDefault="00FA2BBC" w:rsidP="00821E49">
            <w:pPr>
              <w:tabs>
                <w:tab w:val="right" w:pos="14175"/>
                <w:tab w:val="right" w:pos="14755"/>
              </w:tabs>
              <w:rPr>
                <w:rFonts w:ascii="Arial Narrow" w:hAnsi="Arial Narrow"/>
                <w:b/>
                <w:szCs w:val="20"/>
              </w:rPr>
            </w:pPr>
            <w:r w:rsidRPr="00DB703C">
              <w:rPr>
                <w:rFonts w:ascii="Arial Narrow" w:hAnsi="Arial Narrow"/>
                <w:b/>
                <w:szCs w:val="20"/>
              </w:rPr>
              <w:t>Fase</w:t>
            </w:r>
          </w:p>
        </w:tc>
        <w:tc>
          <w:tcPr>
            <w:tcW w:w="5042" w:type="dxa"/>
          </w:tcPr>
          <w:p w:rsidR="00FA2BBC" w:rsidRPr="00DB703C" w:rsidRDefault="00FA2BBC" w:rsidP="00821E49">
            <w:pPr>
              <w:tabs>
                <w:tab w:val="right" w:pos="14175"/>
                <w:tab w:val="right" w:pos="14755"/>
              </w:tabs>
              <w:rPr>
                <w:rFonts w:ascii="Arial Narrow" w:hAnsi="Arial Narrow"/>
                <w:b/>
                <w:szCs w:val="20"/>
              </w:rPr>
            </w:pPr>
            <w:r w:rsidRPr="00DB703C">
              <w:rPr>
                <w:rFonts w:ascii="Arial Narrow" w:hAnsi="Arial Narrow"/>
                <w:b/>
                <w:szCs w:val="20"/>
              </w:rPr>
              <w:t>Maksimum Punt</w:t>
            </w:r>
          </w:p>
        </w:tc>
        <w:tc>
          <w:tcPr>
            <w:tcW w:w="5042" w:type="dxa"/>
          </w:tcPr>
          <w:p w:rsidR="00FA2BBC" w:rsidRPr="00DB703C" w:rsidRDefault="00FA2BBC" w:rsidP="00821E49">
            <w:pPr>
              <w:tabs>
                <w:tab w:val="right" w:pos="14175"/>
                <w:tab w:val="right" w:pos="14755"/>
              </w:tabs>
              <w:rPr>
                <w:rFonts w:ascii="Arial Narrow" w:hAnsi="Arial Narrow"/>
                <w:b/>
                <w:szCs w:val="20"/>
              </w:rPr>
            </w:pPr>
            <w:r w:rsidRPr="00DB703C">
              <w:rPr>
                <w:rFonts w:ascii="Arial Narrow" w:hAnsi="Arial Narrow"/>
                <w:b/>
                <w:szCs w:val="20"/>
              </w:rPr>
              <w:t>Punt behaal</w:t>
            </w:r>
          </w:p>
        </w:tc>
      </w:tr>
      <w:tr w:rsidR="00FA2BBC" w:rsidRPr="00DB703C" w:rsidTr="00821E49">
        <w:tc>
          <w:tcPr>
            <w:tcW w:w="5042" w:type="dxa"/>
          </w:tcPr>
          <w:p w:rsidR="00FA2BBC" w:rsidRPr="00DB703C" w:rsidRDefault="00FA2BBC" w:rsidP="00821E49">
            <w:pPr>
              <w:tabs>
                <w:tab w:val="right" w:pos="14175"/>
                <w:tab w:val="right" w:pos="14755"/>
              </w:tabs>
              <w:rPr>
                <w:rFonts w:ascii="Arial Narrow" w:hAnsi="Arial Narrow"/>
                <w:szCs w:val="20"/>
              </w:rPr>
            </w:pPr>
            <w:r w:rsidRPr="00DB703C">
              <w:rPr>
                <w:rFonts w:ascii="Arial Narrow" w:hAnsi="Arial Narrow"/>
                <w:szCs w:val="20"/>
              </w:rPr>
              <w:t>Fase 1: Analise</w:t>
            </w:r>
          </w:p>
        </w:tc>
        <w:tc>
          <w:tcPr>
            <w:tcW w:w="5042" w:type="dxa"/>
          </w:tcPr>
          <w:p w:rsidR="00FA2BBC" w:rsidRPr="00DB703C" w:rsidRDefault="00FA2BBC" w:rsidP="00821E49">
            <w:pPr>
              <w:tabs>
                <w:tab w:val="right" w:pos="14175"/>
                <w:tab w:val="right" w:pos="14755"/>
              </w:tabs>
              <w:rPr>
                <w:rFonts w:ascii="Arial Narrow" w:hAnsi="Arial Narrow"/>
                <w:b/>
                <w:szCs w:val="20"/>
              </w:rPr>
            </w:pPr>
            <w:r>
              <w:rPr>
                <w:rFonts w:ascii="Arial Narrow" w:hAnsi="Arial Narrow"/>
                <w:b/>
                <w:szCs w:val="20"/>
              </w:rPr>
              <w:t>27</w:t>
            </w:r>
          </w:p>
        </w:tc>
        <w:tc>
          <w:tcPr>
            <w:tcW w:w="5042" w:type="dxa"/>
          </w:tcPr>
          <w:p w:rsidR="00FA2BBC" w:rsidRPr="00DB703C" w:rsidRDefault="00FA2BBC" w:rsidP="00821E49">
            <w:pPr>
              <w:tabs>
                <w:tab w:val="right" w:pos="14175"/>
                <w:tab w:val="right" w:pos="14755"/>
              </w:tabs>
              <w:rPr>
                <w:rFonts w:ascii="Arial Narrow" w:hAnsi="Arial Narrow"/>
                <w:b/>
                <w:szCs w:val="20"/>
              </w:rPr>
            </w:pPr>
          </w:p>
        </w:tc>
      </w:tr>
      <w:tr w:rsidR="00FA2BBC" w:rsidRPr="00DB703C" w:rsidTr="00821E49">
        <w:tc>
          <w:tcPr>
            <w:tcW w:w="5042" w:type="dxa"/>
          </w:tcPr>
          <w:p w:rsidR="00FA2BBC" w:rsidRPr="00DB703C" w:rsidRDefault="00FA2BBC" w:rsidP="00821E49">
            <w:pPr>
              <w:tabs>
                <w:tab w:val="right" w:pos="14175"/>
                <w:tab w:val="right" w:pos="14755"/>
              </w:tabs>
              <w:rPr>
                <w:rFonts w:ascii="Arial Narrow" w:hAnsi="Arial Narrow"/>
                <w:szCs w:val="20"/>
              </w:rPr>
            </w:pPr>
            <w:r w:rsidRPr="00DB703C">
              <w:rPr>
                <w:rFonts w:ascii="Arial Narrow" w:hAnsi="Arial Narrow"/>
                <w:szCs w:val="20"/>
              </w:rPr>
              <w:t>Fase 2: Ontwerp</w:t>
            </w:r>
          </w:p>
        </w:tc>
        <w:tc>
          <w:tcPr>
            <w:tcW w:w="5042" w:type="dxa"/>
          </w:tcPr>
          <w:p w:rsidR="00FA2BBC" w:rsidRPr="00DB703C" w:rsidRDefault="00FA2BBC" w:rsidP="00821E49">
            <w:pPr>
              <w:tabs>
                <w:tab w:val="right" w:pos="14175"/>
                <w:tab w:val="right" w:pos="14755"/>
              </w:tabs>
              <w:rPr>
                <w:rFonts w:ascii="Arial Narrow" w:hAnsi="Arial Narrow"/>
                <w:b/>
                <w:szCs w:val="20"/>
              </w:rPr>
            </w:pPr>
            <w:r>
              <w:rPr>
                <w:rFonts w:ascii="Arial Narrow" w:hAnsi="Arial Narrow"/>
                <w:b/>
                <w:szCs w:val="20"/>
              </w:rPr>
              <w:t>46</w:t>
            </w:r>
          </w:p>
        </w:tc>
        <w:tc>
          <w:tcPr>
            <w:tcW w:w="5042" w:type="dxa"/>
          </w:tcPr>
          <w:p w:rsidR="00FA2BBC" w:rsidRPr="00DB703C" w:rsidRDefault="00FA2BBC" w:rsidP="00821E49">
            <w:pPr>
              <w:tabs>
                <w:tab w:val="right" w:pos="14175"/>
                <w:tab w:val="right" w:pos="14755"/>
              </w:tabs>
              <w:rPr>
                <w:rFonts w:ascii="Arial Narrow" w:hAnsi="Arial Narrow"/>
                <w:b/>
                <w:szCs w:val="20"/>
              </w:rPr>
            </w:pPr>
          </w:p>
        </w:tc>
      </w:tr>
      <w:tr w:rsidR="00FA2BBC" w:rsidRPr="00DB703C" w:rsidTr="00821E49">
        <w:tc>
          <w:tcPr>
            <w:tcW w:w="5042" w:type="dxa"/>
          </w:tcPr>
          <w:p w:rsidR="00FA2BBC" w:rsidRPr="00DB703C" w:rsidRDefault="00FA2BBC" w:rsidP="00821E49">
            <w:pPr>
              <w:tabs>
                <w:tab w:val="right" w:pos="14175"/>
                <w:tab w:val="right" w:pos="14755"/>
              </w:tabs>
              <w:rPr>
                <w:rFonts w:ascii="Arial Narrow" w:hAnsi="Arial Narrow"/>
                <w:szCs w:val="20"/>
              </w:rPr>
            </w:pPr>
            <w:r w:rsidRPr="00DB703C">
              <w:rPr>
                <w:rFonts w:ascii="Arial Narrow" w:hAnsi="Arial Narrow"/>
                <w:szCs w:val="20"/>
              </w:rPr>
              <w:t>Fase 3: Implementering + Kompleksiteit</w:t>
            </w:r>
          </w:p>
        </w:tc>
        <w:tc>
          <w:tcPr>
            <w:tcW w:w="5042" w:type="dxa"/>
          </w:tcPr>
          <w:p w:rsidR="00FA2BBC" w:rsidRPr="00DB703C" w:rsidRDefault="00FA2BBC" w:rsidP="00821E49">
            <w:pPr>
              <w:tabs>
                <w:tab w:val="right" w:pos="14175"/>
                <w:tab w:val="right" w:pos="14755"/>
              </w:tabs>
              <w:rPr>
                <w:rFonts w:ascii="Arial Narrow" w:hAnsi="Arial Narrow"/>
                <w:b/>
                <w:szCs w:val="20"/>
              </w:rPr>
            </w:pPr>
            <w:r>
              <w:rPr>
                <w:rFonts w:ascii="Arial Narrow" w:hAnsi="Arial Narrow"/>
                <w:b/>
                <w:szCs w:val="20"/>
              </w:rPr>
              <w:t>79</w:t>
            </w:r>
          </w:p>
        </w:tc>
        <w:tc>
          <w:tcPr>
            <w:tcW w:w="5042" w:type="dxa"/>
          </w:tcPr>
          <w:p w:rsidR="00FA2BBC" w:rsidRPr="00DB703C" w:rsidRDefault="00FA2BBC" w:rsidP="00821E49">
            <w:pPr>
              <w:tabs>
                <w:tab w:val="right" w:pos="14175"/>
                <w:tab w:val="right" w:pos="14755"/>
              </w:tabs>
              <w:rPr>
                <w:rFonts w:ascii="Arial Narrow" w:hAnsi="Arial Narrow"/>
                <w:b/>
                <w:szCs w:val="20"/>
              </w:rPr>
            </w:pPr>
          </w:p>
        </w:tc>
      </w:tr>
      <w:tr w:rsidR="00FA2BBC" w:rsidRPr="00DB703C" w:rsidTr="00821E49">
        <w:tc>
          <w:tcPr>
            <w:tcW w:w="10084" w:type="dxa"/>
            <w:gridSpan w:val="2"/>
          </w:tcPr>
          <w:p w:rsidR="00FA2BBC" w:rsidRPr="00DB703C" w:rsidRDefault="00FA2BBC" w:rsidP="00821E49">
            <w:pPr>
              <w:tabs>
                <w:tab w:val="right" w:pos="14175"/>
                <w:tab w:val="right" w:pos="14755"/>
              </w:tabs>
              <w:jc w:val="right"/>
              <w:rPr>
                <w:rFonts w:ascii="Arial Narrow" w:hAnsi="Arial Narrow"/>
                <w:b/>
                <w:szCs w:val="20"/>
              </w:rPr>
            </w:pPr>
            <w:r w:rsidRPr="00DB703C">
              <w:rPr>
                <w:rFonts w:ascii="Arial Narrow" w:hAnsi="Arial Narrow"/>
                <w:b/>
                <w:szCs w:val="20"/>
              </w:rPr>
              <w:t>Totaal</w:t>
            </w:r>
          </w:p>
        </w:tc>
        <w:tc>
          <w:tcPr>
            <w:tcW w:w="5042" w:type="dxa"/>
          </w:tcPr>
          <w:p w:rsidR="00FA2BBC" w:rsidRPr="00DB703C" w:rsidRDefault="00FA2BBC" w:rsidP="00821E49">
            <w:pPr>
              <w:tabs>
                <w:tab w:val="right" w:pos="14175"/>
                <w:tab w:val="right" w:pos="14755"/>
              </w:tabs>
              <w:rPr>
                <w:rFonts w:ascii="Arial Narrow" w:hAnsi="Arial Narrow"/>
                <w:b/>
                <w:szCs w:val="20"/>
              </w:rPr>
            </w:pPr>
          </w:p>
        </w:tc>
      </w:tr>
    </w:tbl>
    <w:p w:rsidR="00FA2BBC" w:rsidRPr="00DB703C" w:rsidRDefault="00FA2BBC" w:rsidP="00FA2BBC"/>
    <w:p w:rsidR="00FA2BBC" w:rsidRPr="00DB703C" w:rsidRDefault="00FA2BBC" w:rsidP="00FA2BBC">
      <w:pPr>
        <w:rPr>
          <w:b/>
        </w:rPr>
      </w:pPr>
      <w:r w:rsidRPr="00DB703C">
        <w:rPr>
          <w:b/>
        </w:rPr>
        <w:t xml:space="preserve">Finale </w:t>
      </w:r>
      <w:proofErr w:type="spellStart"/>
      <w:r w:rsidRPr="00DB703C">
        <w:rPr>
          <w:b/>
        </w:rPr>
        <w:t>Projekpunt</w:t>
      </w:r>
      <w:proofErr w:type="spellEnd"/>
    </w:p>
    <w:tbl>
      <w:tblPr>
        <w:tblStyle w:val="TableGrid"/>
        <w:tblW w:w="5000" w:type="pct"/>
        <w:tblLayout w:type="fixed"/>
        <w:tblLook w:val="04A0"/>
      </w:tblPr>
      <w:tblGrid>
        <w:gridCol w:w="1775"/>
        <w:gridCol w:w="2502"/>
        <w:gridCol w:w="2505"/>
        <w:gridCol w:w="2505"/>
        <w:gridCol w:w="2505"/>
        <w:gridCol w:w="1355"/>
        <w:gridCol w:w="1150"/>
        <w:gridCol w:w="829"/>
      </w:tblGrid>
      <w:tr w:rsidR="00FA2BBC" w:rsidRPr="00DB703C" w:rsidTr="00821E49">
        <w:tc>
          <w:tcPr>
            <w:tcW w:w="587" w:type="pct"/>
            <w:shd w:val="clear" w:color="auto" w:fill="F2F2F2" w:themeFill="background1" w:themeFillShade="F2"/>
            <w:vAlign w:val="center"/>
          </w:tcPr>
          <w:p w:rsidR="00FA2BBC" w:rsidRPr="00DB703C" w:rsidRDefault="00FA2BBC" w:rsidP="00821E49">
            <w:pPr>
              <w:rPr>
                <w:rFonts w:ascii="Arial Narrow" w:hAnsi="Arial Narrow"/>
                <w:b/>
                <w:sz w:val="20"/>
                <w:szCs w:val="20"/>
              </w:rPr>
            </w:pPr>
            <w:r w:rsidRPr="00DB703C">
              <w:rPr>
                <w:rFonts w:ascii="Arial Narrow" w:hAnsi="Arial Narrow"/>
                <w:b/>
                <w:sz w:val="20"/>
                <w:szCs w:val="20"/>
              </w:rPr>
              <w:t>Mondeling / Onderhoud</w:t>
            </w:r>
          </w:p>
        </w:tc>
        <w:tc>
          <w:tcPr>
            <w:tcW w:w="827" w:type="pct"/>
            <w:shd w:val="clear" w:color="auto" w:fill="F2F2F2" w:themeFill="background1" w:themeFillShade="F2"/>
          </w:tcPr>
          <w:p w:rsidR="00FA2BBC" w:rsidRPr="00DB703C" w:rsidRDefault="00FA2BBC" w:rsidP="00821E49">
            <w:pPr>
              <w:jc w:val="center"/>
              <w:rPr>
                <w:rFonts w:ascii="Arial Narrow" w:hAnsi="Arial Narrow"/>
                <w:b/>
                <w:sz w:val="20"/>
                <w:szCs w:val="20"/>
              </w:rPr>
            </w:pPr>
            <w:r w:rsidRPr="00DB703C">
              <w:rPr>
                <w:rFonts w:ascii="Arial Narrow" w:hAnsi="Arial Narrow"/>
                <w:b/>
                <w:sz w:val="20"/>
                <w:szCs w:val="20"/>
              </w:rPr>
              <w:t xml:space="preserve">100% van finale </w:t>
            </w:r>
            <w:proofErr w:type="spellStart"/>
            <w:r w:rsidRPr="00DB703C">
              <w:rPr>
                <w:rFonts w:ascii="Arial Narrow" w:hAnsi="Arial Narrow"/>
                <w:b/>
                <w:sz w:val="20"/>
                <w:szCs w:val="20"/>
              </w:rPr>
              <w:t>projekpunt</w:t>
            </w:r>
            <w:proofErr w:type="spellEnd"/>
          </w:p>
        </w:tc>
        <w:tc>
          <w:tcPr>
            <w:tcW w:w="828" w:type="pct"/>
            <w:shd w:val="clear" w:color="auto" w:fill="F2F2F2" w:themeFill="background1" w:themeFillShade="F2"/>
          </w:tcPr>
          <w:p w:rsidR="00FA2BBC" w:rsidRPr="00DB703C" w:rsidRDefault="00FA2BBC" w:rsidP="00821E49">
            <w:pPr>
              <w:jc w:val="center"/>
              <w:rPr>
                <w:rFonts w:ascii="Arial Narrow" w:hAnsi="Arial Narrow"/>
                <w:b/>
                <w:sz w:val="20"/>
                <w:szCs w:val="20"/>
              </w:rPr>
            </w:pPr>
            <w:r w:rsidRPr="00DB703C">
              <w:rPr>
                <w:rFonts w:ascii="Arial Narrow" w:hAnsi="Arial Narrow"/>
                <w:b/>
                <w:sz w:val="20"/>
                <w:szCs w:val="20"/>
              </w:rPr>
              <w:t xml:space="preserve">90% van finale </w:t>
            </w:r>
            <w:proofErr w:type="spellStart"/>
            <w:r w:rsidRPr="00DB703C">
              <w:rPr>
                <w:rFonts w:ascii="Arial Narrow" w:hAnsi="Arial Narrow"/>
                <w:b/>
                <w:sz w:val="20"/>
                <w:szCs w:val="20"/>
              </w:rPr>
              <w:t>projekpunt</w:t>
            </w:r>
            <w:proofErr w:type="spellEnd"/>
          </w:p>
        </w:tc>
        <w:tc>
          <w:tcPr>
            <w:tcW w:w="828" w:type="pct"/>
            <w:shd w:val="clear" w:color="auto" w:fill="F2F2F2" w:themeFill="background1" w:themeFillShade="F2"/>
          </w:tcPr>
          <w:p w:rsidR="00FA2BBC" w:rsidRPr="00DB703C" w:rsidRDefault="00FA2BBC" w:rsidP="00821E49">
            <w:r w:rsidRPr="00DB703C">
              <w:rPr>
                <w:rFonts w:ascii="Arial Narrow" w:hAnsi="Arial Narrow"/>
                <w:b/>
                <w:sz w:val="20"/>
                <w:szCs w:val="20"/>
              </w:rPr>
              <w:t xml:space="preserve">75% van finale </w:t>
            </w:r>
            <w:proofErr w:type="spellStart"/>
            <w:r w:rsidRPr="00DB703C">
              <w:rPr>
                <w:rFonts w:ascii="Arial Narrow" w:hAnsi="Arial Narrow"/>
                <w:b/>
                <w:sz w:val="20"/>
                <w:szCs w:val="20"/>
              </w:rPr>
              <w:t>projekpunt</w:t>
            </w:r>
            <w:proofErr w:type="spellEnd"/>
          </w:p>
        </w:tc>
        <w:tc>
          <w:tcPr>
            <w:tcW w:w="828" w:type="pct"/>
            <w:shd w:val="clear" w:color="auto" w:fill="F2F2F2" w:themeFill="background1" w:themeFillShade="F2"/>
          </w:tcPr>
          <w:p w:rsidR="00FA2BBC" w:rsidRPr="00DB703C" w:rsidRDefault="00FA2BBC" w:rsidP="00821E49">
            <w:r w:rsidRPr="00DB703C">
              <w:rPr>
                <w:rFonts w:ascii="Arial Narrow" w:hAnsi="Arial Narrow"/>
                <w:b/>
                <w:sz w:val="20"/>
                <w:szCs w:val="20"/>
              </w:rPr>
              <w:t xml:space="preserve">60% van finale </w:t>
            </w:r>
            <w:proofErr w:type="spellStart"/>
            <w:r w:rsidRPr="00DB703C">
              <w:rPr>
                <w:rFonts w:ascii="Arial Narrow" w:hAnsi="Arial Narrow"/>
                <w:b/>
                <w:sz w:val="20"/>
                <w:szCs w:val="20"/>
              </w:rPr>
              <w:t>projekpunt</w:t>
            </w:r>
            <w:proofErr w:type="spellEnd"/>
          </w:p>
        </w:tc>
        <w:tc>
          <w:tcPr>
            <w:tcW w:w="828" w:type="pct"/>
            <w:gridSpan w:val="2"/>
            <w:shd w:val="clear" w:color="auto" w:fill="F2F2F2" w:themeFill="background1" w:themeFillShade="F2"/>
          </w:tcPr>
          <w:p w:rsidR="00FA2BBC" w:rsidRPr="00DB703C" w:rsidRDefault="00FA2BBC" w:rsidP="00821E49">
            <w:r w:rsidRPr="00DB703C">
              <w:rPr>
                <w:rFonts w:ascii="Arial Narrow" w:hAnsi="Arial Narrow"/>
                <w:b/>
                <w:sz w:val="20"/>
                <w:szCs w:val="20"/>
              </w:rPr>
              <w:t xml:space="preserve">50% van finale </w:t>
            </w:r>
            <w:proofErr w:type="spellStart"/>
            <w:r w:rsidRPr="00DB703C">
              <w:rPr>
                <w:rFonts w:ascii="Arial Narrow" w:hAnsi="Arial Narrow"/>
                <w:b/>
                <w:sz w:val="20"/>
                <w:szCs w:val="20"/>
              </w:rPr>
              <w:t>projekpunt</w:t>
            </w:r>
            <w:proofErr w:type="spellEnd"/>
          </w:p>
        </w:tc>
        <w:tc>
          <w:tcPr>
            <w:tcW w:w="274" w:type="pct"/>
            <w:shd w:val="clear" w:color="auto" w:fill="F2F2F2" w:themeFill="background1" w:themeFillShade="F2"/>
            <w:vAlign w:val="center"/>
          </w:tcPr>
          <w:p w:rsidR="00FA2BBC" w:rsidRPr="00DB703C" w:rsidRDefault="00FA2BBC" w:rsidP="00821E49">
            <w:pPr>
              <w:rPr>
                <w:rFonts w:ascii="Arial Narrow" w:hAnsi="Arial Narrow"/>
                <w:b/>
                <w:sz w:val="20"/>
                <w:szCs w:val="20"/>
              </w:rPr>
            </w:pPr>
          </w:p>
        </w:tc>
      </w:tr>
      <w:tr w:rsidR="00FA2BBC" w:rsidRPr="00DB703C" w:rsidTr="00821E49">
        <w:tc>
          <w:tcPr>
            <w:tcW w:w="587" w:type="pct"/>
            <w:vAlign w:val="center"/>
          </w:tcPr>
          <w:p w:rsidR="00FA2BBC" w:rsidRPr="00DB703C" w:rsidRDefault="00FA2BBC" w:rsidP="00821E49">
            <w:pPr>
              <w:rPr>
                <w:rFonts w:ascii="Arial Narrow" w:hAnsi="Arial Narrow"/>
                <w:sz w:val="20"/>
                <w:szCs w:val="20"/>
              </w:rPr>
            </w:pPr>
            <w:r w:rsidRPr="00DB703C">
              <w:rPr>
                <w:rFonts w:ascii="Arial Narrow" w:hAnsi="Arial Narrow"/>
                <w:sz w:val="20"/>
                <w:szCs w:val="20"/>
              </w:rPr>
              <w:t>Verduideliking geselekteerde kode</w:t>
            </w:r>
          </w:p>
        </w:tc>
        <w:tc>
          <w:tcPr>
            <w:tcW w:w="827" w:type="pct"/>
          </w:tcPr>
          <w:p w:rsidR="00FA2BBC" w:rsidRPr="00DB703C" w:rsidRDefault="00FA2BBC" w:rsidP="00821E49">
            <w:pPr>
              <w:rPr>
                <w:rFonts w:ascii="Arial Narrow" w:hAnsi="Arial Narrow"/>
                <w:sz w:val="20"/>
                <w:szCs w:val="20"/>
              </w:rPr>
            </w:pPr>
            <w:r w:rsidRPr="00DB703C">
              <w:rPr>
                <w:rFonts w:ascii="Arial Narrow" w:hAnsi="Arial Narrow"/>
                <w:sz w:val="20"/>
                <w:szCs w:val="20"/>
              </w:rPr>
              <w:t>Verduidelik alle geselekteerde kode duidelik en met selfvertroue</w:t>
            </w:r>
          </w:p>
          <w:p w:rsidR="00FA2BBC" w:rsidRPr="00DB703C" w:rsidRDefault="00FA2BBC" w:rsidP="00821E49">
            <w:pPr>
              <w:rPr>
                <w:rFonts w:ascii="Arial Narrow" w:hAnsi="Arial Narrow"/>
                <w:sz w:val="20"/>
                <w:szCs w:val="20"/>
              </w:rPr>
            </w:pPr>
            <w:r w:rsidRPr="00DB703C">
              <w:rPr>
                <w:rFonts w:ascii="Arial Narrow" w:hAnsi="Arial Narrow"/>
                <w:sz w:val="20"/>
                <w:szCs w:val="20"/>
              </w:rPr>
              <w:t>Toon uitstekende insig.</w:t>
            </w:r>
          </w:p>
        </w:tc>
        <w:tc>
          <w:tcPr>
            <w:tcW w:w="828" w:type="pct"/>
          </w:tcPr>
          <w:p w:rsidR="00FA2BBC" w:rsidRPr="00DB703C" w:rsidRDefault="00FA2BBC" w:rsidP="00821E49">
            <w:pPr>
              <w:rPr>
                <w:rFonts w:ascii="Arial Narrow" w:hAnsi="Arial Narrow"/>
                <w:sz w:val="20"/>
                <w:szCs w:val="20"/>
              </w:rPr>
            </w:pPr>
            <w:r w:rsidRPr="00DB703C">
              <w:rPr>
                <w:rFonts w:ascii="Arial Narrow" w:hAnsi="Arial Narrow"/>
                <w:sz w:val="20"/>
                <w:szCs w:val="20"/>
              </w:rPr>
              <w:t>Verduidelik alle geselekteerde kode met geringe tekortkominge</w:t>
            </w:r>
          </w:p>
          <w:p w:rsidR="00FA2BBC" w:rsidRPr="00DB703C" w:rsidRDefault="00FA2BBC" w:rsidP="00821E49">
            <w:pPr>
              <w:rPr>
                <w:rFonts w:ascii="Arial Narrow" w:hAnsi="Arial Narrow"/>
                <w:sz w:val="20"/>
                <w:szCs w:val="20"/>
              </w:rPr>
            </w:pPr>
            <w:r w:rsidRPr="00DB703C">
              <w:rPr>
                <w:rFonts w:ascii="Arial Narrow" w:hAnsi="Arial Narrow"/>
                <w:sz w:val="20"/>
                <w:szCs w:val="20"/>
              </w:rPr>
              <w:t>Toon insig.</w:t>
            </w:r>
          </w:p>
        </w:tc>
        <w:tc>
          <w:tcPr>
            <w:tcW w:w="828" w:type="pct"/>
          </w:tcPr>
          <w:p w:rsidR="00FA2BBC" w:rsidRPr="00DB703C" w:rsidRDefault="00FA2BBC" w:rsidP="00821E49">
            <w:pPr>
              <w:rPr>
                <w:rFonts w:ascii="Arial Narrow" w:hAnsi="Arial Narrow"/>
                <w:sz w:val="20"/>
                <w:szCs w:val="20"/>
              </w:rPr>
            </w:pPr>
            <w:r w:rsidRPr="00DB703C">
              <w:rPr>
                <w:rFonts w:ascii="Arial Narrow" w:hAnsi="Arial Narrow"/>
                <w:sz w:val="20"/>
                <w:szCs w:val="20"/>
              </w:rPr>
              <w:t>Nie in</w:t>
            </w:r>
            <w:r>
              <w:rPr>
                <w:rFonts w:ascii="Arial Narrow" w:hAnsi="Arial Narrow"/>
                <w:sz w:val="20"/>
                <w:szCs w:val="20"/>
              </w:rPr>
              <w:t xml:space="preserve"> </w:t>
            </w:r>
            <w:r w:rsidRPr="00DB703C">
              <w:rPr>
                <w:rFonts w:ascii="Arial Narrow" w:hAnsi="Arial Narrow"/>
                <w:sz w:val="20"/>
                <w:szCs w:val="20"/>
              </w:rPr>
              <w:t>staat om sommige van die geselekteerde kode te verduidelik nie</w:t>
            </w:r>
          </w:p>
          <w:p w:rsidR="00FA2BBC" w:rsidRPr="00DB703C" w:rsidRDefault="00FA2BBC" w:rsidP="00821E49">
            <w:pPr>
              <w:rPr>
                <w:rFonts w:ascii="Arial Narrow" w:hAnsi="Arial Narrow"/>
                <w:sz w:val="20"/>
                <w:szCs w:val="20"/>
              </w:rPr>
            </w:pPr>
            <w:r w:rsidRPr="00DB703C">
              <w:rPr>
                <w:rFonts w:ascii="Arial Narrow" w:hAnsi="Arial Narrow"/>
                <w:sz w:val="20"/>
                <w:szCs w:val="20"/>
              </w:rPr>
              <w:t>Toon beperkte insig.</w:t>
            </w:r>
          </w:p>
        </w:tc>
        <w:tc>
          <w:tcPr>
            <w:tcW w:w="828" w:type="pct"/>
          </w:tcPr>
          <w:p w:rsidR="00FA2BBC" w:rsidRPr="00DB703C" w:rsidRDefault="00FA2BBC" w:rsidP="00821E49">
            <w:pPr>
              <w:rPr>
                <w:rFonts w:ascii="Arial Narrow" w:hAnsi="Arial Narrow"/>
                <w:sz w:val="20"/>
                <w:szCs w:val="20"/>
              </w:rPr>
            </w:pPr>
            <w:r w:rsidRPr="00DB703C">
              <w:rPr>
                <w:rFonts w:ascii="Arial Narrow" w:hAnsi="Arial Narrow"/>
                <w:sz w:val="20"/>
                <w:szCs w:val="20"/>
              </w:rPr>
              <w:t>Nie in</w:t>
            </w:r>
            <w:r>
              <w:rPr>
                <w:rFonts w:ascii="Arial Narrow" w:hAnsi="Arial Narrow"/>
                <w:sz w:val="20"/>
                <w:szCs w:val="20"/>
              </w:rPr>
              <w:t xml:space="preserve"> </w:t>
            </w:r>
            <w:r w:rsidRPr="00DB703C">
              <w:rPr>
                <w:rFonts w:ascii="Arial Narrow" w:hAnsi="Arial Narrow"/>
                <w:sz w:val="20"/>
                <w:szCs w:val="20"/>
              </w:rPr>
              <w:t>staat om meeste van die geselekteerde kode te verduidelik nie</w:t>
            </w:r>
          </w:p>
          <w:p w:rsidR="00FA2BBC" w:rsidRPr="00DB703C" w:rsidRDefault="00FA2BBC" w:rsidP="00821E49">
            <w:pPr>
              <w:rPr>
                <w:rFonts w:ascii="Arial Narrow" w:hAnsi="Arial Narrow"/>
                <w:sz w:val="20"/>
                <w:szCs w:val="20"/>
              </w:rPr>
            </w:pPr>
            <w:r w:rsidRPr="00DB703C">
              <w:rPr>
                <w:rFonts w:ascii="Arial Narrow" w:hAnsi="Arial Narrow"/>
                <w:sz w:val="20"/>
                <w:szCs w:val="20"/>
              </w:rPr>
              <w:t>Baie min insig.</w:t>
            </w:r>
          </w:p>
        </w:tc>
        <w:tc>
          <w:tcPr>
            <w:tcW w:w="828" w:type="pct"/>
            <w:gridSpan w:val="2"/>
          </w:tcPr>
          <w:p w:rsidR="00FA2BBC" w:rsidRPr="00DB703C" w:rsidRDefault="00FA2BBC" w:rsidP="00821E49">
            <w:pPr>
              <w:rPr>
                <w:rFonts w:ascii="Arial Narrow" w:hAnsi="Arial Narrow"/>
                <w:sz w:val="20"/>
                <w:szCs w:val="20"/>
              </w:rPr>
            </w:pPr>
            <w:r w:rsidRPr="00DB703C">
              <w:rPr>
                <w:rFonts w:ascii="Arial Narrow" w:hAnsi="Arial Narrow"/>
                <w:sz w:val="20"/>
                <w:szCs w:val="20"/>
              </w:rPr>
              <w:t>Kan geen van die geselekteerde kode verduidelik nie</w:t>
            </w:r>
          </w:p>
          <w:p w:rsidR="00FA2BBC" w:rsidRPr="00DB703C" w:rsidRDefault="00FA2BBC" w:rsidP="00821E49">
            <w:pPr>
              <w:rPr>
                <w:rFonts w:ascii="Arial Narrow" w:hAnsi="Arial Narrow"/>
                <w:sz w:val="20"/>
                <w:szCs w:val="20"/>
              </w:rPr>
            </w:pPr>
            <w:r w:rsidRPr="00DB703C">
              <w:rPr>
                <w:rFonts w:ascii="Arial Narrow" w:hAnsi="Arial Narrow"/>
                <w:sz w:val="20"/>
                <w:szCs w:val="20"/>
              </w:rPr>
              <w:t>Geen insig.</w:t>
            </w:r>
          </w:p>
        </w:tc>
        <w:tc>
          <w:tcPr>
            <w:tcW w:w="274" w:type="pct"/>
            <w:vAlign w:val="center"/>
          </w:tcPr>
          <w:p w:rsidR="00FA2BBC" w:rsidRPr="00DB703C" w:rsidRDefault="00FA2BBC" w:rsidP="00821E49">
            <w:pPr>
              <w:jc w:val="center"/>
              <w:rPr>
                <w:rFonts w:ascii="Arial Narrow" w:hAnsi="Arial Narrow"/>
                <w:b/>
              </w:rPr>
            </w:pPr>
            <w:r w:rsidRPr="00DB703C">
              <w:rPr>
                <w:rFonts w:ascii="Arial Narrow" w:hAnsi="Arial Narrow"/>
                <w:b/>
              </w:rPr>
              <w:t>%</w:t>
            </w:r>
          </w:p>
        </w:tc>
      </w:tr>
      <w:tr w:rsidR="00FA2BBC" w:rsidRPr="00DB703C" w:rsidTr="00821E49">
        <w:trPr>
          <w:trHeight w:val="447"/>
        </w:trPr>
        <w:tc>
          <w:tcPr>
            <w:tcW w:w="4346" w:type="pct"/>
            <w:gridSpan w:val="6"/>
            <w:vAlign w:val="center"/>
          </w:tcPr>
          <w:p w:rsidR="00FA2BBC" w:rsidRPr="00DB703C" w:rsidRDefault="00FA2BBC" w:rsidP="00821E49">
            <w:pPr>
              <w:jc w:val="right"/>
              <w:rPr>
                <w:rFonts w:ascii="Arial Narrow" w:hAnsi="Arial Narrow"/>
                <w:b/>
                <w:szCs w:val="20"/>
              </w:rPr>
            </w:pPr>
            <w:r w:rsidRPr="00DB703C">
              <w:rPr>
                <w:rFonts w:ascii="Arial Narrow" w:hAnsi="Arial Narrow"/>
                <w:b/>
                <w:szCs w:val="20"/>
              </w:rPr>
              <w:t xml:space="preserve">Finale </w:t>
            </w:r>
            <w:proofErr w:type="spellStart"/>
            <w:r w:rsidRPr="00DB703C">
              <w:rPr>
                <w:rFonts w:ascii="Arial Narrow" w:hAnsi="Arial Narrow"/>
                <w:b/>
                <w:szCs w:val="20"/>
              </w:rPr>
              <w:t>Projekpunt</w:t>
            </w:r>
            <w:proofErr w:type="spellEnd"/>
            <w:r w:rsidRPr="00DB703C">
              <w:rPr>
                <w:rFonts w:ascii="Arial Narrow" w:hAnsi="Arial Narrow"/>
                <w:b/>
                <w:szCs w:val="20"/>
              </w:rPr>
              <w:t>:</w:t>
            </w:r>
          </w:p>
        </w:tc>
        <w:tc>
          <w:tcPr>
            <w:tcW w:w="654" w:type="pct"/>
            <w:gridSpan w:val="2"/>
            <w:vAlign w:val="center"/>
          </w:tcPr>
          <w:p w:rsidR="00FA2BBC" w:rsidRPr="00DB703C" w:rsidRDefault="00FA2BBC" w:rsidP="00821E49">
            <w:pPr>
              <w:jc w:val="center"/>
              <w:rPr>
                <w:rFonts w:ascii="Arial Narrow" w:hAnsi="Arial Narrow"/>
              </w:rPr>
            </w:pPr>
          </w:p>
        </w:tc>
      </w:tr>
    </w:tbl>
    <w:p w:rsidR="00A4705D" w:rsidRPr="00F4234F" w:rsidRDefault="00A4705D" w:rsidP="00FA2BBC">
      <w:pPr>
        <w:pStyle w:val="BodyText"/>
        <w:spacing w:after="200" w:line="276" w:lineRule="auto"/>
      </w:pPr>
    </w:p>
    <w:sectPr w:rsidR="00A4705D" w:rsidRPr="00F4234F" w:rsidSect="00C651DF">
      <w:footnotePr>
        <w:pos w:val="beneathText"/>
      </w:footnotePr>
      <w:pgSz w:w="16838" w:h="11906" w:orient="landscape" w:code="9"/>
      <w:pgMar w:top="1134" w:right="964" w:bottom="1134" w:left="964" w:header="567" w:footer="567"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098E" w:rsidRDefault="002E098E">
      <w:r>
        <w:separator/>
      </w:r>
    </w:p>
  </w:endnote>
  <w:endnote w:type="continuationSeparator" w:id="0">
    <w:p w:rsidR="002E098E" w:rsidRDefault="002E09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104" w:rsidRDefault="005A6104" w:rsidP="00BB7171">
    <w:pPr>
      <w:pStyle w:val="Footer"/>
      <w:pBdr>
        <w:top w:val="single" w:sz="4" w:space="1" w:color="auto"/>
      </w:pBdr>
      <w:jc w:val="right"/>
    </w:pPr>
    <w:r>
      <w:t xml:space="preserve">Page | </w:t>
    </w:r>
    <w:fldSimple w:instr=" PAGE   \* MERGEFORMAT ">
      <w:r w:rsidR="001B1B7E">
        <w:rPr>
          <w:noProof/>
        </w:rPr>
        <w:t>19</w:t>
      </w:r>
    </w:fldSimple>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098E" w:rsidRDefault="002E098E">
      <w:r>
        <w:separator/>
      </w:r>
    </w:p>
  </w:footnote>
  <w:footnote w:type="continuationSeparator" w:id="0">
    <w:p w:rsidR="002E098E" w:rsidRDefault="002E09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104" w:rsidRPr="00BB7171" w:rsidRDefault="005A6104" w:rsidP="008D0C4B">
    <w:pPr>
      <w:pStyle w:val="Heading1"/>
      <w:tabs>
        <w:tab w:val="right" w:pos="9071"/>
      </w:tabs>
      <w:rPr>
        <w:b w:val="0"/>
        <w:sz w:val="22"/>
        <w:szCs w:val="22"/>
        <w:u w:val="single"/>
      </w:rPr>
    </w:pPr>
    <w:r>
      <w:rPr>
        <w:rFonts w:eastAsia="Arial"/>
        <w:b w:val="0"/>
        <w:sz w:val="22"/>
        <w:szCs w:val="22"/>
        <w:u w:val="single"/>
      </w:rPr>
      <w:t>Graad</w:t>
    </w:r>
    <w:r w:rsidRPr="00BB7171">
      <w:rPr>
        <w:rFonts w:eastAsia="Arial"/>
        <w:b w:val="0"/>
        <w:sz w:val="22"/>
        <w:szCs w:val="22"/>
        <w:u w:val="single"/>
      </w:rPr>
      <w:t xml:space="preserve"> 10 </w:t>
    </w:r>
    <w:r w:rsidRPr="00BB7171">
      <w:rPr>
        <w:b w:val="0"/>
        <w:sz w:val="22"/>
        <w:szCs w:val="22"/>
        <w:u w:val="single"/>
      </w:rPr>
      <w:t>PAT</w:t>
    </w:r>
    <w:r w:rsidRPr="00BB7171">
      <w:rPr>
        <w:rFonts w:eastAsia="Arial"/>
        <w:b w:val="0"/>
        <w:sz w:val="22"/>
        <w:szCs w:val="22"/>
        <w:u w:val="single"/>
      </w:rPr>
      <w:t xml:space="preserve"> </w:t>
    </w:r>
    <w:r w:rsidRPr="00BB7171">
      <w:rPr>
        <w:b w:val="0"/>
        <w:sz w:val="22"/>
        <w:szCs w:val="22"/>
        <w:u w:val="single"/>
      </w:rPr>
      <w:t>201</w:t>
    </w:r>
    <w:r>
      <w:rPr>
        <w:b w:val="0"/>
        <w:sz w:val="22"/>
        <w:szCs w:val="22"/>
        <w:u w:val="single"/>
      </w:rPr>
      <w:t>3</w:t>
    </w:r>
    <w:r w:rsidRPr="00BB7171">
      <w:rPr>
        <w:b w:val="0"/>
        <w:sz w:val="22"/>
        <w:szCs w:val="22"/>
        <w:u w:val="single"/>
      </w:rPr>
      <w:tab/>
    </w:r>
    <w:proofErr w:type="spellStart"/>
    <w:r>
      <w:rPr>
        <w:b w:val="0"/>
        <w:sz w:val="22"/>
        <w:szCs w:val="22"/>
        <w:u w:val="single"/>
      </w:rPr>
      <w:t>Leerdergids</w:t>
    </w:r>
    <w:proofErr w:type="spellEnd"/>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104" w:rsidRDefault="005A6104" w:rsidP="00BD67BC">
    <w:pPr>
      <w:pStyle w:val="Header"/>
      <w:tabs>
        <w:tab w:val="clear" w:pos="8640"/>
        <w:tab w:val="right" w:pos="13892"/>
      </w:tabs>
    </w:pPr>
    <w:r>
      <w:tab/>
    </w:r>
    <w:r>
      <w:tab/>
    </w:r>
    <w:r w:rsidR="007E54FA">
      <w:t>Bylaag</w:t>
    </w:r>
    <w:r>
      <w:t xml:space="preserve"> 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104" w:rsidRPr="005B32D3" w:rsidRDefault="005A6104" w:rsidP="007C03B3">
    <w:pPr>
      <w:pStyle w:val="Heading1"/>
      <w:tabs>
        <w:tab w:val="right" w:pos="13892"/>
      </w:tabs>
      <w:rPr>
        <w:b w:val="0"/>
        <w:sz w:val="22"/>
        <w:szCs w:val="22"/>
        <w:u w:val="single"/>
      </w:rPr>
    </w:pPr>
    <w:r>
      <w:rPr>
        <w:rFonts w:eastAsia="Arial"/>
        <w:b w:val="0"/>
        <w:sz w:val="22"/>
        <w:szCs w:val="22"/>
        <w:u w:val="single"/>
      </w:rPr>
      <w:t>Graad</w:t>
    </w:r>
    <w:r w:rsidRPr="005B32D3">
      <w:rPr>
        <w:rFonts w:eastAsia="Arial"/>
        <w:b w:val="0"/>
        <w:sz w:val="22"/>
        <w:szCs w:val="22"/>
        <w:u w:val="single"/>
      </w:rPr>
      <w:t xml:space="preserve"> 10 </w:t>
    </w:r>
    <w:r w:rsidRPr="005B32D3">
      <w:rPr>
        <w:b w:val="0"/>
        <w:sz w:val="22"/>
        <w:szCs w:val="22"/>
        <w:u w:val="single"/>
      </w:rPr>
      <w:t>PAT</w:t>
    </w:r>
    <w:r w:rsidRPr="005B32D3">
      <w:rPr>
        <w:rFonts w:eastAsia="Arial"/>
        <w:b w:val="0"/>
        <w:sz w:val="22"/>
        <w:szCs w:val="22"/>
        <w:u w:val="single"/>
      </w:rPr>
      <w:t xml:space="preserve"> </w:t>
    </w:r>
    <w:r w:rsidRPr="005B32D3">
      <w:rPr>
        <w:b w:val="0"/>
        <w:sz w:val="22"/>
        <w:szCs w:val="22"/>
        <w:u w:val="single"/>
      </w:rPr>
      <w:t>201</w:t>
    </w:r>
    <w:r w:rsidR="00924CB6">
      <w:rPr>
        <w:b w:val="0"/>
        <w:sz w:val="22"/>
        <w:szCs w:val="22"/>
        <w:u w:val="single"/>
      </w:rPr>
      <w:t>3</w:t>
    </w:r>
    <w:r w:rsidRPr="005B32D3">
      <w:rPr>
        <w:b w:val="0"/>
        <w:sz w:val="22"/>
        <w:szCs w:val="22"/>
        <w:u w:val="single"/>
      </w:rPr>
      <w:tab/>
    </w:r>
    <w:r w:rsidR="007E54FA">
      <w:rPr>
        <w:b w:val="0"/>
        <w:sz w:val="22"/>
        <w:szCs w:val="22"/>
        <w:u w:val="single"/>
      </w:rPr>
      <w:t>Bylaag</w:t>
    </w:r>
    <w:r w:rsidRPr="005B32D3">
      <w:rPr>
        <w:b w:val="0"/>
        <w:sz w:val="22"/>
        <w:szCs w:val="22"/>
        <w:u w:val="single"/>
      </w:rPr>
      <w:t xml:space="preserve"> </w:t>
    </w:r>
    <w:r w:rsidR="00551C40">
      <w:rPr>
        <w:b w:val="0"/>
        <w:sz w:val="22"/>
        <w:szCs w:val="22"/>
        <w:u w:val="single"/>
      </w:rPr>
      <w:t>B</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104" w:rsidRPr="005B32D3" w:rsidRDefault="005A6104" w:rsidP="007C03B3">
    <w:pPr>
      <w:pStyle w:val="Heading1"/>
      <w:tabs>
        <w:tab w:val="right" w:pos="13892"/>
      </w:tabs>
      <w:rPr>
        <w:b w:val="0"/>
        <w:sz w:val="22"/>
        <w:szCs w:val="22"/>
        <w:u w:val="single"/>
      </w:rPr>
    </w:pPr>
    <w:r>
      <w:rPr>
        <w:rFonts w:eastAsia="Arial"/>
        <w:b w:val="0"/>
        <w:sz w:val="22"/>
        <w:szCs w:val="22"/>
        <w:u w:val="single"/>
      </w:rPr>
      <w:t>Graad</w:t>
    </w:r>
    <w:r w:rsidRPr="005B32D3">
      <w:rPr>
        <w:rFonts w:eastAsia="Arial"/>
        <w:b w:val="0"/>
        <w:sz w:val="22"/>
        <w:szCs w:val="22"/>
        <w:u w:val="single"/>
      </w:rPr>
      <w:t xml:space="preserve"> 10 </w:t>
    </w:r>
    <w:r w:rsidRPr="005B32D3">
      <w:rPr>
        <w:b w:val="0"/>
        <w:sz w:val="22"/>
        <w:szCs w:val="22"/>
        <w:u w:val="single"/>
      </w:rPr>
      <w:t>PAT</w:t>
    </w:r>
    <w:r w:rsidRPr="005B32D3">
      <w:rPr>
        <w:rFonts w:eastAsia="Arial"/>
        <w:b w:val="0"/>
        <w:sz w:val="22"/>
        <w:szCs w:val="22"/>
        <w:u w:val="single"/>
      </w:rPr>
      <w:t xml:space="preserve"> </w:t>
    </w:r>
    <w:r w:rsidRPr="005B32D3">
      <w:rPr>
        <w:b w:val="0"/>
        <w:sz w:val="22"/>
        <w:szCs w:val="22"/>
        <w:u w:val="single"/>
      </w:rPr>
      <w:t>201</w:t>
    </w:r>
    <w:r w:rsidR="00924CB6">
      <w:rPr>
        <w:b w:val="0"/>
        <w:sz w:val="22"/>
        <w:szCs w:val="22"/>
        <w:u w:val="single"/>
      </w:rPr>
      <w:t>3</w:t>
    </w:r>
    <w:r w:rsidRPr="005B32D3">
      <w:rPr>
        <w:b w:val="0"/>
        <w:sz w:val="22"/>
        <w:szCs w:val="22"/>
        <w:u w:val="single"/>
      </w:rPr>
      <w:tab/>
    </w:r>
    <w:r w:rsidR="007E54FA">
      <w:rPr>
        <w:b w:val="0"/>
        <w:sz w:val="22"/>
        <w:szCs w:val="22"/>
        <w:u w:val="single"/>
      </w:rPr>
      <w:t>Bylaag</w:t>
    </w:r>
    <w:r w:rsidRPr="005B32D3">
      <w:rPr>
        <w:b w:val="0"/>
        <w:sz w:val="22"/>
        <w:szCs w:val="22"/>
        <w:u w:val="single"/>
      </w:rPr>
      <w:t xml:space="preserve"> </w:t>
    </w:r>
    <w:r w:rsidR="00551C40">
      <w:rPr>
        <w:b w:val="0"/>
        <w:sz w:val="22"/>
        <w:szCs w:val="22"/>
        <w:u w:val="single"/>
      </w:rPr>
      <w:t>B1</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C40" w:rsidRPr="005B32D3" w:rsidRDefault="00551C40" w:rsidP="007C03B3">
    <w:pPr>
      <w:pStyle w:val="Heading1"/>
      <w:tabs>
        <w:tab w:val="right" w:pos="13892"/>
      </w:tabs>
      <w:rPr>
        <w:b w:val="0"/>
        <w:sz w:val="22"/>
        <w:szCs w:val="22"/>
        <w:u w:val="single"/>
      </w:rPr>
    </w:pPr>
    <w:r>
      <w:rPr>
        <w:rFonts w:eastAsia="Arial"/>
        <w:b w:val="0"/>
        <w:sz w:val="22"/>
        <w:szCs w:val="22"/>
        <w:u w:val="single"/>
      </w:rPr>
      <w:t>Graad</w:t>
    </w:r>
    <w:r w:rsidRPr="005B32D3">
      <w:rPr>
        <w:rFonts w:eastAsia="Arial"/>
        <w:b w:val="0"/>
        <w:sz w:val="22"/>
        <w:szCs w:val="22"/>
        <w:u w:val="single"/>
      </w:rPr>
      <w:t xml:space="preserve"> 10 </w:t>
    </w:r>
    <w:r w:rsidRPr="005B32D3">
      <w:rPr>
        <w:b w:val="0"/>
        <w:sz w:val="22"/>
        <w:szCs w:val="22"/>
        <w:u w:val="single"/>
      </w:rPr>
      <w:t>PAT</w:t>
    </w:r>
    <w:r w:rsidRPr="005B32D3">
      <w:rPr>
        <w:rFonts w:eastAsia="Arial"/>
        <w:b w:val="0"/>
        <w:sz w:val="22"/>
        <w:szCs w:val="22"/>
        <w:u w:val="single"/>
      </w:rPr>
      <w:t xml:space="preserve"> </w:t>
    </w:r>
    <w:r w:rsidRPr="005B32D3">
      <w:rPr>
        <w:b w:val="0"/>
        <w:sz w:val="22"/>
        <w:szCs w:val="22"/>
        <w:u w:val="single"/>
      </w:rPr>
      <w:t>201</w:t>
    </w:r>
    <w:r w:rsidR="00924CB6">
      <w:rPr>
        <w:b w:val="0"/>
        <w:sz w:val="22"/>
        <w:szCs w:val="22"/>
        <w:u w:val="single"/>
      </w:rPr>
      <w:t>3</w:t>
    </w:r>
    <w:r w:rsidRPr="005B32D3">
      <w:rPr>
        <w:b w:val="0"/>
        <w:sz w:val="22"/>
        <w:szCs w:val="22"/>
        <w:u w:val="single"/>
      </w:rPr>
      <w:tab/>
    </w:r>
    <w:r w:rsidR="007E54FA">
      <w:rPr>
        <w:b w:val="0"/>
        <w:sz w:val="22"/>
        <w:szCs w:val="22"/>
        <w:u w:val="single"/>
      </w:rPr>
      <w:t>Bylaag</w:t>
    </w:r>
    <w:r w:rsidRPr="005B32D3">
      <w:rPr>
        <w:b w:val="0"/>
        <w:sz w:val="22"/>
        <w:szCs w:val="22"/>
        <w:u w:val="single"/>
      </w:rPr>
      <w:t xml:space="preserve"> </w:t>
    </w:r>
    <w:r>
      <w:rPr>
        <w:b w:val="0"/>
        <w:sz w:val="22"/>
        <w:szCs w:val="22"/>
        <w:u w:val="single"/>
      </w:rPr>
      <w:t>B2</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104" w:rsidRPr="005B32D3" w:rsidRDefault="005A6104" w:rsidP="007C03B3">
    <w:pPr>
      <w:pStyle w:val="Heading1"/>
      <w:tabs>
        <w:tab w:val="right" w:pos="13892"/>
      </w:tabs>
      <w:rPr>
        <w:b w:val="0"/>
        <w:sz w:val="22"/>
        <w:szCs w:val="22"/>
        <w:u w:val="single"/>
      </w:rPr>
    </w:pPr>
    <w:r>
      <w:rPr>
        <w:rFonts w:eastAsia="Arial"/>
        <w:b w:val="0"/>
        <w:sz w:val="22"/>
        <w:szCs w:val="22"/>
        <w:u w:val="single"/>
      </w:rPr>
      <w:t>Graad</w:t>
    </w:r>
    <w:r w:rsidRPr="005B32D3">
      <w:rPr>
        <w:rFonts w:eastAsia="Arial"/>
        <w:b w:val="0"/>
        <w:sz w:val="22"/>
        <w:szCs w:val="22"/>
        <w:u w:val="single"/>
      </w:rPr>
      <w:t xml:space="preserve"> 10 </w:t>
    </w:r>
    <w:r w:rsidRPr="005B32D3">
      <w:rPr>
        <w:b w:val="0"/>
        <w:sz w:val="22"/>
        <w:szCs w:val="22"/>
        <w:u w:val="single"/>
      </w:rPr>
      <w:t>PAT</w:t>
    </w:r>
    <w:r w:rsidRPr="005B32D3">
      <w:rPr>
        <w:rFonts w:eastAsia="Arial"/>
        <w:b w:val="0"/>
        <w:sz w:val="22"/>
        <w:szCs w:val="22"/>
        <w:u w:val="single"/>
      </w:rPr>
      <w:t xml:space="preserve"> </w:t>
    </w:r>
    <w:r w:rsidRPr="005B32D3">
      <w:rPr>
        <w:b w:val="0"/>
        <w:sz w:val="22"/>
        <w:szCs w:val="22"/>
        <w:u w:val="single"/>
      </w:rPr>
      <w:t>201</w:t>
    </w:r>
    <w:r w:rsidR="00924CB6">
      <w:rPr>
        <w:b w:val="0"/>
        <w:sz w:val="22"/>
        <w:szCs w:val="22"/>
        <w:u w:val="single"/>
      </w:rPr>
      <w:t>3</w:t>
    </w:r>
    <w:r w:rsidRPr="005B32D3">
      <w:rPr>
        <w:b w:val="0"/>
        <w:sz w:val="22"/>
        <w:szCs w:val="22"/>
        <w:u w:val="single"/>
      </w:rPr>
      <w:tab/>
    </w:r>
    <w:r w:rsidR="007E54FA">
      <w:rPr>
        <w:b w:val="0"/>
        <w:sz w:val="22"/>
        <w:szCs w:val="22"/>
        <w:u w:val="single"/>
      </w:rPr>
      <w:t>Bylaag</w:t>
    </w:r>
    <w:r w:rsidRPr="005B32D3">
      <w:rPr>
        <w:b w:val="0"/>
        <w:sz w:val="22"/>
        <w:szCs w:val="22"/>
        <w:u w:val="single"/>
      </w:rPr>
      <w:t xml:space="preserve"> </w:t>
    </w:r>
    <w:r w:rsidR="007E54FA">
      <w:rPr>
        <w:b w:val="0"/>
        <w:sz w:val="22"/>
        <w:szCs w:val="22"/>
        <w:u w:val="single"/>
      </w:rPr>
      <w:t>C</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104" w:rsidRPr="00326E5A" w:rsidRDefault="005A6104" w:rsidP="008D0C4B">
    <w:pPr>
      <w:pStyle w:val="Heading1"/>
      <w:tabs>
        <w:tab w:val="right" w:pos="9071"/>
      </w:tabs>
      <w:rPr>
        <w:b w:val="0"/>
        <w:sz w:val="22"/>
        <w:szCs w:val="22"/>
        <w:u w:val="single"/>
      </w:rPr>
    </w:pPr>
    <w:r>
      <w:rPr>
        <w:rFonts w:eastAsia="Arial"/>
        <w:b w:val="0"/>
        <w:sz w:val="22"/>
        <w:szCs w:val="22"/>
        <w:u w:val="single"/>
      </w:rPr>
      <w:t>Graad</w:t>
    </w:r>
    <w:r w:rsidRPr="00326E5A">
      <w:rPr>
        <w:rFonts w:eastAsia="Arial"/>
        <w:b w:val="0"/>
        <w:sz w:val="22"/>
        <w:szCs w:val="22"/>
        <w:u w:val="single"/>
      </w:rPr>
      <w:t xml:space="preserve"> 10 </w:t>
    </w:r>
    <w:r w:rsidRPr="00326E5A">
      <w:rPr>
        <w:b w:val="0"/>
        <w:sz w:val="22"/>
        <w:szCs w:val="22"/>
        <w:u w:val="single"/>
      </w:rPr>
      <w:t>PAT</w:t>
    </w:r>
    <w:r w:rsidRPr="00326E5A">
      <w:rPr>
        <w:rFonts w:eastAsia="Arial"/>
        <w:b w:val="0"/>
        <w:sz w:val="22"/>
        <w:szCs w:val="22"/>
        <w:u w:val="single"/>
      </w:rPr>
      <w:t xml:space="preserve"> </w:t>
    </w:r>
    <w:r w:rsidRPr="00326E5A">
      <w:rPr>
        <w:b w:val="0"/>
        <w:sz w:val="22"/>
        <w:szCs w:val="22"/>
        <w:u w:val="single"/>
      </w:rPr>
      <w:t>201</w:t>
    </w:r>
    <w:r w:rsidR="00924CB6">
      <w:rPr>
        <w:b w:val="0"/>
        <w:sz w:val="22"/>
        <w:szCs w:val="22"/>
        <w:u w:val="single"/>
      </w:rPr>
      <w:t>3</w:t>
    </w:r>
    <w:r w:rsidRPr="00326E5A">
      <w:rPr>
        <w:b w:val="0"/>
        <w:sz w:val="22"/>
        <w:szCs w:val="22"/>
        <w:u w:val="single"/>
      </w:rPr>
      <w:tab/>
    </w:r>
    <w:r w:rsidR="007E54FA">
      <w:rPr>
        <w:b w:val="0"/>
        <w:sz w:val="22"/>
        <w:szCs w:val="22"/>
        <w:u w:val="single"/>
      </w:rPr>
      <w:t>Bylaag D</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104" w:rsidRPr="00326E5A" w:rsidRDefault="005A6104" w:rsidP="00326E5A">
    <w:pPr>
      <w:pStyle w:val="Heading1"/>
      <w:tabs>
        <w:tab w:val="right" w:pos="9070"/>
        <w:tab w:val="right" w:pos="14034"/>
      </w:tabs>
      <w:rPr>
        <w:b w:val="0"/>
        <w:sz w:val="22"/>
        <w:szCs w:val="22"/>
        <w:u w:val="single"/>
      </w:rPr>
    </w:pPr>
    <w:r>
      <w:rPr>
        <w:rFonts w:eastAsia="Arial"/>
        <w:b w:val="0"/>
        <w:sz w:val="22"/>
        <w:szCs w:val="22"/>
        <w:u w:val="single"/>
      </w:rPr>
      <w:t>Graad</w:t>
    </w:r>
    <w:r w:rsidRPr="00326E5A">
      <w:rPr>
        <w:rFonts w:eastAsia="Arial"/>
        <w:b w:val="0"/>
        <w:sz w:val="22"/>
        <w:szCs w:val="22"/>
        <w:u w:val="single"/>
      </w:rPr>
      <w:t xml:space="preserve"> 10 </w:t>
    </w:r>
    <w:r w:rsidRPr="00326E5A">
      <w:rPr>
        <w:b w:val="0"/>
        <w:sz w:val="22"/>
        <w:szCs w:val="22"/>
        <w:u w:val="single"/>
      </w:rPr>
      <w:t>PAT</w:t>
    </w:r>
    <w:r w:rsidRPr="00326E5A">
      <w:rPr>
        <w:rFonts w:eastAsia="Arial"/>
        <w:b w:val="0"/>
        <w:sz w:val="22"/>
        <w:szCs w:val="22"/>
        <w:u w:val="single"/>
      </w:rPr>
      <w:t xml:space="preserve"> </w:t>
    </w:r>
    <w:r w:rsidRPr="00326E5A">
      <w:rPr>
        <w:b w:val="0"/>
        <w:sz w:val="22"/>
        <w:szCs w:val="22"/>
        <w:u w:val="single"/>
      </w:rPr>
      <w:t>201</w:t>
    </w:r>
    <w:r w:rsidR="00924CB6">
      <w:rPr>
        <w:b w:val="0"/>
        <w:sz w:val="22"/>
        <w:szCs w:val="22"/>
        <w:u w:val="single"/>
      </w:rPr>
      <w:t>3</w:t>
    </w:r>
    <w:r w:rsidRPr="00326E5A">
      <w:rPr>
        <w:b w:val="0"/>
        <w:sz w:val="22"/>
        <w:szCs w:val="22"/>
        <w:u w:val="single"/>
      </w:rPr>
      <w:tab/>
    </w:r>
    <w:r w:rsidR="007E54FA">
      <w:rPr>
        <w:b w:val="0"/>
        <w:sz w:val="22"/>
        <w:szCs w:val="22"/>
        <w:u w:val="single"/>
      </w:rPr>
      <w:t>Bylaag E</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104" w:rsidRPr="00326E5A" w:rsidRDefault="005A6104" w:rsidP="00BA3483">
    <w:pPr>
      <w:pStyle w:val="Heading1"/>
      <w:tabs>
        <w:tab w:val="center" w:pos="6946"/>
        <w:tab w:val="right" w:pos="14884"/>
      </w:tabs>
      <w:rPr>
        <w:b w:val="0"/>
        <w:sz w:val="22"/>
        <w:szCs w:val="22"/>
        <w:u w:val="single"/>
      </w:rPr>
    </w:pPr>
    <w:r>
      <w:rPr>
        <w:rFonts w:eastAsia="Arial"/>
        <w:b w:val="0"/>
        <w:sz w:val="22"/>
        <w:szCs w:val="22"/>
        <w:u w:val="single"/>
      </w:rPr>
      <w:t>Graad</w:t>
    </w:r>
    <w:r w:rsidRPr="00326E5A">
      <w:rPr>
        <w:rFonts w:eastAsia="Arial"/>
        <w:b w:val="0"/>
        <w:sz w:val="22"/>
        <w:szCs w:val="22"/>
        <w:u w:val="single"/>
      </w:rPr>
      <w:t xml:space="preserve"> 10 </w:t>
    </w:r>
    <w:r w:rsidRPr="00326E5A">
      <w:rPr>
        <w:b w:val="0"/>
        <w:sz w:val="22"/>
        <w:szCs w:val="22"/>
        <w:u w:val="single"/>
      </w:rPr>
      <w:t>PAT</w:t>
    </w:r>
    <w:r w:rsidRPr="00326E5A">
      <w:rPr>
        <w:rFonts w:eastAsia="Arial"/>
        <w:b w:val="0"/>
        <w:sz w:val="22"/>
        <w:szCs w:val="22"/>
        <w:u w:val="single"/>
      </w:rPr>
      <w:t xml:space="preserve"> </w:t>
    </w:r>
    <w:r w:rsidRPr="00326E5A">
      <w:rPr>
        <w:b w:val="0"/>
        <w:sz w:val="22"/>
        <w:szCs w:val="22"/>
        <w:u w:val="single"/>
      </w:rPr>
      <w:t>201</w:t>
    </w:r>
    <w:r w:rsidR="00924CB6">
      <w:rPr>
        <w:b w:val="0"/>
        <w:sz w:val="22"/>
        <w:szCs w:val="22"/>
        <w:u w:val="single"/>
      </w:rPr>
      <w:t>3</w:t>
    </w:r>
    <w:r>
      <w:rPr>
        <w:b w:val="0"/>
        <w:sz w:val="22"/>
        <w:szCs w:val="22"/>
        <w:u w:val="single"/>
      </w:rPr>
      <w:tab/>
    </w:r>
    <w:r w:rsidR="001B1B7E">
      <w:rPr>
        <w:b w:val="0"/>
        <w:sz w:val="22"/>
        <w:szCs w:val="22"/>
        <w:u w:val="single"/>
      </w:rPr>
      <w:t>Assesseringsinstrument</w:t>
    </w:r>
    <w:r w:rsidRPr="00326E5A">
      <w:rPr>
        <w:b w:val="0"/>
        <w:sz w:val="22"/>
        <w:szCs w:val="22"/>
        <w:u w:val="single"/>
      </w:rPr>
      <w:tab/>
    </w:r>
    <w:r>
      <w:rPr>
        <w:b w:val="0"/>
        <w:sz w:val="22"/>
        <w:szCs w:val="22"/>
        <w:u w:val="single"/>
      </w:rPr>
      <w:t>Aanhangsel</w:t>
    </w:r>
    <w:r w:rsidRPr="00326E5A">
      <w:rPr>
        <w:b w:val="0"/>
        <w:sz w:val="22"/>
        <w:szCs w:val="22"/>
        <w:u w:val="single"/>
      </w:rPr>
      <w:t xml:space="preserve"> </w:t>
    </w:r>
    <w:r w:rsidR="00FF07EA">
      <w:rPr>
        <w:b w:val="0"/>
        <w:sz w:val="22"/>
        <w:szCs w:val="22"/>
        <w:u w:val="single"/>
      </w:rPr>
      <w:t>F</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2265932"/>
    <w:lvl w:ilvl="0">
      <w:start w:val="1"/>
      <w:numFmt w:val="decimal"/>
      <w:lvlText w:val="%1."/>
      <w:lvlJc w:val="left"/>
      <w:pPr>
        <w:tabs>
          <w:tab w:val="num" w:pos="414"/>
        </w:tabs>
        <w:ind w:left="414" w:hanging="414"/>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4"/>
    <w:multiLevelType w:val="multilevel"/>
    <w:tmpl w:val="00000004"/>
    <w:name w:val="WW8Num6"/>
    <w:lvl w:ilvl="0">
      <w:start w:val="1"/>
      <w:numFmt w:val="bullet"/>
      <w:lvlText w:val=""/>
      <w:lvlJc w:val="left"/>
      <w:pPr>
        <w:tabs>
          <w:tab w:val="num" w:pos="720"/>
        </w:tabs>
        <w:ind w:left="720" w:hanging="360"/>
      </w:pPr>
      <w:rPr>
        <w:rFonts w:ascii="Wingdings" w:hAnsi="Wingdings" w:cs="Wingdings"/>
        <w:sz w:val="20"/>
      </w:rPr>
    </w:lvl>
    <w:lvl w:ilvl="1">
      <w:start w:val="1"/>
      <w:numFmt w:val="bullet"/>
      <w:lvlText w:val=""/>
      <w:lvlJc w:val="left"/>
      <w:pPr>
        <w:tabs>
          <w:tab w:val="num" w:pos="1440"/>
        </w:tabs>
        <w:ind w:left="1440" w:hanging="360"/>
      </w:pPr>
      <w:rPr>
        <w:rFonts w:ascii="Wingdings" w:hAnsi="Wingdings" w:cs="Wingdings"/>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nsid w:val="0552593B"/>
    <w:multiLevelType w:val="multilevel"/>
    <w:tmpl w:val="F2265932"/>
    <w:lvl w:ilvl="0">
      <w:start w:val="1"/>
      <w:numFmt w:val="decimal"/>
      <w:lvlText w:val="%1."/>
      <w:lvlJc w:val="left"/>
      <w:pPr>
        <w:tabs>
          <w:tab w:val="num" w:pos="414"/>
        </w:tabs>
        <w:ind w:left="414" w:hanging="414"/>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nsid w:val="0A104813"/>
    <w:multiLevelType w:val="hybridMultilevel"/>
    <w:tmpl w:val="4B183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7A7EBB"/>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7">
    <w:nsid w:val="0FF26BD8"/>
    <w:multiLevelType w:val="hybridMultilevel"/>
    <w:tmpl w:val="F8125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6876EF"/>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9">
    <w:nsid w:val="1EDD4550"/>
    <w:multiLevelType w:val="hybridMultilevel"/>
    <w:tmpl w:val="C87A8C2A"/>
    <w:lvl w:ilvl="0" w:tplc="4448E6AA">
      <w:numFmt w:val="bullet"/>
      <w:lvlText w:val=""/>
      <w:lvlJc w:val="left"/>
      <w:pPr>
        <w:tabs>
          <w:tab w:val="num" w:pos="720"/>
        </w:tabs>
        <w:ind w:left="720" w:hanging="360"/>
      </w:pPr>
      <w:rPr>
        <w:rFonts w:ascii="Symbol" w:eastAsia="Times New Roman" w:hAnsi="Symbol" w:cs="Wingdings" w:hint="default"/>
        <w:color w:val="auto"/>
      </w:rPr>
    </w:lvl>
    <w:lvl w:ilvl="1" w:tplc="04090003" w:tentative="1">
      <w:start w:val="1"/>
      <w:numFmt w:val="bullet"/>
      <w:lvlText w:val="o"/>
      <w:lvlJc w:val="left"/>
      <w:pPr>
        <w:tabs>
          <w:tab w:val="num" w:pos="-1000"/>
        </w:tabs>
        <w:ind w:left="-1000" w:hanging="360"/>
      </w:pPr>
      <w:rPr>
        <w:rFonts w:ascii="Courier New" w:hAnsi="Courier New" w:cs="Courier New" w:hint="default"/>
      </w:rPr>
    </w:lvl>
    <w:lvl w:ilvl="2" w:tplc="04090005" w:tentative="1">
      <w:start w:val="1"/>
      <w:numFmt w:val="bullet"/>
      <w:lvlText w:val=""/>
      <w:lvlJc w:val="left"/>
      <w:pPr>
        <w:tabs>
          <w:tab w:val="num" w:pos="-280"/>
        </w:tabs>
        <w:ind w:left="-280" w:hanging="360"/>
      </w:pPr>
      <w:rPr>
        <w:rFonts w:ascii="Wingdings" w:hAnsi="Wingdings" w:hint="default"/>
      </w:rPr>
    </w:lvl>
    <w:lvl w:ilvl="3" w:tplc="04090001" w:tentative="1">
      <w:start w:val="1"/>
      <w:numFmt w:val="bullet"/>
      <w:lvlText w:val=""/>
      <w:lvlJc w:val="left"/>
      <w:pPr>
        <w:tabs>
          <w:tab w:val="num" w:pos="440"/>
        </w:tabs>
        <w:ind w:left="440" w:hanging="360"/>
      </w:pPr>
      <w:rPr>
        <w:rFonts w:ascii="Symbol" w:hAnsi="Symbol" w:hint="default"/>
      </w:rPr>
    </w:lvl>
    <w:lvl w:ilvl="4" w:tplc="04090003" w:tentative="1">
      <w:start w:val="1"/>
      <w:numFmt w:val="bullet"/>
      <w:lvlText w:val="o"/>
      <w:lvlJc w:val="left"/>
      <w:pPr>
        <w:tabs>
          <w:tab w:val="num" w:pos="1160"/>
        </w:tabs>
        <w:ind w:left="1160" w:hanging="360"/>
      </w:pPr>
      <w:rPr>
        <w:rFonts w:ascii="Courier New" w:hAnsi="Courier New" w:cs="Courier New" w:hint="default"/>
      </w:rPr>
    </w:lvl>
    <w:lvl w:ilvl="5" w:tplc="04090005" w:tentative="1">
      <w:start w:val="1"/>
      <w:numFmt w:val="bullet"/>
      <w:lvlText w:val=""/>
      <w:lvlJc w:val="left"/>
      <w:pPr>
        <w:tabs>
          <w:tab w:val="num" w:pos="1880"/>
        </w:tabs>
        <w:ind w:left="1880" w:hanging="360"/>
      </w:pPr>
      <w:rPr>
        <w:rFonts w:ascii="Wingdings" w:hAnsi="Wingdings" w:hint="default"/>
      </w:rPr>
    </w:lvl>
    <w:lvl w:ilvl="6" w:tplc="04090001" w:tentative="1">
      <w:start w:val="1"/>
      <w:numFmt w:val="bullet"/>
      <w:lvlText w:val=""/>
      <w:lvlJc w:val="left"/>
      <w:pPr>
        <w:tabs>
          <w:tab w:val="num" w:pos="2600"/>
        </w:tabs>
        <w:ind w:left="2600" w:hanging="360"/>
      </w:pPr>
      <w:rPr>
        <w:rFonts w:ascii="Symbol" w:hAnsi="Symbol" w:hint="default"/>
      </w:rPr>
    </w:lvl>
    <w:lvl w:ilvl="7" w:tplc="04090003" w:tentative="1">
      <w:start w:val="1"/>
      <w:numFmt w:val="bullet"/>
      <w:lvlText w:val="o"/>
      <w:lvlJc w:val="left"/>
      <w:pPr>
        <w:tabs>
          <w:tab w:val="num" w:pos="3320"/>
        </w:tabs>
        <w:ind w:left="3320" w:hanging="360"/>
      </w:pPr>
      <w:rPr>
        <w:rFonts w:ascii="Courier New" w:hAnsi="Courier New" w:cs="Courier New" w:hint="default"/>
      </w:rPr>
    </w:lvl>
    <w:lvl w:ilvl="8" w:tplc="04090005" w:tentative="1">
      <w:start w:val="1"/>
      <w:numFmt w:val="bullet"/>
      <w:lvlText w:val=""/>
      <w:lvlJc w:val="left"/>
      <w:pPr>
        <w:tabs>
          <w:tab w:val="num" w:pos="4040"/>
        </w:tabs>
        <w:ind w:left="4040" w:hanging="360"/>
      </w:pPr>
      <w:rPr>
        <w:rFonts w:ascii="Wingdings" w:hAnsi="Wingdings" w:hint="default"/>
      </w:rPr>
    </w:lvl>
  </w:abstractNum>
  <w:abstractNum w:abstractNumId="10">
    <w:nsid w:val="1F052B33"/>
    <w:multiLevelType w:val="multilevel"/>
    <w:tmpl w:val="F2265932"/>
    <w:lvl w:ilvl="0">
      <w:start w:val="1"/>
      <w:numFmt w:val="decimal"/>
      <w:lvlText w:val="%1."/>
      <w:lvlJc w:val="left"/>
      <w:pPr>
        <w:tabs>
          <w:tab w:val="num" w:pos="414"/>
        </w:tabs>
        <w:ind w:left="414" w:hanging="414"/>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218E0EDC"/>
    <w:multiLevelType w:val="multilevel"/>
    <w:tmpl w:val="8F788826"/>
    <w:lvl w:ilvl="0">
      <w:numFmt w:val="bullet"/>
      <w:lvlText w:val=""/>
      <w:lvlJc w:val="left"/>
      <w:pPr>
        <w:tabs>
          <w:tab w:val="num" w:pos="360"/>
        </w:tabs>
        <w:ind w:left="360" w:hanging="360"/>
      </w:pPr>
      <w:rPr>
        <w:rFonts w:ascii="Symbol" w:eastAsia="Times New Roman" w:hAnsi="Symbol" w:cs="Wingdings" w:hint="default"/>
        <w:color w:val="auto"/>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2">
    <w:nsid w:val="2A0D6595"/>
    <w:multiLevelType w:val="hybridMultilevel"/>
    <w:tmpl w:val="94AC3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F21C47"/>
    <w:multiLevelType w:val="hybridMultilevel"/>
    <w:tmpl w:val="27065F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34C646B7"/>
    <w:multiLevelType w:val="hybridMultilevel"/>
    <w:tmpl w:val="25F20F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3B9213E3"/>
    <w:multiLevelType w:val="hybridMultilevel"/>
    <w:tmpl w:val="B6EE3DEC"/>
    <w:lvl w:ilvl="0" w:tplc="1C090001">
      <w:start w:val="1"/>
      <w:numFmt w:val="bullet"/>
      <w:lvlText w:val=""/>
      <w:lvlJc w:val="left"/>
      <w:pPr>
        <w:ind w:left="3054" w:hanging="360"/>
      </w:pPr>
      <w:rPr>
        <w:rFonts w:ascii="Symbol" w:hAnsi="Symbol" w:hint="default"/>
      </w:rPr>
    </w:lvl>
    <w:lvl w:ilvl="1" w:tplc="1C090003">
      <w:start w:val="1"/>
      <w:numFmt w:val="bullet"/>
      <w:lvlText w:val="o"/>
      <w:lvlJc w:val="left"/>
      <w:pPr>
        <w:ind w:left="3774" w:hanging="360"/>
      </w:pPr>
      <w:rPr>
        <w:rFonts w:ascii="Courier New" w:hAnsi="Courier New" w:cs="Courier New" w:hint="default"/>
      </w:rPr>
    </w:lvl>
    <w:lvl w:ilvl="2" w:tplc="1C090005" w:tentative="1">
      <w:start w:val="1"/>
      <w:numFmt w:val="bullet"/>
      <w:lvlText w:val=""/>
      <w:lvlJc w:val="left"/>
      <w:pPr>
        <w:ind w:left="4494" w:hanging="360"/>
      </w:pPr>
      <w:rPr>
        <w:rFonts w:ascii="Wingdings" w:hAnsi="Wingdings" w:hint="default"/>
      </w:rPr>
    </w:lvl>
    <w:lvl w:ilvl="3" w:tplc="1C090001" w:tentative="1">
      <w:start w:val="1"/>
      <w:numFmt w:val="bullet"/>
      <w:lvlText w:val=""/>
      <w:lvlJc w:val="left"/>
      <w:pPr>
        <w:ind w:left="5214" w:hanging="360"/>
      </w:pPr>
      <w:rPr>
        <w:rFonts w:ascii="Symbol" w:hAnsi="Symbol" w:hint="default"/>
      </w:rPr>
    </w:lvl>
    <w:lvl w:ilvl="4" w:tplc="1C090003" w:tentative="1">
      <w:start w:val="1"/>
      <w:numFmt w:val="bullet"/>
      <w:lvlText w:val="o"/>
      <w:lvlJc w:val="left"/>
      <w:pPr>
        <w:ind w:left="5934" w:hanging="360"/>
      </w:pPr>
      <w:rPr>
        <w:rFonts w:ascii="Courier New" w:hAnsi="Courier New" w:cs="Courier New" w:hint="default"/>
      </w:rPr>
    </w:lvl>
    <w:lvl w:ilvl="5" w:tplc="1C090005" w:tentative="1">
      <w:start w:val="1"/>
      <w:numFmt w:val="bullet"/>
      <w:lvlText w:val=""/>
      <w:lvlJc w:val="left"/>
      <w:pPr>
        <w:ind w:left="6654" w:hanging="360"/>
      </w:pPr>
      <w:rPr>
        <w:rFonts w:ascii="Wingdings" w:hAnsi="Wingdings" w:hint="default"/>
      </w:rPr>
    </w:lvl>
    <w:lvl w:ilvl="6" w:tplc="1C090001" w:tentative="1">
      <w:start w:val="1"/>
      <w:numFmt w:val="bullet"/>
      <w:lvlText w:val=""/>
      <w:lvlJc w:val="left"/>
      <w:pPr>
        <w:ind w:left="7374" w:hanging="360"/>
      </w:pPr>
      <w:rPr>
        <w:rFonts w:ascii="Symbol" w:hAnsi="Symbol" w:hint="default"/>
      </w:rPr>
    </w:lvl>
    <w:lvl w:ilvl="7" w:tplc="1C090003" w:tentative="1">
      <w:start w:val="1"/>
      <w:numFmt w:val="bullet"/>
      <w:lvlText w:val="o"/>
      <w:lvlJc w:val="left"/>
      <w:pPr>
        <w:ind w:left="8094" w:hanging="360"/>
      </w:pPr>
      <w:rPr>
        <w:rFonts w:ascii="Courier New" w:hAnsi="Courier New" w:cs="Courier New" w:hint="default"/>
      </w:rPr>
    </w:lvl>
    <w:lvl w:ilvl="8" w:tplc="1C090005" w:tentative="1">
      <w:start w:val="1"/>
      <w:numFmt w:val="bullet"/>
      <w:lvlText w:val=""/>
      <w:lvlJc w:val="left"/>
      <w:pPr>
        <w:ind w:left="8814" w:hanging="360"/>
      </w:pPr>
      <w:rPr>
        <w:rFonts w:ascii="Wingdings" w:hAnsi="Wingdings" w:hint="default"/>
      </w:rPr>
    </w:lvl>
  </w:abstractNum>
  <w:abstractNum w:abstractNumId="16">
    <w:nsid w:val="4B7767EE"/>
    <w:multiLevelType w:val="hybridMultilevel"/>
    <w:tmpl w:val="AAA4C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CC01E49"/>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8">
    <w:nsid w:val="4CFC24AB"/>
    <w:multiLevelType w:val="hybridMultilevel"/>
    <w:tmpl w:val="874AB33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6CD51BD"/>
    <w:multiLevelType w:val="multilevel"/>
    <w:tmpl w:val="FFFFFFF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0">
    <w:nsid w:val="5F5632AD"/>
    <w:multiLevelType w:val="hybridMultilevel"/>
    <w:tmpl w:val="C39CEE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5FEF2590"/>
    <w:multiLevelType w:val="hybridMultilevel"/>
    <w:tmpl w:val="878C68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08E6D0F"/>
    <w:multiLevelType w:val="hybridMultilevel"/>
    <w:tmpl w:val="354C2A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nsid w:val="63ED3445"/>
    <w:multiLevelType w:val="hybridMultilevel"/>
    <w:tmpl w:val="E6D897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nsid w:val="643522DD"/>
    <w:multiLevelType w:val="multilevel"/>
    <w:tmpl w:val="7BCCE0A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6B8C2724"/>
    <w:multiLevelType w:val="hybridMultilevel"/>
    <w:tmpl w:val="72D6E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0C75073"/>
    <w:multiLevelType w:val="multilevel"/>
    <w:tmpl w:val="1F289AB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7">
    <w:nsid w:val="76851CE7"/>
    <w:multiLevelType w:val="hybridMultilevel"/>
    <w:tmpl w:val="04129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AC15D2"/>
    <w:multiLevelType w:val="hybridMultilevel"/>
    <w:tmpl w:val="8D789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A3807B6"/>
    <w:multiLevelType w:val="hybridMultilevel"/>
    <w:tmpl w:val="F10619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nsid w:val="7BE60B1C"/>
    <w:multiLevelType w:val="multilevel"/>
    <w:tmpl w:val="B710933A"/>
    <w:lvl w:ilvl="0">
      <w:numFmt w:val="bullet"/>
      <w:lvlText w:val=""/>
      <w:lvlJc w:val="left"/>
      <w:pPr>
        <w:tabs>
          <w:tab w:val="num" w:pos="360"/>
        </w:tabs>
        <w:ind w:left="360" w:hanging="360"/>
      </w:pPr>
      <w:rPr>
        <w:rFonts w:ascii="Symbol" w:eastAsia="Times New Roman" w:hAnsi="Symbol" w:cs="Wingdings" w:hint="default"/>
        <w:color w:val="auto"/>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 w:numId="3">
    <w:abstractNumId w:val="2"/>
  </w:num>
  <w:num w:numId="4">
    <w:abstractNumId w:val="3"/>
  </w:num>
  <w:num w:numId="5">
    <w:abstractNumId w:val="11"/>
  </w:num>
  <w:num w:numId="6">
    <w:abstractNumId w:val="6"/>
  </w:num>
  <w:num w:numId="7">
    <w:abstractNumId w:val="9"/>
  </w:num>
  <w:num w:numId="8">
    <w:abstractNumId w:val="17"/>
  </w:num>
  <w:num w:numId="9">
    <w:abstractNumId w:val="30"/>
  </w:num>
  <w:num w:numId="10">
    <w:abstractNumId w:val="8"/>
  </w:num>
  <w:num w:numId="11">
    <w:abstractNumId w:val="10"/>
  </w:num>
  <w:num w:numId="12">
    <w:abstractNumId w:val="4"/>
  </w:num>
  <w:num w:numId="13">
    <w:abstractNumId w:val="23"/>
  </w:num>
  <w:num w:numId="14">
    <w:abstractNumId w:val="28"/>
  </w:num>
  <w:num w:numId="15">
    <w:abstractNumId w:val="12"/>
  </w:num>
  <w:num w:numId="16">
    <w:abstractNumId w:val="14"/>
  </w:num>
  <w:num w:numId="17">
    <w:abstractNumId w:val="26"/>
  </w:num>
  <w:num w:numId="18">
    <w:abstractNumId w:val="16"/>
  </w:num>
  <w:num w:numId="19">
    <w:abstractNumId w:val="27"/>
  </w:num>
  <w:num w:numId="20">
    <w:abstractNumId w:val="0"/>
  </w:num>
  <w:num w:numId="21">
    <w:abstractNumId w:val="25"/>
  </w:num>
  <w:num w:numId="22">
    <w:abstractNumId w:val="5"/>
  </w:num>
  <w:num w:numId="23">
    <w:abstractNumId w:val="29"/>
  </w:num>
  <w:num w:numId="24">
    <w:abstractNumId w:val="13"/>
  </w:num>
  <w:num w:numId="25">
    <w:abstractNumId w:val="15"/>
  </w:num>
  <w:num w:numId="26">
    <w:abstractNumId w:val="19"/>
  </w:num>
  <w:num w:numId="27">
    <w:abstractNumId w:val="20"/>
  </w:num>
  <w:num w:numId="28">
    <w:abstractNumId w:val="21"/>
  </w:num>
  <w:num w:numId="29">
    <w:abstractNumId w:val="22"/>
  </w:num>
  <w:num w:numId="30">
    <w:abstractNumId w:val="7"/>
  </w:num>
  <w:num w:numId="31">
    <w:abstractNumId w:val="18"/>
  </w:num>
  <w:num w:numId="3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1F08"/>
  <w:defaultTabStop w:val="595"/>
  <w:defaultTableStyle w:val="Normal"/>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317E35"/>
    <w:rsid w:val="00004646"/>
    <w:rsid w:val="00007296"/>
    <w:rsid w:val="000073B6"/>
    <w:rsid w:val="00011B6E"/>
    <w:rsid w:val="0001393B"/>
    <w:rsid w:val="000236C9"/>
    <w:rsid w:val="00027072"/>
    <w:rsid w:val="00032B17"/>
    <w:rsid w:val="0003475D"/>
    <w:rsid w:val="00036976"/>
    <w:rsid w:val="00042536"/>
    <w:rsid w:val="000530C7"/>
    <w:rsid w:val="000559F1"/>
    <w:rsid w:val="00061DF9"/>
    <w:rsid w:val="00072F8C"/>
    <w:rsid w:val="0007356D"/>
    <w:rsid w:val="00091C40"/>
    <w:rsid w:val="00094ECC"/>
    <w:rsid w:val="00097A6E"/>
    <w:rsid w:val="000A5BAD"/>
    <w:rsid w:val="000A67C6"/>
    <w:rsid w:val="000B17E1"/>
    <w:rsid w:val="000B3FAC"/>
    <w:rsid w:val="000B52A9"/>
    <w:rsid w:val="000C26F4"/>
    <w:rsid w:val="000D470B"/>
    <w:rsid w:val="000D7C34"/>
    <w:rsid w:val="000E23A4"/>
    <w:rsid w:val="000E3DAD"/>
    <w:rsid w:val="000F0DA2"/>
    <w:rsid w:val="000F4644"/>
    <w:rsid w:val="000F4801"/>
    <w:rsid w:val="00100ECD"/>
    <w:rsid w:val="0010124D"/>
    <w:rsid w:val="001105DC"/>
    <w:rsid w:val="001216E3"/>
    <w:rsid w:val="00122802"/>
    <w:rsid w:val="001274E7"/>
    <w:rsid w:val="00150E3F"/>
    <w:rsid w:val="00155A5F"/>
    <w:rsid w:val="001622D6"/>
    <w:rsid w:val="001645CA"/>
    <w:rsid w:val="00165A19"/>
    <w:rsid w:val="0017148E"/>
    <w:rsid w:val="001952B0"/>
    <w:rsid w:val="001A4067"/>
    <w:rsid w:val="001A74A9"/>
    <w:rsid w:val="001B1B7E"/>
    <w:rsid w:val="001D3CB9"/>
    <w:rsid w:val="001D4AE6"/>
    <w:rsid w:val="001D4EC5"/>
    <w:rsid w:val="001D652F"/>
    <w:rsid w:val="001E0109"/>
    <w:rsid w:val="001E0498"/>
    <w:rsid w:val="001E4142"/>
    <w:rsid w:val="001F611B"/>
    <w:rsid w:val="001F7E8E"/>
    <w:rsid w:val="002011C1"/>
    <w:rsid w:val="00201CBC"/>
    <w:rsid w:val="002063B4"/>
    <w:rsid w:val="00215CA1"/>
    <w:rsid w:val="0022245E"/>
    <w:rsid w:val="002274FA"/>
    <w:rsid w:val="00230670"/>
    <w:rsid w:val="002401B0"/>
    <w:rsid w:val="002410F4"/>
    <w:rsid w:val="002424E0"/>
    <w:rsid w:val="00243088"/>
    <w:rsid w:val="002620A0"/>
    <w:rsid w:val="00264F07"/>
    <w:rsid w:val="00267F0D"/>
    <w:rsid w:val="00281DA1"/>
    <w:rsid w:val="002A412B"/>
    <w:rsid w:val="002B17B6"/>
    <w:rsid w:val="002E098E"/>
    <w:rsid w:val="002E4CF3"/>
    <w:rsid w:val="002E5C43"/>
    <w:rsid w:val="002F3A98"/>
    <w:rsid w:val="002F7799"/>
    <w:rsid w:val="002F783E"/>
    <w:rsid w:val="0031020B"/>
    <w:rsid w:val="00311832"/>
    <w:rsid w:val="00317E35"/>
    <w:rsid w:val="00320E50"/>
    <w:rsid w:val="00323428"/>
    <w:rsid w:val="00326E5A"/>
    <w:rsid w:val="00331597"/>
    <w:rsid w:val="00331B2B"/>
    <w:rsid w:val="00332914"/>
    <w:rsid w:val="00333804"/>
    <w:rsid w:val="003344B2"/>
    <w:rsid w:val="00341B5C"/>
    <w:rsid w:val="00353915"/>
    <w:rsid w:val="003559CD"/>
    <w:rsid w:val="00356303"/>
    <w:rsid w:val="00357D3B"/>
    <w:rsid w:val="003717A7"/>
    <w:rsid w:val="0037342E"/>
    <w:rsid w:val="00373B35"/>
    <w:rsid w:val="00374221"/>
    <w:rsid w:val="003845C0"/>
    <w:rsid w:val="00396E1A"/>
    <w:rsid w:val="003A1621"/>
    <w:rsid w:val="003B0445"/>
    <w:rsid w:val="003B1FA7"/>
    <w:rsid w:val="003B34E7"/>
    <w:rsid w:val="003D717F"/>
    <w:rsid w:val="003E2AF8"/>
    <w:rsid w:val="00411A86"/>
    <w:rsid w:val="004367BA"/>
    <w:rsid w:val="00437F12"/>
    <w:rsid w:val="00446D9A"/>
    <w:rsid w:val="00455E06"/>
    <w:rsid w:val="0045789C"/>
    <w:rsid w:val="00471EC5"/>
    <w:rsid w:val="00480E9B"/>
    <w:rsid w:val="00482F3E"/>
    <w:rsid w:val="00483096"/>
    <w:rsid w:val="00492158"/>
    <w:rsid w:val="00493AFA"/>
    <w:rsid w:val="00494623"/>
    <w:rsid w:val="004A3816"/>
    <w:rsid w:val="004A4E58"/>
    <w:rsid w:val="004A57FC"/>
    <w:rsid w:val="004B1D7D"/>
    <w:rsid w:val="004C2447"/>
    <w:rsid w:val="004C511F"/>
    <w:rsid w:val="004D53E5"/>
    <w:rsid w:val="004E2E99"/>
    <w:rsid w:val="004E4E94"/>
    <w:rsid w:val="004E788E"/>
    <w:rsid w:val="004F0423"/>
    <w:rsid w:val="004F0C5E"/>
    <w:rsid w:val="004F364E"/>
    <w:rsid w:val="004F7188"/>
    <w:rsid w:val="0050508C"/>
    <w:rsid w:val="00507424"/>
    <w:rsid w:val="00510A8E"/>
    <w:rsid w:val="00514221"/>
    <w:rsid w:val="00522493"/>
    <w:rsid w:val="00524648"/>
    <w:rsid w:val="00533B3E"/>
    <w:rsid w:val="00534ABB"/>
    <w:rsid w:val="005371C5"/>
    <w:rsid w:val="005378D3"/>
    <w:rsid w:val="00537F60"/>
    <w:rsid w:val="00540FCD"/>
    <w:rsid w:val="00541552"/>
    <w:rsid w:val="00545D94"/>
    <w:rsid w:val="00551C40"/>
    <w:rsid w:val="0056520C"/>
    <w:rsid w:val="0056594C"/>
    <w:rsid w:val="00566E76"/>
    <w:rsid w:val="005723EB"/>
    <w:rsid w:val="00580FE4"/>
    <w:rsid w:val="00584F6A"/>
    <w:rsid w:val="00586859"/>
    <w:rsid w:val="005946D9"/>
    <w:rsid w:val="005A0184"/>
    <w:rsid w:val="005A3FCE"/>
    <w:rsid w:val="005A60D0"/>
    <w:rsid w:val="005A6104"/>
    <w:rsid w:val="005B32D3"/>
    <w:rsid w:val="005B7E18"/>
    <w:rsid w:val="005C23B9"/>
    <w:rsid w:val="005C5057"/>
    <w:rsid w:val="005C512F"/>
    <w:rsid w:val="005D46CC"/>
    <w:rsid w:val="005E096B"/>
    <w:rsid w:val="005E1FD4"/>
    <w:rsid w:val="005F342E"/>
    <w:rsid w:val="005F3567"/>
    <w:rsid w:val="0060670D"/>
    <w:rsid w:val="006073C3"/>
    <w:rsid w:val="00623BC3"/>
    <w:rsid w:val="00631B09"/>
    <w:rsid w:val="0063265E"/>
    <w:rsid w:val="0064005E"/>
    <w:rsid w:val="00640ABD"/>
    <w:rsid w:val="00664C39"/>
    <w:rsid w:val="00672E13"/>
    <w:rsid w:val="00682D13"/>
    <w:rsid w:val="006862DC"/>
    <w:rsid w:val="00696AA1"/>
    <w:rsid w:val="006A028D"/>
    <w:rsid w:val="006A276B"/>
    <w:rsid w:val="006B25F4"/>
    <w:rsid w:val="006B2659"/>
    <w:rsid w:val="006B6874"/>
    <w:rsid w:val="006B7FB2"/>
    <w:rsid w:val="006C2F12"/>
    <w:rsid w:val="006E1C25"/>
    <w:rsid w:val="006E572B"/>
    <w:rsid w:val="006E6893"/>
    <w:rsid w:val="006F0A6E"/>
    <w:rsid w:val="006F311C"/>
    <w:rsid w:val="00711DBE"/>
    <w:rsid w:val="00715DE6"/>
    <w:rsid w:val="00723B06"/>
    <w:rsid w:val="007266E0"/>
    <w:rsid w:val="0072775F"/>
    <w:rsid w:val="00737F42"/>
    <w:rsid w:val="00750454"/>
    <w:rsid w:val="007510FC"/>
    <w:rsid w:val="00751117"/>
    <w:rsid w:val="007531AA"/>
    <w:rsid w:val="00755B4A"/>
    <w:rsid w:val="00772C12"/>
    <w:rsid w:val="00780F70"/>
    <w:rsid w:val="00784455"/>
    <w:rsid w:val="0078460B"/>
    <w:rsid w:val="0078592E"/>
    <w:rsid w:val="00791D5B"/>
    <w:rsid w:val="0079374A"/>
    <w:rsid w:val="007939B4"/>
    <w:rsid w:val="0079441A"/>
    <w:rsid w:val="007A468F"/>
    <w:rsid w:val="007B092E"/>
    <w:rsid w:val="007B3A34"/>
    <w:rsid w:val="007B49FA"/>
    <w:rsid w:val="007C03B3"/>
    <w:rsid w:val="007C466D"/>
    <w:rsid w:val="007D2657"/>
    <w:rsid w:val="007D67CF"/>
    <w:rsid w:val="007D7AE1"/>
    <w:rsid w:val="007E3FCE"/>
    <w:rsid w:val="007E4366"/>
    <w:rsid w:val="007E54FA"/>
    <w:rsid w:val="0080230C"/>
    <w:rsid w:val="00803A61"/>
    <w:rsid w:val="00810E49"/>
    <w:rsid w:val="008127B4"/>
    <w:rsid w:val="00812B23"/>
    <w:rsid w:val="00816230"/>
    <w:rsid w:val="00833D69"/>
    <w:rsid w:val="00837F9B"/>
    <w:rsid w:val="0084194D"/>
    <w:rsid w:val="0084205A"/>
    <w:rsid w:val="00863500"/>
    <w:rsid w:val="008635A1"/>
    <w:rsid w:val="00871B6F"/>
    <w:rsid w:val="00885863"/>
    <w:rsid w:val="008921C3"/>
    <w:rsid w:val="0089317F"/>
    <w:rsid w:val="008B1A12"/>
    <w:rsid w:val="008C4A71"/>
    <w:rsid w:val="008C7B69"/>
    <w:rsid w:val="008D0C4B"/>
    <w:rsid w:val="008D4F49"/>
    <w:rsid w:val="008D7EC7"/>
    <w:rsid w:val="008E31AA"/>
    <w:rsid w:val="008E77F8"/>
    <w:rsid w:val="008F0778"/>
    <w:rsid w:val="00905927"/>
    <w:rsid w:val="00905C79"/>
    <w:rsid w:val="00910416"/>
    <w:rsid w:val="00921B6B"/>
    <w:rsid w:val="00922187"/>
    <w:rsid w:val="00922B45"/>
    <w:rsid w:val="00924CB6"/>
    <w:rsid w:val="00932AAB"/>
    <w:rsid w:val="00934F1C"/>
    <w:rsid w:val="009358D3"/>
    <w:rsid w:val="00936324"/>
    <w:rsid w:val="00947132"/>
    <w:rsid w:val="00947C2C"/>
    <w:rsid w:val="00951AD4"/>
    <w:rsid w:val="00953B1B"/>
    <w:rsid w:val="009558D4"/>
    <w:rsid w:val="00961B88"/>
    <w:rsid w:val="00963CE1"/>
    <w:rsid w:val="00971465"/>
    <w:rsid w:val="0097646C"/>
    <w:rsid w:val="0098046F"/>
    <w:rsid w:val="009839E9"/>
    <w:rsid w:val="00985DB2"/>
    <w:rsid w:val="00985E53"/>
    <w:rsid w:val="00993BB7"/>
    <w:rsid w:val="009A64B2"/>
    <w:rsid w:val="009A6C9F"/>
    <w:rsid w:val="009B1C78"/>
    <w:rsid w:val="009B49A8"/>
    <w:rsid w:val="009B76AC"/>
    <w:rsid w:val="009C4326"/>
    <w:rsid w:val="009C5B39"/>
    <w:rsid w:val="009C5EE9"/>
    <w:rsid w:val="009C7159"/>
    <w:rsid w:val="009D58C0"/>
    <w:rsid w:val="009D651B"/>
    <w:rsid w:val="009D6D28"/>
    <w:rsid w:val="009E3C9A"/>
    <w:rsid w:val="009E403A"/>
    <w:rsid w:val="009E622A"/>
    <w:rsid w:val="009E663F"/>
    <w:rsid w:val="009E7891"/>
    <w:rsid w:val="009F0CBD"/>
    <w:rsid w:val="009F416D"/>
    <w:rsid w:val="00A03C3F"/>
    <w:rsid w:val="00A110D0"/>
    <w:rsid w:val="00A111F9"/>
    <w:rsid w:val="00A11552"/>
    <w:rsid w:val="00A16065"/>
    <w:rsid w:val="00A20798"/>
    <w:rsid w:val="00A21846"/>
    <w:rsid w:val="00A225AC"/>
    <w:rsid w:val="00A26419"/>
    <w:rsid w:val="00A4581F"/>
    <w:rsid w:val="00A4705D"/>
    <w:rsid w:val="00A50FDE"/>
    <w:rsid w:val="00A56F26"/>
    <w:rsid w:val="00A72BE0"/>
    <w:rsid w:val="00A76C25"/>
    <w:rsid w:val="00A82BD1"/>
    <w:rsid w:val="00A90AA5"/>
    <w:rsid w:val="00A9209F"/>
    <w:rsid w:val="00A921DC"/>
    <w:rsid w:val="00A9342C"/>
    <w:rsid w:val="00AA43C6"/>
    <w:rsid w:val="00AB0320"/>
    <w:rsid w:val="00AB4B16"/>
    <w:rsid w:val="00AD2830"/>
    <w:rsid w:val="00AD3226"/>
    <w:rsid w:val="00AD651B"/>
    <w:rsid w:val="00AE1332"/>
    <w:rsid w:val="00AE2D19"/>
    <w:rsid w:val="00AE6AD9"/>
    <w:rsid w:val="00AF1951"/>
    <w:rsid w:val="00AF691B"/>
    <w:rsid w:val="00B0030E"/>
    <w:rsid w:val="00B11D95"/>
    <w:rsid w:val="00B16AA9"/>
    <w:rsid w:val="00B2600A"/>
    <w:rsid w:val="00B26DCB"/>
    <w:rsid w:val="00B325D2"/>
    <w:rsid w:val="00B36257"/>
    <w:rsid w:val="00B5078A"/>
    <w:rsid w:val="00B54BB2"/>
    <w:rsid w:val="00B637B0"/>
    <w:rsid w:val="00B65863"/>
    <w:rsid w:val="00B65C4E"/>
    <w:rsid w:val="00B7247A"/>
    <w:rsid w:val="00B76636"/>
    <w:rsid w:val="00B771A3"/>
    <w:rsid w:val="00B90C86"/>
    <w:rsid w:val="00BA3483"/>
    <w:rsid w:val="00BA408B"/>
    <w:rsid w:val="00BA50F7"/>
    <w:rsid w:val="00BA6D8B"/>
    <w:rsid w:val="00BB7171"/>
    <w:rsid w:val="00BC5479"/>
    <w:rsid w:val="00BD2791"/>
    <w:rsid w:val="00BD4F3B"/>
    <w:rsid w:val="00BD58B7"/>
    <w:rsid w:val="00BD67BC"/>
    <w:rsid w:val="00BE15D1"/>
    <w:rsid w:val="00BE2E58"/>
    <w:rsid w:val="00BE4A61"/>
    <w:rsid w:val="00BF26A8"/>
    <w:rsid w:val="00BF76F7"/>
    <w:rsid w:val="00BF7AB3"/>
    <w:rsid w:val="00C01F47"/>
    <w:rsid w:val="00C033D6"/>
    <w:rsid w:val="00C03709"/>
    <w:rsid w:val="00C25396"/>
    <w:rsid w:val="00C25844"/>
    <w:rsid w:val="00C3020B"/>
    <w:rsid w:val="00C33F56"/>
    <w:rsid w:val="00C50173"/>
    <w:rsid w:val="00C526ED"/>
    <w:rsid w:val="00C62E1D"/>
    <w:rsid w:val="00C651DF"/>
    <w:rsid w:val="00C751F3"/>
    <w:rsid w:val="00C777EC"/>
    <w:rsid w:val="00C83352"/>
    <w:rsid w:val="00C847B5"/>
    <w:rsid w:val="00C8719F"/>
    <w:rsid w:val="00C92B53"/>
    <w:rsid w:val="00C93BE7"/>
    <w:rsid w:val="00C93CEE"/>
    <w:rsid w:val="00C96B39"/>
    <w:rsid w:val="00C97213"/>
    <w:rsid w:val="00CA127D"/>
    <w:rsid w:val="00CA16EC"/>
    <w:rsid w:val="00CA1FC7"/>
    <w:rsid w:val="00CA38E6"/>
    <w:rsid w:val="00CA676E"/>
    <w:rsid w:val="00CA7173"/>
    <w:rsid w:val="00CA7972"/>
    <w:rsid w:val="00CB1DB3"/>
    <w:rsid w:val="00CB2496"/>
    <w:rsid w:val="00CB3A25"/>
    <w:rsid w:val="00CB40C2"/>
    <w:rsid w:val="00CB5661"/>
    <w:rsid w:val="00CB680B"/>
    <w:rsid w:val="00CC2D11"/>
    <w:rsid w:val="00CC6284"/>
    <w:rsid w:val="00CD368D"/>
    <w:rsid w:val="00CE0F7C"/>
    <w:rsid w:val="00CF248E"/>
    <w:rsid w:val="00CF5219"/>
    <w:rsid w:val="00CF7BF1"/>
    <w:rsid w:val="00D003DA"/>
    <w:rsid w:val="00D25FAD"/>
    <w:rsid w:val="00D32815"/>
    <w:rsid w:val="00D434C7"/>
    <w:rsid w:val="00D50ED3"/>
    <w:rsid w:val="00D5261D"/>
    <w:rsid w:val="00D53C06"/>
    <w:rsid w:val="00D57021"/>
    <w:rsid w:val="00D62882"/>
    <w:rsid w:val="00D650A2"/>
    <w:rsid w:val="00D66682"/>
    <w:rsid w:val="00D67B78"/>
    <w:rsid w:val="00D86F32"/>
    <w:rsid w:val="00DA25A2"/>
    <w:rsid w:val="00DA5003"/>
    <w:rsid w:val="00DA7925"/>
    <w:rsid w:val="00DB0FB5"/>
    <w:rsid w:val="00DB29FE"/>
    <w:rsid w:val="00DB58A3"/>
    <w:rsid w:val="00DC6EF5"/>
    <w:rsid w:val="00DC7172"/>
    <w:rsid w:val="00DD1FBD"/>
    <w:rsid w:val="00DD235F"/>
    <w:rsid w:val="00DD2E80"/>
    <w:rsid w:val="00DE50DA"/>
    <w:rsid w:val="00DE6634"/>
    <w:rsid w:val="00DF2C2B"/>
    <w:rsid w:val="00DF6134"/>
    <w:rsid w:val="00E00818"/>
    <w:rsid w:val="00E16919"/>
    <w:rsid w:val="00E16A21"/>
    <w:rsid w:val="00E43660"/>
    <w:rsid w:val="00E45D92"/>
    <w:rsid w:val="00E4756E"/>
    <w:rsid w:val="00E552B0"/>
    <w:rsid w:val="00E5539D"/>
    <w:rsid w:val="00E61556"/>
    <w:rsid w:val="00E61EA5"/>
    <w:rsid w:val="00E62911"/>
    <w:rsid w:val="00E643AA"/>
    <w:rsid w:val="00E77D44"/>
    <w:rsid w:val="00E81063"/>
    <w:rsid w:val="00E84136"/>
    <w:rsid w:val="00E8713B"/>
    <w:rsid w:val="00E90B95"/>
    <w:rsid w:val="00E911B2"/>
    <w:rsid w:val="00E9352F"/>
    <w:rsid w:val="00EA2E6C"/>
    <w:rsid w:val="00EA6CCB"/>
    <w:rsid w:val="00EC5BDD"/>
    <w:rsid w:val="00ED6047"/>
    <w:rsid w:val="00EE0A01"/>
    <w:rsid w:val="00EE51D3"/>
    <w:rsid w:val="00EF797A"/>
    <w:rsid w:val="00F12579"/>
    <w:rsid w:val="00F14EAC"/>
    <w:rsid w:val="00F26B23"/>
    <w:rsid w:val="00F311B0"/>
    <w:rsid w:val="00F32098"/>
    <w:rsid w:val="00F36FCC"/>
    <w:rsid w:val="00F40EFA"/>
    <w:rsid w:val="00F4234F"/>
    <w:rsid w:val="00F43FF8"/>
    <w:rsid w:val="00F447CC"/>
    <w:rsid w:val="00F47525"/>
    <w:rsid w:val="00F5239E"/>
    <w:rsid w:val="00F53C1C"/>
    <w:rsid w:val="00F55506"/>
    <w:rsid w:val="00F55F84"/>
    <w:rsid w:val="00F57E55"/>
    <w:rsid w:val="00F656B4"/>
    <w:rsid w:val="00F73DBB"/>
    <w:rsid w:val="00F73FE9"/>
    <w:rsid w:val="00F76665"/>
    <w:rsid w:val="00F85E54"/>
    <w:rsid w:val="00F93383"/>
    <w:rsid w:val="00F964C9"/>
    <w:rsid w:val="00FA1362"/>
    <w:rsid w:val="00FA2BBC"/>
    <w:rsid w:val="00FA7502"/>
    <w:rsid w:val="00FB345C"/>
    <w:rsid w:val="00FB7442"/>
    <w:rsid w:val="00FC4D1A"/>
    <w:rsid w:val="00FD12B2"/>
    <w:rsid w:val="00FE0CE2"/>
    <w:rsid w:val="00FE0F1C"/>
    <w:rsid w:val="00FE219F"/>
    <w:rsid w:val="00FE25E8"/>
    <w:rsid w:val="00FE64F4"/>
    <w:rsid w:val="00FF07EA"/>
    <w:rsid w:val="00FF6C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uiPriority="10" w:qFormat="1"/>
    <w:lsdException w:name="Subtitle" w:uiPriority="11"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E35"/>
    <w:pPr>
      <w:suppressAutoHyphens/>
    </w:pPr>
    <w:rPr>
      <w:rFonts w:ascii="Calibri" w:hAnsi="Calibri" w:cs="Arial"/>
      <w:kern w:val="1"/>
      <w:sz w:val="24"/>
      <w:szCs w:val="24"/>
      <w:lang w:val="en-US" w:eastAsia="zh-CN"/>
    </w:rPr>
  </w:style>
  <w:style w:type="paragraph" w:styleId="Heading1">
    <w:name w:val="heading 1"/>
    <w:basedOn w:val="Normal"/>
    <w:next w:val="Normal"/>
    <w:uiPriority w:val="9"/>
    <w:qFormat/>
    <w:rsid w:val="008C4A71"/>
    <w:pPr>
      <w:keepNext/>
      <w:spacing w:before="240" w:after="60"/>
      <w:outlineLvl w:val="0"/>
    </w:pPr>
    <w:rPr>
      <w:rFonts w:ascii="Arial" w:hAnsi="Arial"/>
      <w:b/>
      <w:bCs/>
      <w:sz w:val="32"/>
      <w:szCs w:val="32"/>
    </w:rPr>
  </w:style>
  <w:style w:type="paragraph" w:styleId="Heading2">
    <w:name w:val="heading 2"/>
    <w:basedOn w:val="Normal"/>
    <w:next w:val="Normal"/>
    <w:uiPriority w:val="9"/>
    <w:qFormat/>
    <w:rsid w:val="008C4A71"/>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4581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sid w:val="008C4A71"/>
    <w:rPr>
      <w:rFonts w:ascii="Wingdings" w:hAnsi="Wingdings" w:cs="Wingdings"/>
      <w:sz w:val="20"/>
    </w:rPr>
  </w:style>
  <w:style w:type="character" w:customStyle="1" w:styleId="WW8Num4z0">
    <w:name w:val="WW8Num4z0"/>
    <w:rsid w:val="008C4A71"/>
    <w:rPr>
      <w:rFonts w:ascii="Symbol" w:eastAsia="Times New Roman" w:hAnsi="Symbol" w:cs="Wingdings"/>
      <w:color w:val="auto"/>
    </w:rPr>
  </w:style>
  <w:style w:type="character" w:customStyle="1" w:styleId="WW8Num4z1">
    <w:name w:val="WW8Num4z1"/>
    <w:rsid w:val="008C4A71"/>
    <w:rPr>
      <w:rFonts w:ascii="Courier New" w:hAnsi="Courier New" w:cs="Courier New"/>
    </w:rPr>
  </w:style>
  <w:style w:type="character" w:customStyle="1" w:styleId="WW8Num4z2">
    <w:name w:val="WW8Num4z2"/>
    <w:rsid w:val="008C4A71"/>
    <w:rPr>
      <w:rFonts w:ascii="Wingdings" w:hAnsi="Wingdings" w:cs="Wingdings"/>
    </w:rPr>
  </w:style>
  <w:style w:type="character" w:customStyle="1" w:styleId="WW8Num4z3">
    <w:name w:val="WW8Num4z3"/>
    <w:rsid w:val="008C4A71"/>
    <w:rPr>
      <w:rFonts w:ascii="Symbol" w:hAnsi="Symbol" w:cs="Symbol"/>
    </w:rPr>
  </w:style>
  <w:style w:type="character" w:customStyle="1" w:styleId="WW8Num6z0">
    <w:name w:val="WW8Num6z0"/>
    <w:rsid w:val="008C4A71"/>
    <w:rPr>
      <w:rFonts w:ascii="Wingdings" w:hAnsi="Wingdings" w:cs="Wingdings"/>
      <w:sz w:val="20"/>
    </w:rPr>
  </w:style>
  <w:style w:type="character" w:customStyle="1" w:styleId="WW8Num9z0">
    <w:name w:val="WW8Num9z0"/>
    <w:rsid w:val="008C4A71"/>
    <w:rPr>
      <w:rFonts w:ascii="Symbol" w:eastAsia="Times New Roman" w:hAnsi="Symbol" w:cs="Wingdings"/>
      <w:color w:val="auto"/>
    </w:rPr>
  </w:style>
  <w:style w:type="character" w:customStyle="1" w:styleId="WW-DefaultParagraphFont">
    <w:name w:val="WW-Default Paragraph Font"/>
    <w:rsid w:val="008C4A71"/>
  </w:style>
  <w:style w:type="character" w:customStyle="1" w:styleId="apple-converted-space">
    <w:name w:val="apple-converted-space"/>
    <w:basedOn w:val="DefaultParagraphFont"/>
    <w:rsid w:val="008C4A71"/>
  </w:style>
  <w:style w:type="character" w:styleId="Hyperlink">
    <w:name w:val="Hyperlink"/>
    <w:uiPriority w:val="99"/>
    <w:rsid w:val="008C4A71"/>
    <w:rPr>
      <w:color w:val="0000FF"/>
      <w:u w:val="single"/>
    </w:rPr>
  </w:style>
  <w:style w:type="character" w:customStyle="1" w:styleId="nowrap">
    <w:name w:val="nowrap"/>
    <w:basedOn w:val="DefaultParagraphFont"/>
    <w:rsid w:val="008C4A71"/>
  </w:style>
  <w:style w:type="character" w:customStyle="1" w:styleId="ipa">
    <w:name w:val="ipa"/>
    <w:basedOn w:val="DefaultParagraphFont"/>
    <w:rsid w:val="008C4A71"/>
  </w:style>
  <w:style w:type="character" w:styleId="Strong">
    <w:name w:val="Strong"/>
    <w:qFormat/>
    <w:rsid w:val="008C4A71"/>
    <w:rPr>
      <w:b/>
      <w:bCs/>
    </w:rPr>
  </w:style>
  <w:style w:type="paragraph" w:customStyle="1" w:styleId="Heading">
    <w:name w:val="Heading"/>
    <w:basedOn w:val="Normal"/>
    <w:next w:val="BodyText"/>
    <w:rsid w:val="008C4A71"/>
    <w:pPr>
      <w:keepNext/>
      <w:spacing w:before="240" w:after="120"/>
    </w:pPr>
    <w:rPr>
      <w:rFonts w:ascii="Arial" w:eastAsia="Lucida Sans Unicode" w:hAnsi="Arial" w:cs="Mangal"/>
      <w:sz w:val="28"/>
      <w:szCs w:val="28"/>
    </w:rPr>
  </w:style>
  <w:style w:type="paragraph" w:styleId="BodyText">
    <w:name w:val="Body Text"/>
    <w:basedOn w:val="Normal"/>
    <w:link w:val="BodyTextChar"/>
    <w:rsid w:val="008C4A71"/>
    <w:pPr>
      <w:spacing w:after="120"/>
    </w:pPr>
  </w:style>
  <w:style w:type="paragraph" w:styleId="List">
    <w:name w:val="List"/>
    <w:basedOn w:val="BodyText"/>
    <w:rsid w:val="008C4A71"/>
    <w:rPr>
      <w:rFonts w:cs="Mangal"/>
    </w:rPr>
  </w:style>
  <w:style w:type="paragraph" w:styleId="Caption">
    <w:name w:val="caption"/>
    <w:basedOn w:val="Normal"/>
    <w:qFormat/>
    <w:rsid w:val="008C4A71"/>
    <w:pPr>
      <w:suppressLineNumbers/>
      <w:spacing w:before="120" w:after="120"/>
    </w:pPr>
    <w:rPr>
      <w:rFonts w:cs="Mangal"/>
      <w:i/>
      <w:iCs/>
    </w:rPr>
  </w:style>
  <w:style w:type="paragraph" w:customStyle="1" w:styleId="Index">
    <w:name w:val="Index"/>
    <w:basedOn w:val="Normal"/>
    <w:rsid w:val="008C4A71"/>
    <w:pPr>
      <w:suppressLineNumbers/>
    </w:pPr>
    <w:rPr>
      <w:rFonts w:cs="Mangal"/>
    </w:rPr>
  </w:style>
  <w:style w:type="paragraph" w:styleId="NormalWeb">
    <w:name w:val="Normal (Web)"/>
    <w:basedOn w:val="Normal"/>
    <w:uiPriority w:val="99"/>
    <w:rsid w:val="008C4A71"/>
    <w:pPr>
      <w:suppressAutoHyphens w:val="0"/>
      <w:spacing w:before="280" w:after="280"/>
    </w:pPr>
    <w:rPr>
      <w:rFonts w:ascii="Times New Roman" w:hAnsi="Times New Roman" w:cs="Times New Roman"/>
    </w:rPr>
  </w:style>
  <w:style w:type="paragraph" w:styleId="Header">
    <w:name w:val="header"/>
    <w:basedOn w:val="Normal"/>
    <w:rsid w:val="008C4A71"/>
    <w:pPr>
      <w:tabs>
        <w:tab w:val="center" w:pos="4320"/>
        <w:tab w:val="right" w:pos="8640"/>
      </w:tabs>
    </w:pPr>
  </w:style>
  <w:style w:type="paragraph" w:styleId="Footer">
    <w:name w:val="footer"/>
    <w:basedOn w:val="Normal"/>
    <w:link w:val="FooterChar"/>
    <w:uiPriority w:val="99"/>
    <w:rsid w:val="008C4A71"/>
    <w:pPr>
      <w:tabs>
        <w:tab w:val="center" w:pos="4320"/>
        <w:tab w:val="right" w:pos="8640"/>
      </w:tabs>
    </w:pPr>
  </w:style>
  <w:style w:type="paragraph" w:styleId="BalloonText">
    <w:name w:val="Balloon Text"/>
    <w:basedOn w:val="Normal"/>
    <w:rsid w:val="008C4A71"/>
    <w:rPr>
      <w:rFonts w:ascii="Tahoma" w:hAnsi="Tahoma" w:cs="Tahoma"/>
      <w:sz w:val="16"/>
      <w:szCs w:val="16"/>
    </w:rPr>
  </w:style>
  <w:style w:type="paragraph" w:styleId="ListParagraph">
    <w:name w:val="List Paragraph"/>
    <w:basedOn w:val="Normal"/>
    <w:uiPriority w:val="34"/>
    <w:qFormat/>
    <w:rsid w:val="00DA25A2"/>
    <w:pPr>
      <w:suppressAutoHyphens w:val="0"/>
      <w:ind w:left="720"/>
      <w:contextualSpacing/>
    </w:pPr>
    <w:rPr>
      <w:rFonts w:ascii="Times New Roman" w:eastAsia="Calibri" w:hAnsi="Times New Roman" w:cs="Times New Roman"/>
      <w:noProof/>
      <w:kern w:val="0"/>
      <w:sz w:val="20"/>
      <w:szCs w:val="20"/>
      <w:lang w:val="en-ZA" w:eastAsia="en-US"/>
    </w:rPr>
  </w:style>
  <w:style w:type="table" w:styleId="TableGrid">
    <w:name w:val="Table Grid"/>
    <w:basedOn w:val="TableNormal"/>
    <w:uiPriority w:val="59"/>
    <w:rsid w:val="00DA25A2"/>
    <w:rPr>
      <w:rFonts w:eastAsia="Calibri"/>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uiPriority w:val="99"/>
    <w:rsid w:val="00E61556"/>
    <w:pPr>
      <w:tabs>
        <w:tab w:val="left" w:pos="720"/>
      </w:tabs>
      <w:spacing w:after="120" w:line="115" w:lineRule="atLeast"/>
    </w:pPr>
    <w:rPr>
      <w:rFonts w:eastAsia="Lucida Sans Unicode" w:cs="Times New Roman"/>
      <w:kern w:val="0"/>
      <w:sz w:val="22"/>
      <w:szCs w:val="22"/>
      <w:lang w:eastAsia="en-US"/>
    </w:rPr>
  </w:style>
  <w:style w:type="paragraph" w:styleId="Title">
    <w:name w:val="Title"/>
    <w:basedOn w:val="Normal"/>
    <w:next w:val="Normal"/>
    <w:link w:val="TitleChar"/>
    <w:uiPriority w:val="10"/>
    <w:qFormat/>
    <w:rsid w:val="00CD368D"/>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uiPriority w:val="10"/>
    <w:rsid w:val="00CD368D"/>
    <w:rPr>
      <w:rFonts w:ascii="Cambria" w:eastAsia="Times New Roman" w:hAnsi="Cambria" w:cs="Times New Roman"/>
      <w:b/>
      <w:bCs/>
      <w:kern w:val="28"/>
      <w:sz w:val="32"/>
      <w:szCs w:val="32"/>
      <w:lang w:val="en-GB" w:eastAsia="zh-CN"/>
    </w:rPr>
  </w:style>
  <w:style w:type="character" w:customStyle="1" w:styleId="Heading3Char">
    <w:name w:val="Heading 3 Char"/>
    <w:basedOn w:val="DefaultParagraphFont"/>
    <w:link w:val="Heading3"/>
    <w:semiHidden/>
    <w:rsid w:val="00A4581F"/>
    <w:rPr>
      <w:rFonts w:ascii="Cambria" w:eastAsia="Times New Roman" w:hAnsi="Cambria" w:cs="Times New Roman"/>
      <w:b/>
      <w:bCs/>
      <w:kern w:val="1"/>
      <w:sz w:val="26"/>
      <w:szCs w:val="26"/>
      <w:lang w:val="en-GB" w:eastAsia="zh-CN"/>
    </w:rPr>
  </w:style>
  <w:style w:type="paragraph" w:customStyle="1" w:styleId="TableContents">
    <w:name w:val="Table Contents"/>
    <w:basedOn w:val="Normal"/>
    <w:rsid w:val="008D0C4B"/>
    <w:pPr>
      <w:widowControl w:val="0"/>
      <w:suppressLineNumbers/>
      <w:overflowPunct w:val="0"/>
      <w:autoSpaceDE w:val="0"/>
      <w:textAlignment w:val="baseline"/>
    </w:pPr>
    <w:rPr>
      <w:rFonts w:ascii="Lucida Sans Unicode" w:hAnsi="Lucida Sans Unicode" w:cs="Lucida Sans Unicode"/>
      <w:szCs w:val="20"/>
    </w:rPr>
  </w:style>
  <w:style w:type="character" w:customStyle="1" w:styleId="FooterChar">
    <w:name w:val="Footer Char"/>
    <w:basedOn w:val="DefaultParagraphFont"/>
    <w:link w:val="Footer"/>
    <w:uiPriority w:val="99"/>
    <w:rsid w:val="005A3FCE"/>
    <w:rPr>
      <w:rFonts w:ascii="Calibri" w:hAnsi="Calibri" w:cs="Arial"/>
      <w:kern w:val="1"/>
      <w:sz w:val="24"/>
      <w:szCs w:val="24"/>
      <w:lang w:val="en-GB" w:eastAsia="zh-CN"/>
    </w:rPr>
  </w:style>
  <w:style w:type="paragraph" w:styleId="NoSpacing">
    <w:name w:val="No Spacing"/>
    <w:link w:val="NoSpacingChar"/>
    <w:uiPriority w:val="1"/>
    <w:qFormat/>
    <w:rsid w:val="00BF26A8"/>
    <w:rPr>
      <w:rFonts w:ascii="Calibri" w:hAnsi="Calibri"/>
      <w:sz w:val="22"/>
      <w:szCs w:val="22"/>
      <w:lang w:val="en-US" w:eastAsia="en-US"/>
    </w:rPr>
  </w:style>
  <w:style w:type="character" w:customStyle="1" w:styleId="NoSpacingChar">
    <w:name w:val="No Spacing Char"/>
    <w:basedOn w:val="DefaultParagraphFont"/>
    <w:link w:val="NoSpacing"/>
    <w:uiPriority w:val="1"/>
    <w:rsid w:val="00BF26A8"/>
    <w:rPr>
      <w:rFonts w:ascii="Calibri" w:eastAsia="Times New Roman" w:hAnsi="Calibri" w:cs="Times New Roman"/>
      <w:sz w:val="22"/>
      <w:szCs w:val="22"/>
      <w:lang w:val="en-US" w:eastAsia="en-US" w:bidi="ar-SA"/>
    </w:rPr>
  </w:style>
  <w:style w:type="character" w:styleId="PlaceholderText">
    <w:name w:val="Placeholder Text"/>
    <w:basedOn w:val="DefaultParagraphFont"/>
    <w:uiPriority w:val="99"/>
    <w:semiHidden/>
    <w:rsid w:val="00BF26A8"/>
    <w:rPr>
      <w:color w:val="808080"/>
    </w:rPr>
  </w:style>
  <w:style w:type="character" w:customStyle="1" w:styleId="BodyTextChar">
    <w:name w:val="Body Text Char"/>
    <w:basedOn w:val="DefaultParagraphFont"/>
    <w:link w:val="BodyText"/>
    <w:rsid w:val="00E16919"/>
    <w:rPr>
      <w:rFonts w:ascii="Calibri" w:hAnsi="Calibri" w:cs="Arial"/>
      <w:kern w:val="1"/>
      <w:sz w:val="24"/>
      <w:szCs w:val="24"/>
      <w:lang w:val="en-GB" w:eastAsia="zh-CN"/>
    </w:rPr>
  </w:style>
  <w:style w:type="paragraph" w:styleId="Subtitle">
    <w:name w:val="Subtitle"/>
    <w:basedOn w:val="Normal"/>
    <w:next w:val="Normal"/>
    <w:link w:val="SubtitleChar"/>
    <w:uiPriority w:val="11"/>
    <w:qFormat/>
    <w:rsid w:val="0078460B"/>
    <w:pPr>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ja-JP"/>
    </w:rPr>
  </w:style>
  <w:style w:type="character" w:customStyle="1" w:styleId="SubtitleChar">
    <w:name w:val="Subtitle Char"/>
    <w:basedOn w:val="DefaultParagraphFont"/>
    <w:link w:val="Subtitle"/>
    <w:uiPriority w:val="11"/>
    <w:rsid w:val="0078460B"/>
    <w:rPr>
      <w:rFonts w:asciiTheme="majorHAnsi" w:eastAsiaTheme="majorEastAsia" w:hAnsiTheme="majorHAnsi" w:cstheme="majorBidi"/>
      <w:i/>
      <w:iCs/>
      <w:color w:val="4F81BD" w:themeColor="accent1"/>
      <w:spacing w:val="15"/>
      <w:sz w:val="24"/>
      <w:szCs w:val="24"/>
      <w:lang w:val="en-US" w:eastAsia="ja-JP"/>
    </w:rPr>
  </w:style>
  <w:style w:type="paragraph" w:customStyle="1" w:styleId="Default">
    <w:name w:val="Default"/>
    <w:rsid w:val="00331597"/>
    <w:pPr>
      <w:autoSpaceDE w:val="0"/>
      <w:autoSpaceDN w:val="0"/>
      <w:adjustRightInd w:val="0"/>
    </w:pPr>
    <w:rPr>
      <w:rFonts w:ascii="Arial" w:hAnsi="Arial" w:cs="Arial"/>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uiPriority="10" w:qFormat="1"/>
    <w:lsdException w:name="Subtitle" w:uiPriority="11"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E35"/>
    <w:pPr>
      <w:suppressAutoHyphens/>
    </w:pPr>
    <w:rPr>
      <w:rFonts w:ascii="Calibri" w:hAnsi="Calibri" w:cs="Arial"/>
      <w:kern w:val="1"/>
      <w:sz w:val="24"/>
      <w:szCs w:val="24"/>
      <w:lang w:val="en-US" w:eastAsia="zh-CN"/>
    </w:rPr>
  </w:style>
  <w:style w:type="paragraph" w:styleId="Heading1">
    <w:name w:val="heading 1"/>
    <w:basedOn w:val="Normal"/>
    <w:next w:val="Normal"/>
    <w:uiPriority w:val="9"/>
    <w:qFormat/>
    <w:pPr>
      <w:keepNext/>
      <w:spacing w:before="240" w:after="60"/>
      <w:outlineLvl w:val="0"/>
    </w:pPr>
    <w:rPr>
      <w:rFonts w:ascii="Arial" w:hAnsi="Arial"/>
      <w:b/>
      <w:bCs/>
      <w:sz w:val="32"/>
      <w:szCs w:val="32"/>
    </w:rPr>
  </w:style>
  <w:style w:type="paragraph" w:styleId="Heading2">
    <w:name w:val="heading 2"/>
    <w:basedOn w:val="Normal"/>
    <w:next w:val="Normal"/>
    <w:uiPriority w:val="9"/>
    <w:qFormat/>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4581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Pr>
      <w:rFonts w:ascii="Wingdings" w:hAnsi="Wingdings" w:cs="Wingdings"/>
      <w:sz w:val="20"/>
    </w:rPr>
  </w:style>
  <w:style w:type="character" w:customStyle="1" w:styleId="WW8Num4z0">
    <w:name w:val="WW8Num4z0"/>
    <w:rPr>
      <w:rFonts w:ascii="Symbol" w:eastAsia="Times New Roman" w:hAnsi="Symbol" w:cs="Wingdings"/>
      <w:color w:val="auto"/>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6z0">
    <w:name w:val="WW8Num6z0"/>
    <w:rPr>
      <w:rFonts w:ascii="Wingdings" w:hAnsi="Wingdings" w:cs="Wingdings"/>
      <w:sz w:val="20"/>
    </w:rPr>
  </w:style>
  <w:style w:type="character" w:customStyle="1" w:styleId="WW8Num9z0">
    <w:name w:val="WW8Num9z0"/>
    <w:rPr>
      <w:rFonts w:ascii="Symbol" w:eastAsia="Times New Roman" w:hAnsi="Symbol" w:cs="Wingdings"/>
      <w:color w:val="auto"/>
    </w:rPr>
  </w:style>
  <w:style w:type="character" w:customStyle="1" w:styleId="WW-DefaultParagraphFont">
    <w:name w:val="WW-Default Paragraph Font"/>
  </w:style>
  <w:style w:type="character" w:customStyle="1" w:styleId="apple-converted-space">
    <w:name w:val="apple-converted-space"/>
    <w:basedOn w:val="DefaultParagraphFont"/>
  </w:style>
  <w:style w:type="character" w:styleId="Hyperlink">
    <w:name w:val="Hyperlink"/>
    <w:uiPriority w:val="99"/>
    <w:rPr>
      <w:color w:val="0000FF"/>
      <w:u w:val="single"/>
    </w:rPr>
  </w:style>
  <w:style w:type="character" w:customStyle="1" w:styleId="nowrap">
    <w:name w:val="nowrap"/>
    <w:basedOn w:val="DefaultParagraphFont"/>
  </w:style>
  <w:style w:type="character" w:customStyle="1" w:styleId="ipa">
    <w:name w:val="ipa"/>
    <w:basedOn w:val="DefaultParagraphFont"/>
  </w:style>
  <w:style w:type="character" w:styleId="Strong">
    <w:name w:val="Strong"/>
    <w:qFormat/>
    <w:rPr>
      <w:b/>
      <w:bCs/>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link w:val="BodyTextChar"/>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NormalWeb">
    <w:name w:val="Normal (Web)"/>
    <w:basedOn w:val="Normal"/>
    <w:uiPriority w:val="99"/>
    <w:pPr>
      <w:suppressAutoHyphens w:val="0"/>
      <w:spacing w:before="280" w:after="280"/>
    </w:pPr>
    <w:rPr>
      <w:rFonts w:ascii="Times New Roman" w:hAnsi="Times New Roman" w:cs="Times New Roman"/>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rPr>
      <w:rFonts w:ascii="Tahoma" w:hAnsi="Tahoma" w:cs="Tahoma"/>
      <w:sz w:val="16"/>
      <w:szCs w:val="16"/>
    </w:rPr>
  </w:style>
  <w:style w:type="paragraph" w:styleId="ListParagraph">
    <w:name w:val="List Paragraph"/>
    <w:basedOn w:val="Normal"/>
    <w:uiPriority w:val="34"/>
    <w:qFormat/>
    <w:rsid w:val="00DA25A2"/>
    <w:pPr>
      <w:suppressAutoHyphens w:val="0"/>
      <w:ind w:left="720"/>
      <w:contextualSpacing/>
    </w:pPr>
    <w:rPr>
      <w:rFonts w:ascii="Times New Roman" w:eastAsia="Calibri" w:hAnsi="Times New Roman" w:cs="Times New Roman"/>
      <w:noProof/>
      <w:kern w:val="0"/>
      <w:sz w:val="20"/>
      <w:szCs w:val="20"/>
      <w:lang w:val="en-ZA" w:eastAsia="en-US"/>
    </w:rPr>
  </w:style>
  <w:style w:type="table" w:styleId="TableGrid">
    <w:name w:val="Table Grid"/>
    <w:basedOn w:val="TableNormal"/>
    <w:uiPriority w:val="59"/>
    <w:rsid w:val="00DA25A2"/>
    <w:rPr>
      <w:rFonts w:eastAsia="Calibri"/>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uiPriority w:val="99"/>
    <w:rsid w:val="00E61556"/>
    <w:pPr>
      <w:tabs>
        <w:tab w:val="left" w:pos="720"/>
      </w:tabs>
      <w:spacing w:after="120" w:line="115" w:lineRule="atLeast"/>
    </w:pPr>
    <w:rPr>
      <w:rFonts w:eastAsia="Lucida Sans Unicode" w:cs="Times New Roman"/>
      <w:kern w:val="0"/>
      <w:sz w:val="22"/>
      <w:szCs w:val="22"/>
      <w:lang w:eastAsia="en-US"/>
    </w:rPr>
  </w:style>
  <w:style w:type="paragraph" w:styleId="Title">
    <w:name w:val="Title"/>
    <w:basedOn w:val="Normal"/>
    <w:next w:val="Normal"/>
    <w:link w:val="TitleChar"/>
    <w:uiPriority w:val="10"/>
    <w:qFormat/>
    <w:rsid w:val="00CD368D"/>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uiPriority w:val="10"/>
    <w:rsid w:val="00CD368D"/>
    <w:rPr>
      <w:rFonts w:ascii="Cambria" w:eastAsia="Times New Roman" w:hAnsi="Cambria" w:cs="Times New Roman"/>
      <w:b/>
      <w:bCs/>
      <w:kern w:val="28"/>
      <w:sz w:val="32"/>
      <w:szCs w:val="32"/>
      <w:lang w:val="en-GB" w:eastAsia="zh-CN"/>
    </w:rPr>
  </w:style>
  <w:style w:type="character" w:customStyle="1" w:styleId="Heading3Char">
    <w:name w:val="Heading 3 Char"/>
    <w:basedOn w:val="DefaultParagraphFont"/>
    <w:link w:val="Heading3"/>
    <w:semiHidden/>
    <w:rsid w:val="00A4581F"/>
    <w:rPr>
      <w:rFonts w:ascii="Cambria" w:eastAsia="Times New Roman" w:hAnsi="Cambria" w:cs="Times New Roman"/>
      <w:b/>
      <w:bCs/>
      <w:kern w:val="1"/>
      <w:sz w:val="26"/>
      <w:szCs w:val="26"/>
      <w:lang w:val="en-GB" w:eastAsia="zh-CN"/>
    </w:rPr>
  </w:style>
  <w:style w:type="paragraph" w:customStyle="1" w:styleId="TableContents">
    <w:name w:val="Table Contents"/>
    <w:basedOn w:val="Normal"/>
    <w:rsid w:val="008D0C4B"/>
    <w:pPr>
      <w:widowControl w:val="0"/>
      <w:suppressLineNumbers/>
      <w:overflowPunct w:val="0"/>
      <w:autoSpaceDE w:val="0"/>
      <w:textAlignment w:val="baseline"/>
    </w:pPr>
    <w:rPr>
      <w:rFonts w:ascii="Lucida Sans Unicode" w:hAnsi="Lucida Sans Unicode" w:cs="Lucida Sans Unicode"/>
      <w:szCs w:val="20"/>
    </w:rPr>
  </w:style>
  <w:style w:type="character" w:customStyle="1" w:styleId="FooterChar">
    <w:name w:val="Footer Char"/>
    <w:basedOn w:val="DefaultParagraphFont"/>
    <w:link w:val="Footer"/>
    <w:uiPriority w:val="99"/>
    <w:rsid w:val="005A3FCE"/>
    <w:rPr>
      <w:rFonts w:ascii="Calibri" w:hAnsi="Calibri" w:cs="Arial"/>
      <w:kern w:val="1"/>
      <w:sz w:val="24"/>
      <w:szCs w:val="24"/>
      <w:lang w:val="en-GB" w:eastAsia="zh-CN"/>
    </w:rPr>
  </w:style>
  <w:style w:type="paragraph" w:styleId="NoSpacing">
    <w:name w:val="No Spacing"/>
    <w:link w:val="NoSpacingChar"/>
    <w:uiPriority w:val="1"/>
    <w:qFormat/>
    <w:rsid w:val="00BF26A8"/>
    <w:rPr>
      <w:rFonts w:ascii="Calibri" w:hAnsi="Calibri"/>
      <w:sz w:val="22"/>
      <w:szCs w:val="22"/>
      <w:lang w:val="en-US" w:eastAsia="en-US"/>
    </w:rPr>
  </w:style>
  <w:style w:type="character" w:customStyle="1" w:styleId="NoSpacingChar">
    <w:name w:val="No Spacing Char"/>
    <w:basedOn w:val="DefaultParagraphFont"/>
    <w:link w:val="NoSpacing"/>
    <w:uiPriority w:val="1"/>
    <w:rsid w:val="00BF26A8"/>
    <w:rPr>
      <w:rFonts w:ascii="Calibri" w:eastAsia="Times New Roman" w:hAnsi="Calibri" w:cs="Times New Roman"/>
      <w:sz w:val="22"/>
      <w:szCs w:val="22"/>
      <w:lang w:val="en-US" w:eastAsia="en-US" w:bidi="ar-SA"/>
    </w:rPr>
  </w:style>
  <w:style w:type="character" w:styleId="PlaceholderText">
    <w:name w:val="Placeholder Text"/>
    <w:basedOn w:val="DefaultParagraphFont"/>
    <w:uiPriority w:val="99"/>
    <w:semiHidden/>
    <w:rsid w:val="00BF26A8"/>
    <w:rPr>
      <w:color w:val="808080"/>
    </w:rPr>
  </w:style>
  <w:style w:type="character" w:customStyle="1" w:styleId="BodyTextChar">
    <w:name w:val="Body Text Char"/>
    <w:basedOn w:val="DefaultParagraphFont"/>
    <w:link w:val="BodyText"/>
    <w:rsid w:val="00E16919"/>
    <w:rPr>
      <w:rFonts w:ascii="Calibri" w:hAnsi="Calibri" w:cs="Arial"/>
      <w:kern w:val="1"/>
      <w:sz w:val="24"/>
      <w:szCs w:val="24"/>
      <w:lang w:val="en-GB" w:eastAsia="zh-CN"/>
    </w:rPr>
  </w:style>
  <w:style w:type="paragraph" w:styleId="Subtitle">
    <w:name w:val="Subtitle"/>
    <w:basedOn w:val="Normal"/>
    <w:next w:val="Normal"/>
    <w:link w:val="SubtitleChar"/>
    <w:uiPriority w:val="11"/>
    <w:qFormat/>
    <w:rsid w:val="0078460B"/>
    <w:pPr>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ja-JP"/>
    </w:rPr>
  </w:style>
  <w:style w:type="character" w:customStyle="1" w:styleId="SubtitleChar">
    <w:name w:val="Subtitle Char"/>
    <w:basedOn w:val="DefaultParagraphFont"/>
    <w:link w:val="Subtitle"/>
    <w:uiPriority w:val="11"/>
    <w:rsid w:val="0078460B"/>
    <w:rPr>
      <w:rFonts w:asciiTheme="majorHAnsi" w:eastAsiaTheme="majorEastAsia" w:hAnsiTheme="majorHAnsi" w:cstheme="majorBidi"/>
      <w:i/>
      <w:iCs/>
      <w:color w:val="4F81BD" w:themeColor="accent1"/>
      <w:spacing w:val="15"/>
      <w:sz w:val="24"/>
      <w:szCs w:val="24"/>
      <w:lang w:val="en-US" w:eastAsia="ja-J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21" Type="http://schemas.openxmlformats.org/officeDocument/2006/relationships/oleObject" Target="embeddings/oleObject1.bin"/><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5"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http://www.investopedia.com/terms/d/demographics.asp"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8.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2013-01-01T00:00:00</PublishDate>
  <Abstract>Geïnspireer deur Prof Donald Cook en die NTT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9D3974-7A7F-48FF-A1F9-0BD43BBC7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27</Pages>
  <Words>6934</Words>
  <Characters>39527</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Inligtingstegnologie</vt:lpstr>
    </vt:vector>
  </TitlesOfParts>
  <Company>HP</Company>
  <LinksUpToDate>false</LinksUpToDate>
  <CharactersWithSpaces>46369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Inligtingstegnologie</dc:title>
  <dc:subject>Praktiese Assesseringstaak</dc:subject>
  <dc:creator>Private</dc:creator>
  <cp:lastModifiedBy>Labuscagne.C</cp:lastModifiedBy>
  <cp:revision>45</cp:revision>
  <cp:lastPrinted>2012-05-08T11:53:00Z</cp:lastPrinted>
  <dcterms:created xsi:type="dcterms:W3CDTF">2012-08-02T07:46:00Z</dcterms:created>
  <dcterms:modified xsi:type="dcterms:W3CDTF">2013-06-03T07:37:00Z</dcterms:modified>
</cp:coreProperties>
</file>