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kern w:val="1"/>
          <w:sz w:val="24"/>
          <w:szCs w:val="24"/>
          <w:lang w:val="en-GB" w:eastAsia="zh-CN"/>
        </w:rPr>
        <w:id w:val="-1894649906"/>
        <w:docPartObj>
          <w:docPartGallery w:val="Cover Pages"/>
          <w:docPartUnique/>
        </w:docPartObj>
      </w:sdtPr>
      <w:sdtEndPr>
        <w:rPr>
          <w:rFonts w:ascii="Calibri" w:eastAsia="Times New Roman" w:hAnsi="Calibri" w:cs="Arial"/>
          <w:caps w:val="0"/>
          <w:lang w:val="en-US"/>
        </w:rPr>
      </w:sdtEndPr>
      <w:sdtContent>
        <w:tbl>
          <w:tblPr>
            <w:tblW w:w="5000" w:type="pct"/>
            <w:jc w:val="center"/>
            <w:tblLook w:val="04A0"/>
          </w:tblPr>
          <w:tblGrid>
            <w:gridCol w:w="9287"/>
          </w:tblGrid>
          <w:tr w:rsidR="0078460B">
            <w:trPr>
              <w:trHeight w:val="2880"/>
              <w:jc w:val="center"/>
            </w:trPr>
            <w:sdt>
              <w:sdtPr>
                <w:rPr>
                  <w:rFonts w:asciiTheme="majorHAnsi" w:eastAsiaTheme="majorEastAsia" w:hAnsiTheme="majorHAnsi" w:cstheme="majorBidi"/>
                  <w:caps/>
                  <w:kern w:val="1"/>
                  <w:sz w:val="24"/>
                  <w:szCs w:val="24"/>
                  <w:lang w:val="en-GB" w:eastAsia="zh-CN"/>
                </w:rPr>
                <w:id w:val="897090246"/>
                <w:picture/>
              </w:sdtPr>
              <w:sdtEndPr>
                <w:rPr>
                  <w:kern w:val="0"/>
                  <w:sz w:val="22"/>
                  <w:szCs w:val="22"/>
                  <w:lang w:val="en-US" w:eastAsia="en-US"/>
                </w:rPr>
              </w:sdtEndPr>
              <w:sdtContent>
                <w:tc>
                  <w:tcPr>
                    <w:tcW w:w="5000" w:type="pct"/>
                  </w:tcPr>
                  <w:p w:rsidR="0078460B" w:rsidRDefault="00B637B0" w:rsidP="00E9352F">
                    <w:pPr>
                      <w:pStyle w:val="NoSpacing"/>
                      <w:rPr>
                        <w:rFonts w:asciiTheme="majorHAnsi" w:eastAsiaTheme="majorEastAsia" w:hAnsiTheme="majorHAnsi" w:cstheme="majorBidi"/>
                        <w:caps/>
                      </w:rPr>
                    </w:pPr>
                    <w:r>
                      <w:rPr>
                        <w:rFonts w:asciiTheme="majorHAnsi" w:eastAsiaTheme="majorEastAsia" w:hAnsiTheme="majorHAnsi" w:cstheme="majorBidi"/>
                        <w:caps/>
                        <w:noProof/>
                      </w:rPr>
                      <w:drawing>
                        <wp:inline distT="0" distB="0" distL="0" distR="0">
                          <wp:extent cx="3270566" cy="1295400"/>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3279494" cy="1298936"/>
                                  </a:xfrm>
                                  <a:prstGeom prst="rect">
                                    <a:avLst/>
                                  </a:prstGeom>
                                  <a:noFill/>
                                  <a:ln>
                                    <a:noFill/>
                                  </a:ln>
                                </pic:spPr>
                              </pic:pic>
                            </a:graphicData>
                          </a:graphic>
                        </wp:inline>
                      </w:drawing>
                    </w:r>
                  </w:p>
                </w:tc>
              </w:sdtContent>
            </w:sdt>
          </w:tr>
          <w:tr w:rsidR="0078460B" w:rsidTr="00566E76">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thinThickSmallGap" w:sz="12" w:space="0" w:color="984806" w:themeColor="accent6" w:themeShade="80"/>
                    </w:tcBorders>
                    <w:vAlign w:val="center"/>
                  </w:tcPr>
                  <w:p w:rsidR="0078460B" w:rsidRDefault="007450CE" w:rsidP="00E9352F">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Information Technology</w:t>
                    </w:r>
                  </w:p>
                </w:tc>
              </w:sdtContent>
            </w:sdt>
          </w:tr>
          <w:tr w:rsidR="0078460B" w:rsidTr="00566E76">
            <w:trPr>
              <w:trHeight w:val="720"/>
              <w:jc w:val="center"/>
            </w:trPr>
            <w:tc>
              <w:tcPr>
                <w:tcW w:w="5000" w:type="pct"/>
                <w:tcBorders>
                  <w:top w:val="thinThickSmallGap" w:sz="12" w:space="0" w:color="984806" w:themeColor="accent6" w:themeShade="80"/>
                </w:tcBorders>
                <w:vAlign w:val="center"/>
              </w:tcPr>
              <w:p w:rsidR="0078460B" w:rsidRDefault="0078460B" w:rsidP="0078460B">
                <w:pPr>
                  <w:pStyle w:val="NoSpacing"/>
                  <w:jc w:val="center"/>
                  <w:rPr>
                    <w:rFonts w:asciiTheme="majorHAnsi" w:eastAsiaTheme="majorEastAsia" w:hAnsiTheme="majorHAnsi" w:cstheme="majorBidi"/>
                    <w:sz w:val="44"/>
                    <w:szCs w:val="44"/>
                  </w:rPr>
                </w:pPr>
              </w:p>
            </w:tc>
          </w:tr>
          <w:tr w:rsidR="0078460B">
            <w:trPr>
              <w:trHeight w:val="360"/>
              <w:jc w:val="center"/>
            </w:trPr>
            <w:sdt>
              <w:sdtPr>
                <w:rPr>
                  <w:rFonts w:asciiTheme="majorHAnsi" w:eastAsiaTheme="majorEastAsia" w:hAnsiTheme="majorHAnsi" w:cstheme="majorBidi"/>
                  <w:sz w:val="72"/>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vAlign w:val="center"/>
                  </w:tcPr>
                  <w:p w:rsidR="0078460B" w:rsidRDefault="007450CE" w:rsidP="00E9352F">
                    <w:pPr>
                      <w:pStyle w:val="NoSpacing"/>
                      <w:jc w:val="center"/>
                    </w:pPr>
                    <w:r>
                      <w:rPr>
                        <w:rFonts w:asciiTheme="majorHAnsi" w:eastAsiaTheme="majorEastAsia" w:hAnsiTheme="majorHAnsi" w:cstheme="majorBidi"/>
                        <w:sz w:val="72"/>
                        <w:szCs w:val="44"/>
                      </w:rPr>
                      <w:t>Practical Assessment Task</w:t>
                    </w:r>
                  </w:p>
                </w:tc>
              </w:sdtContent>
            </w:sdt>
          </w:tr>
          <w:tr w:rsidR="00E9352F">
            <w:trPr>
              <w:trHeight w:val="360"/>
              <w:jc w:val="center"/>
            </w:trPr>
            <w:tc>
              <w:tcPr>
                <w:tcW w:w="5000" w:type="pct"/>
                <w:vAlign w:val="center"/>
              </w:tcPr>
              <w:p w:rsidR="00E9352F" w:rsidRPr="00E9352F" w:rsidRDefault="00E9352F" w:rsidP="00E9352F">
                <w:pPr>
                  <w:pStyle w:val="NoSpacing"/>
                  <w:jc w:val="center"/>
                  <w:rPr>
                    <w:rFonts w:asciiTheme="majorHAnsi" w:eastAsiaTheme="majorEastAsia" w:hAnsiTheme="majorHAnsi" w:cstheme="majorBidi"/>
                    <w:sz w:val="56"/>
                    <w:szCs w:val="44"/>
                  </w:rPr>
                </w:pPr>
              </w:p>
            </w:tc>
          </w:tr>
          <w:tr w:rsidR="0078460B">
            <w:trPr>
              <w:trHeight w:val="360"/>
              <w:jc w:val="center"/>
            </w:trPr>
            <w:sdt>
              <w:sdtPr>
                <w:rPr>
                  <w:b/>
                  <w:bCs/>
                  <w:sz w:val="56"/>
                </w:rPr>
                <w:id w:val="-592781575"/>
              </w:sdtPr>
              <w:sdtContent>
                <w:tc>
                  <w:tcPr>
                    <w:tcW w:w="5000" w:type="pct"/>
                    <w:vAlign w:val="center"/>
                  </w:tcPr>
                  <w:p w:rsidR="0078460B" w:rsidRDefault="00E9352F" w:rsidP="00E9352F">
                    <w:pPr>
                      <w:pStyle w:val="NoSpacing"/>
                      <w:jc w:val="center"/>
                      <w:rPr>
                        <w:b/>
                        <w:bCs/>
                      </w:rPr>
                    </w:pPr>
                    <w:r w:rsidRPr="00E9352F">
                      <w:rPr>
                        <w:b/>
                        <w:bCs/>
                        <w:sz w:val="56"/>
                      </w:rPr>
                      <w:t>Grade 10</w:t>
                    </w:r>
                  </w:p>
                </w:tc>
              </w:sdtContent>
            </w:sdt>
          </w:tr>
          <w:tr w:rsidR="0078460B">
            <w:trPr>
              <w:trHeight w:val="360"/>
              <w:jc w:val="center"/>
            </w:trPr>
            <w:sdt>
              <w:sdtPr>
                <w:rPr>
                  <w:b/>
                  <w:bCs/>
                  <w:sz w:val="56"/>
                </w:rPr>
                <w:alias w:val="Date"/>
                <w:id w:val="516659546"/>
                <w:dataBinding w:prefixMappings="xmlns:ns0='http://schemas.microsoft.com/office/2006/coverPageProps'" w:xpath="/ns0:CoverPageProperties[1]/ns0:PublishDate[1]" w:storeItemID="{55AF091B-3C7A-41E3-B477-F2FDAA23CFDA}"/>
                <w:date w:fullDate="2013-05-27T00:00:00Z">
                  <w:dateFormat w:val="M/d/yyyy"/>
                  <w:lid w:val="en-US"/>
                  <w:storeMappedDataAs w:val="dateTime"/>
                  <w:calendar w:val="gregorian"/>
                </w:date>
              </w:sdtPr>
              <w:sdtContent>
                <w:tc>
                  <w:tcPr>
                    <w:tcW w:w="5000" w:type="pct"/>
                    <w:vAlign w:val="center"/>
                  </w:tcPr>
                  <w:p w:rsidR="0078460B" w:rsidRDefault="00710B43" w:rsidP="00E9352F">
                    <w:pPr>
                      <w:pStyle w:val="NoSpacing"/>
                      <w:jc w:val="center"/>
                      <w:rPr>
                        <w:b/>
                        <w:bCs/>
                      </w:rPr>
                    </w:pPr>
                    <w:r>
                      <w:rPr>
                        <w:b/>
                        <w:bCs/>
                        <w:sz w:val="56"/>
                      </w:rPr>
                      <w:t>5/27/2013</w:t>
                    </w:r>
                  </w:p>
                </w:tc>
              </w:sdtContent>
            </w:sdt>
          </w:tr>
        </w:tbl>
        <w:p w:rsidR="0078460B" w:rsidRDefault="0078460B"/>
        <w:p w:rsidR="0078460B" w:rsidRDefault="0078460B"/>
        <w:p w:rsidR="0078460B" w:rsidRDefault="0078460B"/>
        <w:p w:rsidR="0078460B" w:rsidRDefault="0078460B">
          <w:pPr>
            <w:suppressAutoHyphens w:val="0"/>
          </w:pPr>
          <w:r>
            <w:br w:type="page"/>
          </w:r>
        </w:p>
      </w:sdtContent>
    </w:sdt>
    <w:p w:rsidR="00C50173" w:rsidRPr="00CD368D" w:rsidRDefault="00C50173" w:rsidP="00A26419">
      <w:pPr>
        <w:pStyle w:val="Heading1"/>
        <w:keepNext w:val="0"/>
        <w:pBdr>
          <w:bottom w:val="thinThickSmallGap" w:sz="12" w:space="1" w:color="943634" w:themeColor="accent2" w:themeShade="BF"/>
        </w:pBdr>
        <w:suppressAutoHyphens w:val="0"/>
        <w:spacing w:before="400" w:after="200" w:line="252" w:lineRule="auto"/>
        <w:jc w:val="center"/>
        <w:rPr>
          <w:lang w:val="en-ZA"/>
        </w:rPr>
      </w:pPr>
      <w:r w:rsidRPr="00CD368D">
        <w:rPr>
          <w:lang w:val="en-ZA"/>
        </w:rPr>
        <w:lastRenderedPageBreak/>
        <w:t>WHAT IS THE PAT?</w:t>
      </w:r>
    </w:p>
    <w:p w:rsidR="00C50173" w:rsidRPr="00CD368D" w:rsidRDefault="00C50173" w:rsidP="00A26419">
      <w:pPr>
        <w:spacing w:after="200" w:line="276" w:lineRule="auto"/>
        <w:jc w:val="both"/>
        <w:rPr>
          <w:rFonts w:asciiTheme="minorHAnsi" w:hAnsiTheme="minorHAnsi" w:cstheme="minorHAnsi"/>
          <w:lang w:val="en-ZA"/>
        </w:rPr>
      </w:pPr>
      <w:r w:rsidRPr="00CD368D">
        <w:rPr>
          <w:rFonts w:asciiTheme="minorHAnsi" w:hAnsiTheme="minorHAnsi" w:cstheme="minorHAnsi"/>
          <w:lang w:val="en-ZA"/>
        </w:rPr>
        <w:t>The PAT is a software development project in which you will have an opportunity to demonstrate your programming skills. You will also be required to demonstrate your ability to use software design tools and techniques which you have studied during the year to produce quality outputs in the form of:</w:t>
      </w:r>
    </w:p>
    <w:p w:rsidR="00C50173" w:rsidRPr="00CD368D" w:rsidRDefault="00C50173" w:rsidP="00A26419">
      <w:pPr>
        <w:pStyle w:val="ListParagraph"/>
        <w:numPr>
          <w:ilvl w:val="0"/>
          <w:numId w:val="19"/>
        </w:numPr>
        <w:spacing w:after="200" w:line="276" w:lineRule="auto"/>
        <w:contextualSpacing w:val="0"/>
        <w:jc w:val="both"/>
        <w:rPr>
          <w:rFonts w:asciiTheme="minorHAnsi" w:hAnsiTheme="minorHAnsi" w:cstheme="minorHAnsi"/>
          <w:sz w:val="22"/>
          <w:szCs w:val="22"/>
        </w:rPr>
      </w:pPr>
      <w:r w:rsidRPr="00CD368D">
        <w:rPr>
          <w:rFonts w:asciiTheme="minorHAnsi" w:hAnsiTheme="minorHAnsi" w:cstheme="minorHAnsi"/>
          <w:sz w:val="22"/>
          <w:szCs w:val="22"/>
        </w:rPr>
        <w:t>A description of the scenario (See Annexure A</w:t>
      </w:r>
      <w:r w:rsidR="00C141FB">
        <w:rPr>
          <w:rFonts w:asciiTheme="minorHAnsi" w:hAnsiTheme="minorHAnsi" w:cstheme="minorHAnsi"/>
          <w:sz w:val="22"/>
          <w:szCs w:val="22"/>
        </w:rPr>
        <w:t xml:space="preserve"> and Annexure D</w:t>
      </w:r>
      <w:r w:rsidRPr="00CD368D">
        <w:rPr>
          <w:rFonts w:asciiTheme="minorHAnsi" w:hAnsiTheme="minorHAnsi" w:cstheme="minorHAnsi"/>
          <w:sz w:val="22"/>
          <w:szCs w:val="22"/>
        </w:rPr>
        <w:t>)</w:t>
      </w:r>
    </w:p>
    <w:p w:rsidR="00C50173" w:rsidRPr="00CD368D" w:rsidRDefault="00C50173" w:rsidP="00A26419">
      <w:pPr>
        <w:pStyle w:val="ListParagraph"/>
        <w:numPr>
          <w:ilvl w:val="0"/>
          <w:numId w:val="19"/>
        </w:numPr>
        <w:spacing w:after="200" w:line="276" w:lineRule="auto"/>
        <w:contextualSpacing w:val="0"/>
        <w:jc w:val="both"/>
        <w:rPr>
          <w:rFonts w:asciiTheme="minorHAnsi" w:hAnsiTheme="minorHAnsi" w:cstheme="minorHAnsi"/>
          <w:sz w:val="22"/>
          <w:szCs w:val="22"/>
        </w:rPr>
      </w:pPr>
      <w:r w:rsidRPr="00CD368D">
        <w:rPr>
          <w:rFonts w:asciiTheme="minorHAnsi" w:hAnsiTheme="minorHAnsi" w:cstheme="minorHAnsi"/>
          <w:sz w:val="22"/>
          <w:szCs w:val="22"/>
        </w:rPr>
        <w:t xml:space="preserve">A </w:t>
      </w:r>
      <w:r w:rsidR="00E90094">
        <w:rPr>
          <w:rFonts w:asciiTheme="minorHAnsi" w:hAnsiTheme="minorHAnsi" w:cstheme="minorHAnsi"/>
          <w:sz w:val="22"/>
          <w:szCs w:val="22"/>
        </w:rPr>
        <w:t>summary</w:t>
      </w:r>
      <w:r w:rsidRPr="00CD368D">
        <w:rPr>
          <w:rFonts w:asciiTheme="minorHAnsi" w:hAnsiTheme="minorHAnsi" w:cstheme="minorHAnsi"/>
          <w:sz w:val="22"/>
          <w:szCs w:val="22"/>
        </w:rPr>
        <w:t xml:space="preserve"> where you discuss the research done</w:t>
      </w:r>
      <w:r w:rsidR="00514221" w:rsidRPr="00CD368D">
        <w:rPr>
          <w:rFonts w:asciiTheme="minorHAnsi" w:hAnsiTheme="minorHAnsi" w:cstheme="minorHAnsi"/>
          <w:sz w:val="22"/>
          <w:szCs w:val="22"/>
        </w:rPr>
        <w:t xml:space="preserve"> regarding the project</w:t>
      </w:r>
    </w:p>
    <w:p w:rsidR="00C50173" w:rsidRPr="00CD368D" w:rsidRDefault="00C50173" w:rsidP="00A26419">
      <w:pPr>
        <w:pStyle w:val="ListParagraph"/>
        <w:numPr>
          <w:ilvl w:val="0"/>
          <w:numId w:val="19"/>
        </w:numPr>
        <w:spacing w:after="200" w:line="276" w:lineRule="auto"/>
        <w:contextualSpacing w:val="0"/>
        <w:jc w:val="both"/>
        <w:rPr>
          <w:rFonts w:asciiTheme="minorHAnsi" w:hAnsiTheme="minorHAnsi" w:cstheme="minorHAnsi"/>
          <w:sz w:val="22"/>
          <w:szCs w:val="22"/>
        </w:rPr>
      </w:pPr>
      <w:r w:rsidRPr="00CD368D">
        <w:rPr>
          <w:rFonts w:asciiTheme="minorHAnsi" w:hAnsiTheme="minorHAnsi" w:cstheme="minorHAnsi"/>
          <w:sz w:val="22"/>
          <w:szCs w:val="22"/>
        </w:rPr>
        <w:t xml:space="preserve">User stories (See Annexure </w:t>
      </w:r>
      <w:r w:rsidR="00C141FB">
        <w:rPr>
          <w:rFonts w:asciiTheme="minorHAnsi" w:hAnsiTheme="minorHAnsi" w:cstheme="minorHAnsi"/>
          <w:sz w:val="22"/>
          <w:szCs w:val="22"/>
        </w:rPr>
        <w:t>A</w:t>
      </w:r>
      <w:r w:rsidRPr="00CD368D">
        <w:rPr>
          <w:rFonts w:asciiTheme="minorHAnsi" w:hAnsiTheme="minorHAnsi" w:cstheme="minorHAnsi"/>
          <w:sz w:val="22"/>
          <w:szCs w:val="22"/>
        </w:rPr>
        <w:t>)</w:t>
      </w:r>
    </w:p>
    <w:p w:rsidR="00C50173" w:rsidRDefault="00514221" w:rsidP="00A26419">
      <w:pPr>
        <w:pStyle w:val="ListParagraph"/>
        <w:numPr>
          <w:ilvl w:val="0"/>
          <w:numId w:val="19"/>
        </w:numPr>
        <w:spacing w:after="200" w:line="276" w:lineRule="auto"/>
        <w:contextualSpacing w:val="0"/>
        <w:jc w:val="both"/>
        <w:rPr>
          <w:rFonts w:asciiTheme="minorHAnsi" w:hAnsiTheme="minorHAnsi" w:cstheme="minorHAnsi"/>
          <w:sz w:val="22"/>
          <w:szCs w:val="22"/>
        </w:rPr>
      </w:pPr>
      <w:r w:rsidRPr="00CD368D">
        <w:rPr>
          <w:rFonts w:asciiTheme="minorHAnsi" w:hAnsiTheme="minorHAnsi" w:cstheme="minorHAnsi"/>
          <w:sz w:val="22"/>
          <w:szCs w:val="22"/>
        </w:rPr>
        <w:t>Ac</w:t>
      </w:r>
      <w:r w:rsidR="004367BA">
        <w:rPr>
          <w:rFonts w:asciiTheme="minorHAnsi" w:hAnsiTheme="minorHAnsi" w:cstheme="minorHAnsi"/>
          <w:sz w:val="22"/>
          <w:szCs w:val="22"/>
        </w:rPr>
        <w:t>c</w:t>
      </w:r>
      <w:r w:rsidRPr="00CD368D">
        <w:rPr>
          <w:rFonts w:asciiTheme="minorHAnsi" w:hAnsiTheme="minorHAnsi" w:cstheme="minorHAnsi"/>
          <w:sz w:val="22"/>
          <w:szCs w:val="22"/>
        </w:rPr>
        <w:t>eptance tests</w:t>
      </w:r>
      <w:r w:rsidR="007E6533">
        <w:rPr>
          <w:rFonts w:asciiTheme="minorHAnsi" w:hAnsiTheme="minorHAnsi" w:cstheme="minorHAnsi"/>
          <w:sz w:val="22"/>
          <w:szCs w:val="22"/>
        </w:rPr>
        <w:t xml:space="preserve"> (See Annexure </w:t>
      </w:r>
      <w:r w:rsidR="00C141FB">
        <w:rPr>
          <w:rFonts w:asciiTheme="minorHAnsi" w:hAnsiTheme="minorHAnsi" w:cstheme="minorHAnsi"/>
          <w:sz w:val="22"/>
          <w:szCs w:val="22"/>
        </w:rPr>
        <w:t>A</w:t>
      </w:r>
      <w:r w:rsidR="008D0C4B">
        <w:rPr>
          <w:rFonts w:asciiTheme="minorHAnsi" w:hAnsiTheme="minorHAnsi" w:cstheme="minorHAnsi"/>
          <w:sz w:val="22"/>
          <w:szCs w:val="22"/>
        </w:rPr>
        <w:t>)</w:t>
      </w:r>
    </w:p>
    <w:p w:rsidR="006A276B" w:rsidRPr="00CD368D" w:rsidRDefault="00DC6EF5" w:rsidP="00A26419">
      <w:pPr>
        <w:pStyle w:val="ListParagraph"/>
        <w:numPr>
          <w:ilvl w:val="0"/>
          <w:numId w:val="19"/>
        </w:numPr>
        <w:spacing w:after="200" w:line="276" w:lineRule="auto"/>
        <w:contextualSpacing w:val="0"/>
        <w:jc w:val="both"/>
        <w:rPr>
          <w:rFonts w:asciiTheme="minorHAnsi" w:hAnsiTheme="minorHAnsi" w:cstheme="minorHAnsi"/>
          <w:sz w:val="22"/>
          <w:szCs w:val="22"/>
        </w:rPr>
      </w:pPr>
      <w:r>
        <w:rPr>
          <w:rFonts w:asciiTheme="minorHAnsi" w:hAnsiTheme="minorHAnsi" w:cstheme="minorHAnsi"/>
          <w:sz w:val="22"/>
          <w:szCs w:val="22"/>
        </w:rPr>
        <w:t>Detailed descriptions of scenes</w:t>
      </w:r>
      <w:r w:rsidR="00812B23">
        <w:rPr>
          <w:rFonts w:asciiTheme="minorHAnsi" w:hAnsiTheme="minorHAnsi" w:cstheme="minorHAnsi"/>
          <w:sz w:val="22"/>
          <w:szCs w:val="22"/>
        </w:rPr>
        <w:t xml:space="preserve"> and list of features</w:t>
      </w:r>
      <w:r w:rsidR="007E6533">
        <w:rPr>
          <w:rFonts w:asciiTheme="minorHAnsi" w:hAnsiTheme="minorHAnsi" w:cstheme="minorHAnsi"/>
          <w:sz w:val="22"/>
          <w:szCs w:val="22"/>
        </w:rPr>
        <w:t xml:space="preserve"> (See Annexure </w:t>
      </w:r>
      <w:r w:rsidR="00C141FB">
        <w:rPr>
          <w:rFonts w:asciiTheme="minorHAnsi" w:hAnsiTheme="minorHAnsi" w:cstheme="minorHAnsi"/>
          <w:sz w:val="22"/>
          <w:szCs w:val="22"/>
        </w:rPr>
        <w:t>B</w:t>
      </w:r>
      <w:r>
        <w:rPr>
          <w:rFonts w:asciiTheme="minorHAnsi" w:hAnsiTheme="minorHAnsi" w:cstheme="minorHAnsi"/>
          <w:sz w:val="22"/>
          <w:szCs w:val="22"/>
        </w:rPr>
        <w:t>)</w:t>
      </w:r>
      <w:r w:rsidR="00812B23">
        <w:rPr>
          <w:rFonts w:asciiTheme="minorHAnsi" w:hAnsiTheme="minorHAnsi" w:cstheme="minorHAnsi"/>
          <w:sz w:val="22"/>
          <w:szCs w:val="22"/>
        </w:rPr>
        <w:t xml:space="preserve"> </w:t>
      </w:r>
    </w:p>
    <w:p w:rsidR="00C50173" w:rsidRDefault="00C50173" w:rsidP="00A26419">
      <w:pPr>
        <w:pStyle w:val="ListParagraph"/>
        <w:numPr>
          <w:ilvl w:val="0"/>
          <w:numId w:val="19"/>
        </w:numPr>
        <w:spacing w:after="200" w:line="276" w:lineRule="auto"/>
        <w:contextualSpacing w:val="0"/>
        <w:jc w:val="both"/>
        <w:rPr>
          <w:rFonts w:asciiTheme="minorHAnsi" w:hAnsiTheme="minorHAnsi" w:cstheme="minorHAnsi"/>
          <w:sz w:val="22"/>
          <w:szCs w:val="22"/>
        </w:rPr>
      </w:pPr>
      <w:r w:rsidRPr="00CD368D">
        <w:rPr>
          <w:rFonts w:asciiTheme="minorHAnsi" w:hAnsiTheme="minorHAnsi" w:cstheme="minorHAnsi"/>
          <w:sz w:val="22"/>
          <w:szCs w:val="22"/>
        </w:rPr>
        <w:t xml:space="preserve">A </w:t>
      </w:r>
      <w:r w:rsidR="005A0184">
        <w:rPr>
          <w:rFonts w:asciiTheme="minorHAnsi" w:hAnsiTheme="minorHAnsi" w:cstheme="minorHAnsi"/>
          <w:sz w:val="22"/>
          <w:szCs w:val="22"/>
        </w:rPr>
        <w:t>Scratch program</w:t>
      </w:r>
      <w:r w:rsidR="00672E13">
        <w:rPr>
          <w:rFonts w:asciiTheme="minorHAnsi" w:hAnsiTheme="minorHAnsi" w:cstheme="minorHAnsi"/>
          <w:sz w:val="22"/>
          <w:szCs w:val="22"/>
        </w:rPr>
        <w:t>, fully documented</w:t>
      </w:r>
    </w:p>
    <w:p w:rsidR="00672E13" w:rsidRPr="00CD368D" w:rsidRDefault="00672E13" w:rsidP="00A26419">
      <w:pPr>
        <w:pStyle w:val="ListParagraph"/>
        <w:numPr>
          <w:ilvl w:val="0"/>
          <w:numId w:val="19"/>
        </w:numPr>
        <w:spacing w:after="200" w:line="276" w:lineRule="auto"/>
        <w:contextualSpacing w:val="0"/>
        <w:jc w:val="both"/>
        <w:rPr>
          <w:rFonts w:asciiTheme="minorHAnsi" w:hAnsiTheme="minorHAnsi" w:cstheme="minorHAnsi"/>
          <w:sz w:val="22"/>
          <w:szCs w:val="22"/>
        </w:rPr>
      </w:pPr>
      <w:r>
        <w:rPr>
          <w:rFonts w:asciiTheme="minorHAnsi" w:hAnsiTheme="minorHAnsi" w:cstheme="minorHAnsi"/>
          <w:sz w:val="22"/>
          <w:szCs w:val="22"/>
        </w:rPr>
        <w:t>Project notes</w:t>
      </w:r>
    </w:p>
    <w:p w:rsidR="00C50173" w:rsidRDefault="00C50173" w:rsidP="00A26419">
      <w:pPr>
        <w:spacing w:after="200" w:line="276" w:lineRule="auto"/>
        <w:jc w:val="both"/>
        <w:rPr>
          <w:rFonts w:asciiTheme="minorHAnsi" w:hAnsiTheme="minorHAnsi" w:cstheme="minorHAnsi"/>
          <w:lang w:val="en-ZA"/>
        </w:rPr>
      </w:pPr>
      <w:r w:rsidRPr="00CD368D">
        <w:rPr>
          <w:rFonts w:asciiTheme="minorHAnsi" w:hAnsiTheme="minorHAnsi" w:cstheme="minorHAnsi"/>
          <w:lang w:val="en-ZA"/>
        </w:rPr>
        <w:t>The PAT will be done in t</w:t>
      </w:r>
      <w:r w:rsidR="00514221" w:rsidRPr="00CD368D">
        <w:rPr>
          <w:rFonts w:asciiTheme="minorHAnsi" w:hAnsiTheme="minorHAnsi" w:cstheme="minorHAnsi"/>
          <w:lang w:val="en-ZA"/>
        </w:rPr>
        <w:t>hree</w:t>
      </w:r>
      <w:r w:rsidRPr="00CD368D">
        <w:rPr>
          <w:rFonts w:asciiTheme="minorHAnsi" w:hAnsiTheme="minorHAnsi" w:cstheme="minorHAnsi"/>
          <w:lang w:val="en-ZA"/>
        </w:rPr>
        <w:t xml:space="preserve"> phases (parts) at a time to be arranged by your teacher. </w:t>
      </w:r>
    </w:p>
    <w:p w:rsidR="00437F12" w:rsidRPr="00CD368D" w:rsidRDefault="00437F12" w:rsidP="00A26419">
      <w:pPr>
        <w:spacing w:after="200" w:line="276" w:lineRule="auto"/>
        <w:jc w:val="both"/>
        <w:rPr>
          <w:rFonts w:asciiTheme="minorHAnsi" w:hAnsiTheme="minorHAnsi" w:cstheme="minorHAnsi"/>
          <w:lang w:val="en-ZA"/>
        </w:rPr>
      </w:pPr>
      <w:r>
        <w:rPr>
          <w:rFonts w:asciiTheme="minorHAnsi" w:hAnsiTheme="minorHAnsi" w:cstheme="minorHAnsi"/>
          <w:lang w:val="en-ZA"/>
        </w:rPr>
        <w:t>Each PAT must be accompanied by a declaration of authenticity (</w:t>
      </w:r>
      <w:r w:rsidRPr="007F5EED">
        <w:rPr>
          <w:rFonts w:asciiTheme="minorHAnsi" w:hAnsiTheme="minorHAnsi" w:cstheme="minorHAnsi"/>
          <w:lang w:val="en-ZA"/>
        </w:rPr>
        <w:t xml:space="preserve">See </w:t>
      </w:r>
      <w:r w:rsidR="00C141FB" w:rsidRPr="007F5EED">
        <w:rPr>
          <w:rFonts w:asciiTheme="minorHAnsi" w:hAnsiTheme="minorHAnsi" w:cstheme="minorHAnsi"/>
          <w:lang w:val="en-ZA"/>
        </w:rPr>
        <w:t>Annexure E</w:t>
      </w:r>
      <w:r w:rsidRPr="007F5EED">
        <w:rPr>
          <w:rFonts w:asciiTheme="minorHAnsi" w:hAnsiTheme="minorHAnsi" w:cstheme="minorHAnsi"/>
          <w:lang w:val="en-ZA"/>
        </w:rPr>
        <w:t>).</w:t>
      </w:r>
    </w:p>
    <w:p w:rsidR="00C50173" w:rsidRPr="00CD368D" w:rsidRDefault="00C50173" w:rsidP="00A26419">
      <w:pPr>
        <w:spacing w:after="200" w:line="276" w:lineRule="auto"/>
        <w:jc w:val="both"/>
        <w:rPr>
          <w:rFonts w:asciiTheme="minorHAnsi" w:hAnsiTheme="minorHAnsi" w:cstheme="minorHAnsi"/>
          <w:lang w:val="en-ZA"/>
        </w:rPr>
      </w:pPr>
      <w:r w:rsidRPr="00CD368D">
        <w:rPr>
          <w:rFonts w:asciiTheme="minorHAnsi" w:hAnsiTheme="minorHAnsi" w:cstheme="minorHAnsi"/>
          <w:lang w:val="en-ZA"/>
        </w:rPr>
        <w:t xml:space="preserve">Since the PAT counts 25% of your final mark for </w:t>
      </w:r>
      <w:r w:rsidR="00514221" w:rsidRPr="00CD368D">
        <w:rPr>
          <w:rFonts w:asciiTheme="minorHAnsi" w:hAnsiTheme="minorHAnsi" w:cstheme="minorHAnsi"/>
          <w:lang w:val="en-ZA"/>
        </w:rPr>
        <w:t>I</w:t>
      </w:r>
      <w:r w:rsidRPr="00CD368D">
        <w:rPr>
          <w:rFonts w:asciiTheme="minorHAnsi" w:hAnsiTheme="minorHAnsi" w:cstheme="minorHAnsi"/>
          <w:lang w:val="en-ZA"/>
        </w:rPr>
        <w:t>T, it is vitally important that you strive to produce work of a high standard.</w:t>
      </w:r>
    </w:p>
    <w:p w:rsidR="00C50173" w:rsidRPr="00CD368D" w:rsidRDefault="00833D69" w:rsidP="00A26419">
      <w:pPr>
        <w:pStyle w:val="Heading1"/>
        <w:keepNext w:val="0"/>
        <w:pBdr>
          <w:bottom w:val="thinThickSmallGap" w:sz="12" w:space="1" w:color="943634" w:themeColor="accent2" w:themeShade="BF"/>
        </w:pBdr>
        <w:suppressAutoHyphens w:val="0"/>
        <w:spacing w:before="400" w:after="200" w:line="252" w:lineRule="auto"/>
        <w:jc w:val="center"/>
        <w:rPr>
          <w:lang w:val="en-ZA"/>
        </w:rPr>
      </w:pPr>
      <w:r>
        <w:rPr>
          <w:lang w:val="en-ZA"/>
        </w:rPr>
        <w:t>Topic</w:t>
      </w:r>
    </w:p>
    <w:p w:rsidR="007F5EED" w:rsidRPr="007F5EED" w:rsidRDefault="007F5EED" w:rsidP="00A26419">
      <w:pPr>
        <w:spacing w:after="200" w:line="276" w:lineRule="auto"/>
        <w:jc w:val="both"/>
        <w:rPr>
          <w:rFonts w:asciiTheme="minorHAnsi" w:hAnsiTheme="minorHAnsi" w:cstheme="minorHAnsi"/>
          <w:b/>
          <w:lang w:val="en-ZA"/>
        </w:rPr>
      </w:pPr>
      <w:r w:rsidRPr="007F5EED">
        <w:rPr>
          <w:rFonts w:asciiTheme="minorHAnsi" w:hAnsiTheme="minorHAnsi" w:cstheme="minorHAnsi"/>
          <w:b/>
          <w:lang w:val="en-ZA"/>
        </w:rPr>
        <w:t>Educational Game</w:t>
      </w:r>
    </w:p>
    <w:p w:rsidR="00D62967" w:rsidRDefault="00D62967" w:rsidP="00A26419">
      <w:pPr>
        <w:spacing w:after="200" w:line="276" w:lineRule="auto"/>
        <w:jc w:val="both"/>
        <w:rPr>
          <w:rFonts w:asciiTheme="minorHAnsi" w:hAnsiTheme="minorHAnsi" w:cstheme="minorHAnsi"/>
          <w:lang w:val="en-ZA"/>
        </w:rPr>
      </w:pPr>
      <w:r>
        <w:rPr>
          <w:rFonts w:asciiTheme="minorHAnsi" w:hAnsiTheme="minorHAnsi" w:cstheme="minorHAnsi"/>
          <w:lang w:val="en-ZA"/>
        </w:rPr>
        <w:t xml:space="preserve">Learners love to play computer games. Your school thinks that this could be a way to help </w:t>
      </w:r>
      <w:r w:rsidR="007738ED">
        <w:rPr>
          <w:rFonts w:asciiTheme="minorHAnsi" w:hAnsiTheme="minorHAnsi" w:cstheme="minorHAnsi"/>
          <w:lang w:val="en-ZA"/>
        </w:rPr>
        <w:t>learners</w:t>
      </w:r>
      <w:r>
        <w:rPr>
          <w:rFonts w:asciiTheme="minorHAnsi" w:hAnsiTheme="minorHAnsi" w:cstheme="minorHAnsi"/>
          <w:lang w:val="en-ZA"/>
        </w:rPr>
        <w:t xml:space="preserve"> to </w:t>
      </w:r>
      <w:r w:rsidR="007738ED">
        <w:rPr>
          <w:rFonts w:asciiTheme="minorHAnsi" w:hAnsiTheme="minorHAnsi" w:cstheme="minorHAnsi"/>
          <w:lang w:val="en-ZA"/>
        </w:rPr>
        <w:t xml:space="preserve">practise and </w:t>
      </w:r>
      <w:r>
        <w:rPr>
          <w:rFonts w:asciiTheme="minorHAnsi" w:hAnsiTheme="minorHAnsi" w:cstheme="minorHAnsi"/>
          <w:lang w:val="en-ZA"/>
        </w:rPr>
        <w:t>learn</w:t>
      </w:r>
      <w:r w:rsidR="007738ED">
        <w:rPr>
          <w:rFonts w:asciiTheme="minorHAnsi" w:hAnsiTheme="minorHAnsi" w:cstheme="minorHAnsi"/>
          <w:lang w:val="en-ZA"/>
        </w:rPr>
        <w:t>. T</w:t>
      </w:r>
      <w:r w:rsidR="007F5EED">
        <w:rPr>
          <w:rFonts w:asciiTheme="minorHAnsi" w:hAnsiTheme="minorHAnsi" w:cstheme="minorHAnsi"/>
          <w:lang w:val="en-ZA"/>
        </w:rPr>
        <w:t xml:space="preserve">he school </w:t>
      </w:r>
      <w:r>
        <w:rPr>
          <w:rFonts w:asciiTheme="minorHAnsi" w:hAnsiTheme="minorHAnsi" w:cstheme="minorHAnsi"/>
          <w:lang w:val="en-ZA"/>
        </w:rPr>
        <w:t xml:space="preserve">would like to build a range of educational games in different subjects that could be used in the classroom to enhance </w:t>
      </w:r>
      <w:r w:rsidR="007F5EED">
        <w:rPr>
          <w:rFonts w:asciiTheme="minorHAnsi" w:hAnsiTheme="minorHAnsi" w:cstheme="minorHAnsi"/>
          <w:lang w:val="en-ZA"/>
        </w:rPr>
        <w:t xml:space="preserve">the </w:t>
      </w:r>
      <w:r>
        <w:rPr>
          <w:rFonts w:asciiTheme="minorHAnsi" w:hAnsiTheme="minorHAnsi" w:cstheme="minorHAnsi"/>
          <w:lang w:val="en-ZA"/>
        </w:rPr>
        <w:t xml:space="preserve">learning </w:t>
      </w:r>
      <w:r w:rsidR="007F5EED">
        <w:rPr>
          <w:rFonts w:asciiTheme="minorHAnsi" w:hAnsiTheme="minorHAnsi" w:cstheme="minorHAnsi"/>
          <w:lang w:val="en-ZA"/>
        </w:rPr>
        <w:t xml:space="preserve">and understanding of </w:t>
      </w:r>
      <w:r>
        <w:rPr>
          <w:rFonts w:asciiTheme="minorHAnsi" w:hAnsiTheme="minorHAnsi" w:cstheme="minorHAnsi"/>
          <w:lang w:val="en-ZA"/>
        </w:rPr>
        <w:t xml:space="preserve">subject concepts and content. </w:t>
      </w:r>
    </w:p>
    <w:p w:rsidR="007738ED" w:rsidRDefault="007738ED" w:rsidP="007738ED">
      <w:pPr>
        <w:spacing w:after="200" w:line="276" w:lineRule="auto"/>
        <w:jc w:val="both"/>
        <w:rPr>
          <w:rFonts w:asciiTheme="minorHAnsi" w:hAnsiTheme="minorHAnsi" w:cstheme="minorHAnsi"/>
          <w:lang w:val="en-ZA"/>
        </w:rPr>
      </w:pPr>
      <w:r w:rsidRPr="00CD368D">
        <w:rPr>
          <w:rFonts w:asciiTheme="minorHAnsi" w:hAnsiTheme="minorHAnsi" w:cstheme="minorHAnsi"/>
          <w:lang w:val="en-ZA"/>
        </w:rPr>
        <w:t xml:space="preserve">Develop and write a Scratch program </w:t>
      </w:r>
      <w:r w:rsidRPr="00CD368D">
        <w:rPr>
          <w:rFonts w:cs="Calibri"/>
          <w:lang w:val="en-ZA"/>
        </w:rPr>
        <w:t>(with suitable sub scripts)</w:t>
      </w:r>
      <w:r w:rsidRPr="00CD368D">
        <w:rPr>
          <w:rFonts w:asciiTheme="minorHAnsi" w:hAnsiTheme="minorHAnsi" w:cstheme="minorHAnsi"/>
          <w:lang w:val="en-ZA"/>
        </w:rPr>
        <w:t xml:space="preserve"> for an </w:t>
      </w:r>
      <w:r>
        <w:rPr>
          <w:rFonts w:asciiTheme="minorHAnsi" w:hAnsiTheme="minorHAnsi" w:cstheme="minorHAnsi"/>
          <w:lang w:val="en-ZA"/>
        </w:rPr>
        <w:t>educational</w:t>
      </w:r>
      <w:r w:rsidRPr="00CD368D">
        <w:rPr>
          <w:rFonts w:asciiTheme="minorHAnsi" w:hAnsiTheme="minorHAnsi" w:cstheme="minorHAnsi"/>
          <w:lang w:val="en-ZA"/>
        </w:rPr>
        <w:t xml:space="preserve"> game. </w:t>
      </w:r>
    </w:p>
    <w:p w:rsidR="00D62967" w:rsidRPr="00D62967" w:rsidRDefault="00D62967" w:rsidP="00D62967">
      <w:pPr>
        <w:spacing w:after="200" w:line="276" w:lineRule="auto"/>
        <w:jc w:val="both"/>
        <w:rPr>
          <w:rFonts w:asciiTheme="minorHAnsi" w:hAnsiTheme="minorHAnsi" w:cstheme="minorHAnsi"/>
          <w:lang w:val="en-ZA"/>
        </w:rPr>
      </w:pPr>
      <w:r w:rsidRPr="00D62967">
        <w:rPr>
          <w:rFonts w:asciiTheme="minorHAnsi" w:hAnsiTheme="minorHAnsi" w:cstheme="minorHAnsi"/>
          <w:lang w:val="en-ZA"/>
        </w:rPr>
        <w:t xml:space="preserve">You must </w:t>
      </w:r>
      <w:r w:rsidR="007F5EED">
        <w:rPr>
          <w:rFonts w:asciiTheme="minorHAnsi" w:hAnsiTheme="minorHAnsi" w:cstheme="minorHAnsi"/>
          <w:lang w:val="en-ZA"/>
        </w:rPr>
        <w:t>choose</w:t>
      </w:r>
      <w:r w:rsidRPr="00D62967">
        <w:rPr>
          <w:rFonts w:asciiTheme="minorHAnsi" w:hAnsiTheme="minorHAnsi" w:cstheme="minorHAnsi"/>
          <w:lang w:val="en-ZA"/>
        </w:rPr>
        <w:t xml:space="preserve"> </w:t>
      </w:r>
      <w:r w:rsidRPr="00D62967">
        <w:rPr>
          <w:rFonts w:asciiTheme="minorHAnsi" w:hAnsiTheme="minorHAnsi" w:cstheme="minorHAnsi"/>
          <w:b/>
          <w:lang w:val="en-ZA"/>
        </w:rPr>
        <w:t>one</w:t>
      </w:r>
      <w:r w:rsidRPr="00D62967">
        <w:rPr>
          <w:rFonts w:asciiTheme="minorHAnsi" w:hAnsiTheme="minorHAnsi" w:cstheme="minorHAnsi"/>
          <w:lang w:val="en-ZA"/>
        </w:rPr>
        <w:t xml:space="preserve"> subject tha</w:t>
      </w:r>
      <w:r w:rsidR="00864C44">
        <w:rPr>
          <w:rFonts w:asciiTheme="minorHAnsi" w:hAnsiTheme="minorHAnsi" w:cstheme="minorHAnsi"/>
          <w:lang w:val="en-ZA"/>
        </w:rPr>
        <w:t xml:space="preserve">t your game will help to teach. </w:t>
      </w:r>
      <w:r w:rsidRPr="00D62967">
        <w:rPr>
          <w:rFonts w:asciiTheme="minorHAnsi" w:hAnsiTheme="minorHAnsi" w:cstheme="minorHAnsi"/>
          <w:lang w:val="en-ZA"/>
        </w:rPr>
        <w:t xml:space="preserve">Your game must teach </w:t>
      </w:r>
      <w:r w:rsidRPr="00864C44">
        <w:rPr>
          <w:rFonts w:asciiTheme="minorHAnsi" w:hAnsiTheme="minorHAnsi" w:cstheme="minorHAnsi"/>
          <w:b/>
          <w:lang w:val="en-ZA"/>
        </w:rPr>
        <w:t>on</w:t>
      </w:r>
      <w:r w:rsidR="00864C44" w:rsidRPr="00864C44">
        <w:rPr>
          <w:rFonts w:asciiTheme="minorHAnsi" w:hAnsiTheme="minorHAnsi" w:cstheme="minorHAnsi"/>
          <w:b/>
          <w:lang w:val="en-ZA"/>
        </w:rPr>
        <w:t>e</w:t>
      </w:r>
      <w:r w:rsidRPr="00D62967">
        <w:rPr>
          <w:rFonts w:asciiTheme="minorHAnsi" w:hAnsiTheme="minorHAnsi" w:cstheme="minorHAnsi"/>
          <w:lang w:val="en-ZA"/>
        </w:rPr>
        <w:t xml:space="preserve"> area of the subject.</w:t>
      </w:r>
      <w:r>
        <w:rPr>
          <w:rFonts w:asciiTheme="minorHAnsi" w:hAnsiTheme="minorHAnsi" w:cstheme="minorHAnsi"/>
          <w:lang w:val="en-ZA"/>
        </w:rPr>
        <w:t xml:space="preserve"> For example, if you choose </w:t>
      </w:r>
      <w:r w:rsidR="00F60260">
        <w:rPr>
          <w:rFonts w:asciiTheme="minorHAnsi" w:hAnsiTheme="minorHAnsi" w:cstheme="minorHAnsi"/>
          <w:lang w:val="en-ZA"/>
        </w:rPr>
        <w:t>IT</w:t>
      </w:r>
      <w:r>
        <w:rPr>
          <w:rFonts w:asciiTheme="minorHAnsi" w:hAnsiTheme="minorHAnsi" w:cstheme="minorHAnsi"/>
          <w:lang w:val="en-ZA"/>
        </w:rPr>
        <w:t xml:space="preserve">, you could develop a game that will teach </w:t>
      </w:r>
      <w:r w:rsidR="00F60260">
        <w:rPr>
          <w:rFonts w:asciiTheme="minorHAnsi" w:hAnsiTheme="minorHAnsi" w:cstheme="minorHAnsi"/>
          <w:lang w:val="en-ZA"/>
        </w:rPr>
        <w:t>algorithms</w:t>
      </w:r>
      <w:r w:rsidR="00864C44">
        <w:rPr>
          <w:rFonts w:asciiTheme="minorHAnsi" w:hAnsiTheme="minorHAnsi" w:cstheme="minorHAnsi"/>
          <w:lang w:val="en-ZA"/>
        </w:rPr>
        <w:t>.</w:t>
      </w:r>
    </w:p>
    <w:p w:rsidR="00B26DCB" w:rsidRDefault="00B26DCB" w:rsidP="00A26419">
      <w:pPr>
        <w:spacing w:after="200" w:line="276" w:lineRule="auto"/>
        <w:jc w:val="both"/>
        <w:rPr>
          <w:rFonts w:asciiTheme="minorHAnsi" w:hAnsiTheme="minorHAnsi" w:cstheme="minorHAnsi"/>
          <w:sz w:val="22"/>
          <w:szCs w:val="22"/>
        </w:rPr>
      </w:pPr>
      <w:r w:rsidRPr="00CD368D">
        <w:rPr>
          <w:rFonts w:asciiTheme="minorHAnsi" w:hAnsiTheme="minorHAnsi" w:cstheme="minorHAnsi"/>
          <w:sz w:val="22"/>
          <w:szCs w:val="22"/>
        </w:rPr>
        <w:t xml:space="preserve">The game should </w:t>
      </w:r>
      <w:r w:rsidR="0025659E">
        <w:rPr>
          <w:rFonts w:asciiTheme="minorHAnsi" w:hAnsiTheme="minorHAnsi" w:cstheme="minorHAnsi"/>
          <w:sz w:val="22"/>
          <w:szCs w:val="22"/>
        </w:rPr>
        <w:t xml:space="preserve">have a scoring system and should </w:t>
      </w:r>
      <w:r w:rsidRPr="00CD368D">
        <w:rPr>
          <w:rFonts w:asciiTheme="minorHAnsi" w:hAnsiTheme="minorHAnsi" w:cstheme="minorHAnsi"/>
          <w:sz w:val="22"/>
          <w:szCs w:val="22"/>
        </w:rPr>
        <w:t xml:space="preserve">not be predictable, i.e. when the user plays it for a second time, it should provide different </w:t>
      </w:r>
      <w:r w:rsidR="00864C44">
        <w:rPr>
          <w:rFonts w:asciiTheme="minorHAnsi" w:hAnsiTheme="minorHAnsi" w:cstheme="minorHAnsi"/>
          <w:sz w:val="22"/>
          <w:szCs w:val="22"/>
        </w:rPr>
        <w:t xml:space="preserve">values </w:t>
      </w:r>
      <w:r w:rsidRPr="00CD368D">
        <w:rPr>
          <w:rFonts w:asciiTheme="minorHAnsi" w:hAnsiTheme="minorHAnsi" w:cstheme="minorHAnsi"/>
          <w:sz w:val="22"/>
          <w:szCs w:val="22"/>
        </w:rPr>
        <w:t xml:space="preserve">or need different calculations, etc. e.g. </w:t>
      </w:r>
      <w:r w:rsidR="00DE6A8A">
        <w:rPr>
          <w:rFonts w:asciiTheme="minorHAnsi" w:hAnsiTheme="minorHAnsi" w:cstheme="minorHAnsi"/>
          <w:sz w:val="22"/>
          <w:szCs w:val="22"/>
        </w:rPr>
        <w:t>trough</w:t>
      </w:r>
      <w:r w:rsidRPr="00CD368D">
        <w:rPr>
          <w:rFonts w:asciiTheme="minorHAnsi" w:hAnsiTheme="minorHAnsi" w:cstheme="minorHAnsi"/>
          <w:sz w:val="22"/>
          <w:szCs w:val="22"/>
        </w:rPr>
        <w:t xml:space="preserve"> </w:t>
      </w:r>
      <w:proofErr w:type="spellStart"/>
      <w:r w:rsidRPr="00CD368D">
        <w:rPr>
          <w:rFonts w:asciiTheme="minorHAnsi" w:hAnsiTheme="minorHAnsi" w:cstheme="minorHAnsi"/>
          <w:sz w:val="22"/>
          <w:szCs w:val="22"/>
        </w:rPr>
        <w:t>randomising</w:t>
      </w:r>
      <w:proofErr w:type="spellEnd"/>
      <w:r w:rsidRPr="00CD368D">
        <w:rPr>
          <w:rFonts w:asciiTheme="minorHAnsi" w:hAnsiTheme="minorHAnsi" w:cstheme="minorHAnsi"/>
          <w:sz w:val="22"/>
          <w:szCs w:val="22"/>
        </w:rPr>
        <w:t xml:space="preserve"> numbers</w:t>
      </w:r>
      <w:r w:rsidR="005A0184">
        <w:rPr>
          <w:rFonts w:asciiTheme="minorHAnsi" w:hAnsiTheme="minorHAnsi" w:cstheme="minorHAnsi"/>
          <w:sz w:val="22"/>
          <w:szCs w:val="22"/>
        </w:rPr>
        <w:t>.</w:t>
      </w:r>
    </w:p>
    <w:p w:rsidR="0023117F" w:rsidRDefault="001645CA" w:rsidP="007F5EED">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See </w:t>
      </w:r>
      <w:r w:rsidRPr="00DC6EF5">
        <w:rPr>
          <w:rFonts w:asciiTheme="minorHAnsi" w:hAnsiTheme="minorHAnsi" w:cstheme="minorHAnsi"/>
          <w:b/>
          <w:sz w:val="22"/>
          <w:szCs w:val="22"/>
        </w:rPr>
        <w:t xml:space="preserve">Annexure </w:t>
      </w:r>
      <w:r w:rsidR="00C141FB">
        <w:rPr>
          <w:rFonts w:asciiTheme="minorHAnsi" w:hAnsiTheme="minorHAnsi" w:cstheme="minorHAnsi"/>
          <w:b/>
          <w:sz w:val="22"/>
          <w:szCs w:val="22"/>
        </w:rPr>
        <w:t>D</w:t>
      </w:r>
      <w:r w:rsidR="0003475D">
        <w:rPr>
          <w:rFonts w:asciiTheme="minorHAnsi" w:hAnsiTheme="minorHAnsi" w:cstheme="minorHAnsi"/>
          <w:sz w:val="22"/>
          <w:szCs w:val="22"/>
        </w:rPr>
        <w:t xml:space="preserve"> for an e</w:t>
      </w:r>
      <w:r w:rsidR="00B76636">
        <w:rPr>
          <w:rFonts w:asciiTheme="minorHAnsi" w:hAnsiTheme="minorHAnsi" w:cstheme="minorHAnsi"/>
          <w:sz w:val="22"/>
          <w:szCs w:val="22"/>
        </w:rPr>
        <w:t>xample.</w:t>
      </w:r>
      <w:r w:rsidR="0023117F">
        <w:rPr>
          <w:rFonts w:asciiTheme="minorHAnsi" w:hAnsiTheme="minorHAnsi" w:cstheme="minorHAnsi"/>
          <w:sz w:val="22"/>
          <w:szCs w:val="22"/>
        </w:rPr>
        <w:br w:type="page"/>
      </w:r>
    </w:p>
    <w:p w:rsidR="00CA7173" w:rsidRPr="00CD368D" w:rsidRDefault="0064005E" w:rsidP="00A26419">
      <w:pPr>
        <w:pStyle w:val="Heading1"/>
        <w:keepNext w:val="0"/>
        <w:pBdr>
          <w:bottom w:val="thinThickSmallGap" w:sz="12" w:space="1" w:color="943634" w:themeColor="accent2" w:themeShade="BF"/>
        </w:pBdr>
        <w:suppressAutoHyphens w:val="0"/>
        <w:spacing w:before="400" w:after="200" w:line="252" w:lineRule="auto"/>
        <w:jc w:val="center"/>
        <w:rPr>
          <w:lang w:val="en-ZA"/>
        </w:rPr>
      </w:pPr>
      <w:r>
        <w:rPr>
          <w:lang w:val="en-ZA"/>
        </w:rPr>
        <w:lastRenderedPageBreak/>
        <w:t>Overview</w:t>
      </w:r>
    </w:p>
    <w:p w:rsidR="00CA7173" w:rsidRPr="00751117" w:rsidRDefault="00CA7173"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pPr>
      <w:r w:rsidRPr="00751117">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phase 1</w:t>
      </w:r>
      <w:r w:rsidR="00564374">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 xml:space="preserve"> (middle of 3</w:t>
      </w:r>
      <w:r w:rsidR="00564374" w:rsidRPr="00564374">
        <w:rPr>
          <w:rFonts w:asciiTheme="majorHAnsi" w:eastAsiaTheme="majorEastAsia" w:hAnsiTheme="majorHAnsi" w:cstheme="majorBidi"/>
          <w:b w:val="0"/>
          <w:bCs w:val="0"/>
          <w:i w:val="0"/>
          <w:iCs w:val="0"/>
          <w:caps/>
          <w:color w:val="632423" w:themeColor="accent2" w:themeShade="80"/>
          <w:spacing w:val="15"/>
          <w:kern w:val="0"/>
          <w:sz w:val="24"/>
          <w:szCs w:val="24"/>
          <w:vertAlign w:val="superscript"/>
          <w:lang w:val="en-ZA" w:eastAsia="en-US" w:bidi="en-US"/>
        </w:rPr>
        <w:t>rd</w:t>
      </w:r>
      <w:r w:rsidR="00564374">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 xml:space="preserve"> term</w:t>
      </w:r>
    </w:p>
    <w:p w:rsidR="006A276B" w:rsidRPr="0064005E" w:rsidRDefault="006A276B" w:rsidP="0064005E">
      <w:pPr>
        <w:spacing w:after="200" w:line="276" w:lineRule="auto"/>
        <w:jc w:val="both"/>
        <w:rPr>
          <w:rFonts w:asciiTheme="minorHAnsi" w:hAnsiTheme="minorHAnsi" w:cstheme="minorHAnsi"/>
          <w:lang w:val="en-ZA"/>
        </w:rPr>
      </w:pPr>
      <w:r w:rsidRPr="0064005E">
        <w:rPr>
          <w:rFonts w:asciiTheme="minorHAnsi" w:hAnsiTheme="minorHAnsi" w:cstheme="minorHAnsi"/>
          <w:lang w:val="en-ZA"/>
        </w:rPr>
        <w:t xml:space="preserve">The purpose of phase 1 is to </w:t>
      </w:r>
    </w:p>
    <w:p w:rsidR="00CA7173" w:rsidRPr="00B26DCB" w:rsidRDefault="0064005E" w:rsidP="00CC6284">
      <w:pPr>
        <w:pStyle w:val="ListParagraph"/>
        <w:numPr>
          <w:ilvl w:val="0"/>
          <w:numId w:val="19"/>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Briefly d</w:t>
      </w:r>
      <w:r w:rsidR="00CA7173">
        <w:rPr>
          <w:rFonts w:asciiTheme="minorHAnsi" w:hAnsiTheme="minorHAnsi" w:cstheme="minorHAnsi"/>
          <w:sz w:val="22"/>
          <w:szCs w:val="22"/>
        </w:rPr>
        <w:t>escribe your project in general terms</w:t>
      </w:r>
      <w:r w:rsidR="00CA7173" w:rsidRPr="00B26DCB">
        <w:rPr>
          <w:rFonts w:asciiTheme="minorHAnsi" w:hAnsiTheme="minorHAnsi" w:cstheme="minorHAnsi"/>
          <w:sz w:val="22"/>
          <w:szCs w:val="22"/>
        </w:rPr>
        <w:t>.</w:t>
      </w:r>
    </w:p>
    <w:p w:rsidR="00CA7173" w:rsidRDefault="00CA7173" w:rsidP="00CC6284">
      <w:pPr>
        <w:pStyle w:val="ListParagraph"/>
        <w:numPr>
          <w:ilvl w:val="0"/>
          <w:numId w:val="19"/>
        </w:numPr>
        <w:spacing w:after="60" w:line="276" w:lineRule="auto"/>
        <w:ind w:left="714" w:hanging="357"/>
        <w:contextualSpacing w:val="0"/>
        <w:jc w:val="both"/>
        <w:rPr>
          <w:rFonts w:asciiTheme="minorHAnsi" w:hAnsiTheme="minorHAnsi" w:cstheme="minorHAnsi"/>
          <w:sz w:val="22"/>
          <w:szCs w:val="22"/>
        </w:rPr>
      </w:pPr>
      <w:r>
        <w:rPr>
          <w:rStyle w:val="Strong"/>
          <w:rFonts w:asciiTheme="minorHAnsi" w:hAnsiTheme="minorHAnsi" w:cstheme="minorHAnsi"/>
          <w:b w:val="0"/>
          <w:bCs w:val="0"/>
          <w:sz w:val="22"/>
          <w:szCs w:val="22"/>
        </w:rPr>
        <w:t>Do some r</w:t>
      </w:r>
      <w:r w:rsidRPr="00CD368D">
        <w:rPr>
          <w:rStyle w:val="Strong"/>
          <w:rFonts w:asciiTheme="minorHAnsi" w:hAnsiTheme="minorHAnsi" w:cstheme="minorHAnsi"/>
          <w:b w:val="0"/>
          <w:bCs w:val="0"/>
          <w:sz w:val="22"/>
          <w:szCs w:val="22"/>
        </w:rPr>
        <w:t xml:space="preserve">esearch </w:t>
      </w:r>
      <w:r>
        <w:rPr>
          <w:rStyle w:val="Strong"/>
          <w:rFonts w:asciiTheme="minorHAnsi" w:hAnsiTheme="minorHAnsi" w:cstheme="minorHAnsi"/>
          <w:b w:val="0"/>
          <w:bCs w:val="0"/>
          <w:sz w:val="22"/>
          <w:szCs w:val="22"/>
        </w:rPr>
        <w:t>to</w:t>
      </w:r>
      <w:r w:rsidRPr="00CD368D">
        <w:rPr>
          <w:rStyle w:val="Strong"/>
          <w:rFonts w:asciiTheme="minorHAnsi" w:hAnsiTheme="minorHAnsi" w:cstheme="minorHAnsi"/>
          <w:b w:val="0"/>
          <w:bCs w:val="0"/>
          <w:sz w:val="22"/>
          <w:szCs w:val="22"/>
        </w:rPr>
        <w:t xml:space="preserve"> gather facts about the nature of the </w:t>
      </w:r>
      <w:r w:rsidR="00201CBC">
        <w:rPr>
          <w:rStyle w:val="Strong"/>
          <w:rFonts w:asciiTheme="minorHAnsi" w:hAnsiTheme="minorHAnsi" w:cstheme="minorHAnsi"/>
          <w:b w:val="0"/>
          <w:bCs w:val="0"/>
          <w:sz w:val="22"/>
          <w:szCs w:val="22"/>
        </w:rPr>
        <w:t>program</w:t>
      </w:r>
      <w:r w:rsidRPr="00CD368D">
        <w:rPr>
          <w:rStyle w:val="Strong"/>
          <w:rFonts w:asciiTheme="minorHAnsi" w:hAnsiTheme="minorHAnsi" w:cstheme="minorHAnsi"/>
          <w:b w:val="0"/>
          <w:bCs w:val="0"/>
          <w:sz w:val="22"/>
          <w:szCs w:val="22"/>
        </w:rPr>
        <w:t xml:space="preserve"> you are producing</w:t>
      </w:r>
      <w:r w:rsidRPr="00B26DCB">
        <w:rPr>
          <w:rFonts w:asciiTheme="minorHAnsi" w:hAnsiTheme="minorHAnsi" w:cstheme="minorHAnsi"/>
          <w:sz w:val="22"/>
          <w:szCs w:val="22"/>
        </w:rPr>
        <w:t>.</w:t>
      </w:r>
    </w:p>
    <w:p w:rsidR="00CA7173" w:rsidRDefault="00CA7173" w:rsidP="00CC6284">
      <w:pPr>
        <w:pStyle w:val="ListParagraph"/>
        <w:numPr>
          <w:ilvl w:val="0"/>
          <w:numId w:val="19"/>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Type up a report</w:t>
      </w:r>
      <w:r w:rsidR="0064005E">
        <w:rPr>
          <w:rFonts w:asciiTheme="minorHAnsi" w:hAnsiTheme="minorHAnsi" w:cstheme="minorHAnsi"/>
          <w:sz w:val="22"/>
          <w:szCs w:val="22"/>
        </w:rPr>
        <w:t>,</w:t>
      </w:r>
      <w:r>
        <w:rPr>
          <w:rFonts w:asciiTheme="minorHAnsi" w:hAnsiTheme="minorHAnsi" w:cstheme="minorHAnsi"/>
          <w:sz w:val="22"/>
          <w:szCs w:val="22"/>
        </w:rPr>
        <w:t xml:space="preserve"> based on your research.</w:t>
      </w:r>
    </w:p>
    <w:p w:rsidR="00C777EC" w:rsidRDefault="00311832" w:rsidP="00CC6284">
      <w:pPr>
        <w:pStyle w:val="ListParagraph"/>
        <w:numPr>
          <w:ilvl w:val="0"/>
          <w:numId w:val="19"/>
        </w:numPr>
        <w:spacing w:after="60" w:line="276" w:lineRule="auto"/>
        <w:contextualSpacing w:val="0"/>
        <w:jc w:val="both"/>
        <w:rPr>
          <w:rFonts w:asciiTheme="minorHAnsi" w:hAnsiTheme="minorHAnsi" w:cstheme="minorHAnsi"/>
          <w:sz w:val="22"/>
          <w:szCs w:val="22"/>
        </w:rPr>
      </w:pPr>
      <w:r>
        <w:rPr>
          <w:rFonts w:asciiTheme="minorHAnsi" w:hAnsiTheme="minorHAnsi" w:cstheme="minorHAnsi"/>
          <w:sz w:val="22"/>
          <w:szCs w:val="22"/>
        </w:rPr>
        <w:t>Write</w:t>
      </w:r>
      <w:r w:rsidR="00C777EC">
        <w:rPr>
          <w:rFonts w:asciiTheme="minorHAnsi" w:hAnsiTheme="minorHAnsi" w:cstheme="minorHAnsi"/>
          <w:sz w:val="22"/>
          <w:szCs w:val="22"/>
        </w:rPr>
        <w:t xml:space="preserve"> the user stor</w:t>
      </w:r>
      <w:r w:rsidR="0064005E">
        <w:rPr>
          <w:rFonts w:asciiTheme="minorHAnsi" w:hAnsiTheme="minorHAnsi" w:cstheme="minorHAnsi"/>
          <w:sz w:val="22"/>
          <w:szCs w:val="22"/>
        </w:rPr>
        <w:t>y</w:t>
      </w:r>
      <w:r w:rsidR="00C777EC">
        <w:rPr>
          <w:rFonts w:asciiTheme="minorHAnsi" w:hAnsiTheme="minorHAnsi" w:cstheme="minorHAnsi"/>
          <w:sz w:val="22"/>
          <w:szCs w:val="22"/>
        </w:rPr>
        <w:t xml:space="preserve"> and acceptance tests</w:t>
      </w:r>
      <w:r w:rsidR="0064005E">
        <w:rPr>
          <w:rFonts w:asciiTheme="minorHAnsi" w:hAnsiTheme="minorHAnsi" w:cstheme="minorHAnsi"/>
          <w:sz w:val="22"/>
          <w:szCs w:val="22"/>
        </w:rPr>
        <w:t>.</w:t>
      </w:r>
    </w:p>
    <w:p w:rsidR="00311832" w:rsidRPr="00311832" w:rsidRDefault="00311832" w:rsidP="00311832">
      <w:pPr>
        <w:spacing w:after="60" w:line="276" w:lineRule="auto"/>
        <w:jc w:val="both"/>
        <w:rPr>
          <w:rFonts w:asciiTheme="minorHAnsi" w:hAnsiTheme="minorHAnsi" w:cstheme="minorHAnsi"/>
          <w:b/>
          <w:sz w:val="22"/>
          <w:szCs w:val="22"/>
        </w:rPr>
      </w:pPr>
      <w:r w:rsidRPr="00311832">
        <w:rPr>
          <w:rFonts w:asciiTheme="minorHAnsi" w:hAnsiTheme="minorHAnsi" w:cstheme="minorHAnsi"/>
          <w:b/>
          <w:sz w:val="22"/>
          <w:szCs w:val="22"/>
        </w:rPr>
        <w:t>Note:</w:t>
      </w:r>
    </w:p>
    <w:p w:rsidR="00311832" w:rsidRDefault="00311832" w:rsidP="00311832">
      <w:pPr>
        <w:spacing w:after="60" w:line="276" w:lineRule="auto"/>
        <w:jc w:val="both"/>
        <w:rPr>
          <w:rFonts w:asciiTheme="minorHAnsi" w:hAnsiTheme="minorHAnsi" w:cstheme="minorHAnsi"/>
          <w:sz w:val="22"/>
          <w:szCs w:val="22"/>
        </w:rPr>
      </w:pPr>
      <w:r>
        <w:rPr>
          <w:rFonts w:asciiTheme="minorHAnsi" w:hAnsiTheme="minorHAnsi" w:cstheme="minorHAnsi"/>
          <w:sz w:val="22"/>
          <w:szCs w:val="22"/>
        </w:rPr>
        <w:t xml:space="preserve">The </w:t>
      </w:r>
      <w:r w:rsidRPr="00311832">
        <w:rPr>
          <w:rFonts w:asciiTheme="minorHAnsi" w:hAnsiTheme="minorHAnsi" w:cstheme="minorHAnsi"/>
          <w:b/>
          <w:i/>
          <w:sz w:val="22"/>
          <w:szCs w:val="22"/>
        </w:rPr>
        <w:t>user</w:t>
      </w:r>
      <w:r>
        <w:rPr>
          <w:rFonts w:asciiTheme="minorHAnsi" w:hAnsiTheme="minorHAnsi" w:cstheme="minorHAnsi"/>
          <w:sz w:val="22"/>
          <w:szCs w:val="22"/>
        </w:rPr>
        <w:t xml:space="preserve"> is the target audience, user of the program, player of the game (or </w:t>
      </w:r>
      <w:r w:rsidRPr="00311832">
        <w:rPr>
          <w:rFonts w:asciiTheme="minorHAnsi" w:hAnsiTheme="minorHAnsi" w:cstheme="minorHAnsi"/>
          <w:b/>
          <w:i/>
          <w:sz w:val="22"/>
          <w:szCs w:val="22"/>
        </w:rPr>
        <w:t>you</w:t>
      </w:r>
      <w:r>
        <w:rPr>
          <w:rFonts w:asciiTheme="minorHAnsi" w:hAnsiTheme="minorHAnsi" w:cstheme="minorHAnsi"/>
          <w:sz w:val="22"/>
          <w:szCs w:val="22"/>
        </w:rPr>
        <w:t xml:space="preserve"> in the case of a simulation), etc.</w:t>
      </w:r>
    </w:p>
    <w:p w:rsidR="00311832" w:rsidRDefault="00311832" w:rsidP="00311832">
      <w:pPr>
        <w:spacing w:after="60" w:line="276" w:lineRule="auto"/>
        <w:jc w:val="both"/>
        <w:rPr>
          <w:rFonts w:asciiTheme="minorHAnsi" w:hAnsiTheme="minorHAnsi" w:cstheme="minorHAnsi"/>
          <w:sz w:val="22"/>
          <w:szCs w:val="22"/>
        </w:rPr>
      </w:pPr>
      <w:r>
        <w:rPr>
          <w:rFonts w:asciiTheme="minorHAnsi" w:hAnsiTheme="minorHAnsi" w:cstheme="minorHAnsi"/>
          <w:sz w:val="22"/>
          <w:szCs w:val="22"/>
        </w:rPr>
        <w:t xml:space="preserve">The </w:t>
      </w:r>
      <w:r w:rsidRPr="00311832">
        <w:rPr>
          <w:rFonts w:asciiTheme="minorHAnsi" w:hAnsiTheme="minorHAnsi" w:cstheme="minorHAnsi"/>
          <w:b/>
          <w:i/>
          <w:sz w:val="22"/>
          <w:szCs w:val="22"/>
        </w:rPr>
        <w:t>user story</w:t>
      </w:r>
      <w:r>
        <w:rPr>
          <w:rFonts w:asciiTheme="minorHAnsi" w:hAnsiTheme="minorHAnsi" w:cstheme="minorHAnsi"/>
          <w:sz w:val="22"/>
          <w:szCs w:val="22"/>
        </w:rPr>
        <w:t xml:space="preserve"> is told by the user and formulates in a sentence or two, using everyday language, what he/she wants to be able to do with the program.</w:t>
      </w:r>
    </w:p>
    <w:p w:rsidR="00311832" w:rsidRPr="00311832" w:rsidRDefault="00311832" w:rsidP="00311832">
      <w:pPr>
        <w:spacing w:after="60" w:line="276" w:lineRule="auto"/>
        <w:jc w:val="both"/>
        <w:rPr>
          <w:rFonts w:asciiTheme="minorHAnsi" w:hAnsiTheme="minorHAnsi" w:cstheme="minorHAnsi"/>
          <w:sz w:val="22"/>
          <w:szCs w:val="22"/>
        </w:rPr>
      </w:pPr>
      <w:r>
        <w:rPr>
          <w:rFonts w:asciiTheme="minorHAnsi" w:hAnsiTheme="minorHAnsi" w:cstheme="minorHAnsi"/>
          <w:sz w:val="22"/>
          <w:szCs w:val="22"/>
        </w:rPr>
        <w:t xml:space="preserve">An </w:t>
      </w:r>
      <w:r w:rsidRPr="00311832">
        <w:rPr>
          <w:rFonts w:asciiTheme="minorHAnsi" w:hAnsiTheme="minorHAnsi" w:cstheme="minorHAnsi"/>
          <w:b/>
          <w:i/>
          <w:sz w:val="22"/>
          <w:szCs w:val="22"/>
        </w:rPr>
        <w:t>acceptance test</w:t>
      </w:r>
      <w:r>
        <w:rPr>
          <w:rFonts w:asciiTheme="minorHAnsi" w:hAnsiTheme="minorHAnsi" w:cstheme="minorHAnsi"/>
          <w:sz w:val="22"/>
          <w:szCs w:val="22"/>
        </w:rPr>
        <w:t xml:space="preserve"> provides the criteria against which the outcome of the story can be tested.</w:t>
      </w:r>
    </w:p>
    <w:p w:rsidR="00CA7173" w:rsidRPr="00751117" w:rsidRDefault="00CA7173"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pPr>
      <w:r w:rsidRPr="00751117">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phase 2</w:t>
      </w:r>
      <w:r w:rsidR="00564374">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 xml:space="preserve"> (end of 3</w:t>
      </w:r>
      <w:r w:rsidR="00564374" w:rsidRPr="00564374">
        <w:rPr>
          <w:rFonts w:asciiTheme="majorHAnsi" w:eastAsiaTheme="majorEastAsia" w:hAnsiTheme="majorHAnsi" w:cstheme="majorBidi"/>
          <w:b w:val="0"/>
          <w:bCs w:val="0"/>
          <w:i w:val="0"/>
          <w:iCs w:val="0"/>
          <w:caps/>
          <w:color w:val="632423" w:themeColor="accent2" w:themeShade="80"/>
          <w:spacing w:val="15"/>
          <w:kern w:val="0"/>
          <w:sz w:val="24"/>
          <w:szCs w:val="24"/>
          <w:vertAlign w:val="superscript"/>
          <w:lang w:val="en-ZA" w:eastAsia="en-US" w:bidi="en-US"/>
        </w:rPr>
        <w:t>rd</w:t>
      </w:r>
      <w:r w:rsidR="00564374">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 xml:space="preserve"> term)</w:t>
      </w:r>
    </w:p>
    <w:p w:rsidR="00CA7173" w:rsidRDefault="0064005E" w:rsidP="004A3816">
      <w:pPr>
        <w:spacing w:after="200" w:line="276" w:lineRule="auto"/>
        <w:jc w:val="both"/>
        <w:rPr>
          <w:rFonts w:asciiTheme="minorHAnsi" w:hAnsiTheme="minorHAnsi" w:cstheme="minorHAnsi"/>
          <w:lang w:val="en-ZA"/>
        </w:rPr>
      </w:pPr>
      <w:r>
        <w:rPr>
          <w:rFonts w:asciiTheme="minorHAnsi" w:hAnsiTheme="minorHAnsi" w:cstheme="minorHAnsi"/>
          <w:lang w:val="en-ZA"/>
        </w:rPr>
        <w:t>The purpose of phase 2 is</w:t>
      </w:r>
      <w:r w:rsidR="00CA7173" w:rsidRPr="00B26DCB">
        <w:rPr>
          <w:rFonts w:asciiTheme="minorHAnsi" w:hAnsiTheme="minorHAnsi" w:cstheme="minorHAnsi"/>
          <w:lang w:val="en-ZA"/>
        </w:rPr>
        <w:t xml:space="preserve"> to:</w:t>
      </w:r>
    </w:p>
    <w:p w:rsidR="006A276B" w:rsidRPr="00B36257" w:rsidRDefault="006A276B" w:rsidP="00B36257">
      <w:pPr>
        <w:pStyle w:val="ListParagraph"/>
        <w:numPr>
          <w:ilvl w:val="0"/>
          <w:numId w:val="14"/>
        </w:numPr>
        <w:spacing w:after="60" w:line="276" w:lineRule="auto"/>
        <w:ind w:left="567" w:hanging="210"/>
        <w:contextualSpacing w:val="0"/>
        <w:rPr>
          <w:rFonts w:asciiTheme="minorHAnsi" w:hAnsiTheme="minorHAnsi" w:cstheme="minorHAnsi"/>
          <w:sz w:val="22"/>
          <w:szCs w:val="22"/>
        </w:rPr>
      </w:pPr>
      <w:r w:rsidRPr="00B36257">
        <w:rPr>
          <w:rFonts w:asciiTheme="minorHAnsi" w:hAnsiTheme="minorHAnsi" w:cstheme="minorHAnsi"/>
          <w:sz w:val="22"/>
          <w:szCs w:val="22"/>
        </w:rPr>
        <w:t xml:space="preserve">Clarify the user story and </w:t>
      </w:r>
      <w:r w:rsidR="004A3816" w:rsidRPr="00B36257">
        <w:rPr>
          <w:rFonts w:asciiTheme="minorHAnsi" w:hAnsiTheme="minorHAnsi" w:cstheme="minorHAnsi"/>
          <w:sz w:val="22"/>
          <w:szCs w:val="22"/>
        </w:rPr>
        <w:t>provide additional notes to help to concisely explain what the user wants.</w:t>
      </w:r>
    </w:p>
    <w:p w:rsidR="00FE25E8" w:rsidRPr="00B36257" w:rsidRDefault="00FE25E8" w:rsidP="00B36257">
      <w:pPr>
        <w:pStyle w:val="ListParagraph"/>
        <w:numPr>
          <w:ilvl w:val="0"/>
          <w:numId w:val="14"/>
        </w:numPr>
        <w:spacing w:after="60" w:line="276" w:lineRule="auto"/>
        <w:ind w:left="567" w:hanging="210"/>
        <w:contextualSpacing w:val="0"/>
        <w:rPr>
          <w:rFonts w:asciiTheme="minorHAnsi" w:hAnsiTheme="minorHAnsi" w:cstheme="minorHAnsi"/>
          <w:sz w:val="22"/>
          <w:szCs w:val="22"/>
        </w:rPr>
      </w:pPr>
      <w:r w:rsidRPr="00B36257">
        <w:rPr>
          <w:rFonts w:asciiTheme="minorHAnsi" w:hAnsiTheme="minorHAnsi" w:cstheme="minorHAnsi"/>
          <w:sz w:val="22"/>
          <w:szCs w:val="22"/>
        </w:rPr>
        <w:t>Provide detailed descriptions of the scenes</w:t>
      </w:r>
      <w:r w:rsidR="00032B17" w:rsidRPr="00B36257">
        <w:rPr>
          <w:rFonts w:asciiTheme="minorHAnsi" w:hAnsiTheme="minorHAnsi" w:cstheme="minorHAnsi"/>
          <w:sz w:val="22"/>
          <w:szCs w:val="22"/>
        </w:rPr>
        <w:t>,</w:t>
      </w:r>
      <w:r w:rsidRPr="00B36257">
        <w:rPr>
          <w:rFonts w:asciiTheme="minorHAnsi" w:hAnsiTheme="minorHAnsi" w:cstheme="minorHAnsi"/>
          <w:sz w:val="22"/>
          <w:szCs w:val="22"/>
        </w:rPr>
        <w:t xml:space="preserve"> sprites </w:t>
      </w:r>
      <w:r w:rsidR="00032B17" w:rsidRPr="00B36257">
        <w:rPr>
          <w:rFonts w:asciiTheme="minorHAnsi" w:hAnsiTheme="minorHAnsi" w:cstheme="minorHAnsi"/>
          <w:sz w:val="22"/>
          <w:szCs w:val="22"/>
        </w:rPr>
        <w:t xml:space="preserve">and backgrounds </w:t>
      </w:r>
      <w:r w:rsidRPr="00B36257">
        <w:rPr>
          <w:rFonts w:asciiTheme="minorHAnsi" w:hAnsiTheme="minorHAnsi" w:cstheme="minorHAnsi"/>
          <w:sz w:val="22"/>
          <w:szCs w:val="22"/>
        </w:rPr>
        <w:t>and the flow of the program as well as the processing that will take place.</w:t>
      </w:r>
    </w:p>
    <w:p w:rsidR="004A3816" w:rsidRPr="00B36257" w:rsidRDefault="004A3816" w:rsidP="00B36257">
      <w:pPr>
        <w:pStyle w:val="ListParagraph"/>
        <w:numPr>
          <w:ilvl w:val="0"/>
          <w:numId w:val="14"/>
        </w:numPr>
        <w:spacing w:after="60" w:line="276" w:lineRule="auto"/>
        <w:ind w:left="567" w:hanging="210"/>
        <w:contextualSpacing w:val="0"/>
        <w:rPr>
          <w:rFonts w:asciiTheme="minorHAnsi" w:hAnsiTheme="minorHAnsi" w:cstheme="minorHAnsi"/>
          <w:sz w:val="22"/>
          <w:szCs w:val="22"/>
        </w:rPr>
      </w:pPr>
      <w:r w:rsidRPr="00B36257">
        <w:rPr>
          <w:rFonts w:asciiTheme="minorHAnsi" w:hAnsiTheme="minorHAnsi" w:cstheme="minorHAnsi"/>
          <w:sz w:val="22"/>
          <w:szCs w:val="22"/>
        </w:rPr>
        <w:t>Design the GUI(s)</w:t>
      </w:r>
      <w:r w:rsidR="0064005E">
        <w:rPr>
          <w:rFonts w:asciiTheme="minorHAnsi" w:hAnsiTheme="minorHAnsi" w:cstheme="minorHAnsi"/>
          <w:sz w:val="22"/>
          <w:szCs w:val="22"/>
        </w:rPr>
        <w:t>.</w:t>
      </w:r>
    </w:p>
    <w:p w:rsidR="00CA7173" w:rsidRPr="00751117" w:rsidRDefault="00CA7173"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pPr>
      <w:r>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phase 3</w:t>
      </w:r>
      <w:r w:rsidR="00564374">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 xml:space="preserve"> (beginning of 4</w:t>
      </w:r>
      <w:r w:rsidR="00564374" w:rsidRPr="00564374">
        <w:rPr>
          <w:rFonts w:asciiTheme="majorHAnsi" w:eastAsiaTheme="majorEastAsia" w:hAnsiTheme="majorHAnsi" w:cstheme="majorBidi"/>
          <w:b w:val="0"/>
          <w:bCs w:val="0"/>
          <w:i w:val="0"/>
          <w:iCs w:val="0"/>
          <w:caps/>
          <w:color w:val="632423" w:themeColor="accent2" w:themeShade="80"/>
          <w:spacing w:val="15"/>
          <w:kern w:val="0"/>
          <w:sz w:val="24"/>
          <w:szCs w:val="24"/>
          <w:vertAlign w:val="superscript"/>
          <w:lang w:val="en-ZA" w:eastAsia="en-US" w:bidi="en-US"/>
        </w:rPr>
        <w:t>th</w:t>
      </w:r>
      <w:r w:rsidR="00564374">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 xml:space="preserve"> term)</w:t>
      </w:r>
    </w:p>
    <w:p w:rsidR="00CA7173" w:rsidRPr="00B26DCB" w:rsidRDefault="0064005E" w:rsidP="004A3816">
      <w:pPr>
        <w:spacing w:after="200" w:line="276" w:lineRule="auto"/>
        <w:jc w:val="both"/>
        <w:rPr>
          <w:rFonts w:asciiTheme="minorHAnsi" w:hAnsiTheme="minorHAnsi" w:cstheme="minorHAnsi"/>
          <w:lang w:val="en-ZA"/>
        </w:rPr>
      </w:pPr>
      <w:r>
        <w:rPr>
          <w:rFonts w:asciiTheme="minorHAnsi" w:hAnsiTheme="minorHAnsi" w:cstheme="minorHAnsi"/>
          <w:lang w:val="en-ZA"/>
        </w:rPr>
        <w:t>The purpose of phase 3 is</w:t>
      </w:r>
      <w:r w:rsidR="00CA7173" w:rsidRPr="00B26DCB">
        <w:rPr>
          <w:rFonts w:asciiTheme="minorHAnsi" w:hAnsiTheme="minorHAnsi" w:cstheme="minorHAnsi"/>
          <w:lang w:val="en-ZA"/>
        </w:rPr>
        <w:t xml:space="preserve"> to:</w:t>
      </w:r>
    </w:p>
    <w:p w:rsidR="00CA7173" w:rsidRDefault="00672E13" w:rsidP="00791D5B">
      <w:pPr>
        <w:pStyle w:val="ListParagraph"/>
        <w:numPr>
          <w:ilvl w:val="0"/>
          <w:numId w:val="14"/>
        </w:numPr>
        <w:spacing w:after="60" w:line="276" w:lineRule="auto"/>
        <w:ind w:left="567" w:hanging="210"/>
        <w:contextualSpacing w:val="0"/>
        <w:rPr>
          <w:rFonts w:asciiTheme="minorHAnsi" w:hAnsiTheme="minorHAnsi" w:cstheme="minorHAnsi"/>
          <w:sz w:val="22"/>
          <w:szCs w:val="22"/>
        </w:rPr>
      </w:pPr>
      <w:r w:rsidRPr="00672E13">
        <w:rPr>
          <w:rFonts w:asciiTheme="minorHAnsi" w:hAnsiTheme="minorHAnsi" w:cstheme="minorHAnsi"/>
          <w:sz w:val="22"/>
          <w:szCs w:val="22"/>
        </w:rPr>
        <w:t xml:space="preserve">Write the scripts (code) to implement the planning and design </w:t>
      </w:r>
      <w:r w:rsidR="006A276B">
        <w:rPr>
          <w:rFonts w:asciiTheme="minorHAnsi" w:hAnsiTheme="minorHAnsi" w:cstheme="minorHAnsi"/>
          <w:sz w:val="22"/>
          <w:szCs w:val="22"/>
        </w:rPr>
        <w:t xml:space="preserve">done in </w:t>
      </w:r>
      <w:r w:rsidRPr="00672E13">
        <w:rPr>
          <w:rFonts w:asciiTheme="minorHAnsi" w:hAnsiTheme="minorHAnsi" w:cstheme="minorHAnsi"/>
          <w:sz w:val="22"/>
          <w:szCs w:val="22"/>
        </w:rPr>
        <w:t xml:space="preserve">phase </w:t>
      </w:r>
      <w:r w:rsidR="006A276B">
        <w:rPr>
          <w:rFonts w:asciiTheme="minorHAnsi" w:hAnsiTheme="minorHAnsi" w:cstheme="minorHAnsi"/>
          <w:sz w:val="22"/>
          <w:szCs w:val="22"/>
        </w:rPr>
        <w:t xml:space="preserve">1 and </w:t>
      </w:r>
      <w:r w:rsidR="0064005E">
        <w:rPr>
          <w:rFonts w:asciiTheme="minorHAnsi" w:hAnsiTheme="minorHAnsi" w:cstheme="minorHAnsi"/>
          <w:sz w:val="22"/>
          <w:szCs w:val="22"/>
        </w:rPr>
        <w:t xml:space="preserve">phase </w:t>
      </w:r>
      <w:r w:rsidR="006A276B">
        <w:rPr>
          <w:rFonts w:asciiTheme="minorHAnsi" w:hAnsiTheme="minorHAnsi" w:cstheme="minorHAnsi"/>
          <w:sz w:val="22"/>
          <w:szCs w:val="22"/>
        </w:rPr>
        <w:t xml:space="preserve">2 </w:t>
      </w:r>
      <w:r w:rsidRPr="00672E13">
        <w:rPr>
          <w:rFonts w:asciiTheme="minorHAnsi" w:hAnsiTheme="minorHAnsi" w:cstheme="minorHAnsi"/>
          <w:sz w:val="22"/>
          <w:szCs w:val="22"/>
        </w:rPr>
        <w:t xml:space="preserve">and to complete the </w:t>
      </w:r>
      <w:r w:rsidR="0064005E">
        <w:rPr>
          <w:rFonts w:asciiTheme="minorHAnsi" w:hAnsiTheme="minorHAnsi" w:cstheme="minorHAnsi"/>
          <w:sz w:val="22"/>
          <w:szCs w:val="22"/>
        </w:rPr>
        <w:t>program</w:t>
      </w:r>
      <w:r w:rsidRPr="00672E13">
        <w:rPr>
          <w:rFonts w:asciiTheme="minorHAnsi" w:hAnsiTheme="minorHAnsi" w:cstheme="minorHAnsi"/>
          <w:sz w:val="22"/>
          <w:szCs w:val="22"/>
        </w:rPr>
        <w:t>.</w:t>
      </w:r>
    </w:p>
    <w:p w:rsidR="00F73FE9" w:rsidRDefault="00F73FE9" w:rsidP="00791D5B">
      <w:pPr>
        <w:pStyle w:val="ListParagraph"/>
        <w:numPr>
          <w:ilvl w:val="0"/>
          <w:numId w:val="14"/>
        </w:numPr>
        <w:spacing w:after="60" w:line="276" w:lineRule="auto"/>
        <w:ind w:left="567" w:hanging="210"/>
        <w:contextualSpacing w:val="0"/>
        <w:rPr>
          <w:rFonts w:asciiTheme="minorHAnsi" w:hAnsiTheme="minorHAnsi" w:cstheme="minorHAnsi"/>
          <w:sz w:val="22"/>
          <w:szCs w:val="22"/>
        </w:rPr>
      </w:pPr>
      <w:r>
        <w:rPr>
          <w:rFonts w:asciiTheme="minorHAnsi" w:hAnsiTheme="minorHAnsi" w:cstheme="minorHAnsi"/>
          <w:sz w:val="22"/>
          <w:szCs w:val="22"/>
        </w:rPr>
        <w:t>Clarify sections of the code by adding comments.</w:t>
      </w:r>
    </w:p>
    <w:p w:rsidR="00791D5B" w:rsidRDefault="00791D5B" w:rsidP="00791D5B">
      <w:pPr>
        <w:pStyle w:val="ListParagraph"/>
        <w:numPr>
          <w:ilvl w:val="0"/>
          <w:numId w:val="14"/>
        </w:numPr>
        <w:spacing w:after="60" w:line="276" w:lineRule="auto"/>
        <w:ind w:left="567" w:hanging="210"/>
        <w:contextualSpacing w:val="0"/>
        <w:rPr>
          <w:rFonts w:asciiTheme="minorHAnsi" w:hAnsiTheme="minorHAnsi" w:cstheme="minorHAnsi"/>
          <w:sz w:val="22"/>
          <w:szCs w:val="22"/>
        </w:rPr>
      </w:pPr>
      <w:r>
        <w:rPr>
          <w:rFonts w:asciiTheme="minorHAnsi" w:hAnsiTheme="minorHAnsi" w:cstheme="minorHAnsi"/>
          <w:sz w:val="22"/>
          <w:szCs w:val="22"/>
        </w:rPr>
        <w:t>Write the project notes for the program</w:t>
      </w:r>
      <w:r w:rsidR="0064005E">
        <w:rPr>
          <w:rFonts w:asciiTheme="minorHAnsi" w:hAnsiTheme="minorHAnsi" w:cstheme="minorHAnsi"/>
          <w:sz w:val="22"/>
          <w:szCs w:val="22"/>
        </w:rPr>
        <w:t>.</w:t>
      </w:r>
    </w:p>
    <w:p w:rsidR="000B52A9" w:rsidRDefault="000B52A9" w:rsidP="00791D5B">
      <w:pPr>
        <w:pStyle w:val="ListParagraph"/>
        <w:numPr>
          <w:ilvl w:val="0"/>
          <w:numId w:val="14"/>
        </w:numPr>
        <w:spacing w:after="60" w:line="276" w:lineRule="auto"/>
        <w:ind w:left="567" w:hanging="210"/>
        <w:contextualSpacing w:val="0"/>
        <w:rPr>
          <w:rFonts w:asciiTheme="minorHAnsi" w:hAnsiTheme="minorHAnsi" w:cstheme="minorHAnsi"/>
          <w:sz w:val="22"/>
          <w:szCs w:val="22"/>
        </w:rPr>
      </w:pPr>
      <w:r>
        <w:rPr>
          <w:rFonts w:asciiTheme="minorHAnsi" w:hAnsiTheme="minorHAnsi" w:cstheme="minorHAnsi"/>
          <w:sz w:val="22"/>
          <w:szCs w:val="22"/>
        </w:rPr>
        <w:t>Demonstrate your program and answer questions about the program and the code during a debriefing session.</w:t>
      </w:r>
    </w:p>
    <w:p w:rsidR="00DE50DA" w:rsidRPr="00751117" w:rsidRDefault="00DE50DA" w:rsidP="00DF2C2B">
      <w:pPr>
        <w:pStyle w:val="Heading2"/>
        <w:keepNext w:val="0"/>
        <w:pBdr>
          <w:bottom w:val="single" w:sz="4" w:space="1" w:color="622423" w:themeColor="accent2" w:themeShade="7F"/>
        </w:pBdr>
        <w:suppressAutoHyphens w:val="0"/>
        <w:spacing w:before="360" w:after="200" w:line="252" w:lineRule="auto"/>
        <w:jc w:val="center"/>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pPr>
      <w:r>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Glossary of terms</w:t>
      </w:r>
    </w:p>
    <w:p w:rsidR="00DE50DA" w:rsidRPr="00DE50DA" w:rsidRDefault="00DE50DA" w:rsidP="00DE50DA">
      <w:pPr>
        <w:spacing w:after="60" w:line="276" w:lineRule="auto"/>
        <w:rPr>
          <w:rFonts w:asciiTheme="minorHAnsi" w:hAnsiTheme="minorHAnsi" w:cstheme="minorHAnsi"/>
          <w:sz w:val="22"/>
          <w:szCs w:val="22"/>
        </w:rPr>
      </w:pPr>
      <w:r>
        <w:rPr>
          <w:rFonts w:asciiTheme="minorHAnsi" w:hAnsiTheme="minorHAnsi" w:cstheme="minorHAnsi"/>
          <w:sz w:val="22"/>
          <w:szCs w:val="22"/>
        </w:rPr>
        <w:t xml:space="preserve">A description of terms is provided in </w:t>
      </w:r>
      <w:r w:rsidRPr="00DE50DA">
        <w:rPr>
          <w:rFonts w:asciiTheme="minorHAnsi" w:hAnsiTheme="minorHAnsi" w:cstheme="minorHAnsi"/>
          <w:b/>
          <w:sz w:val="22"/>
          <w:szCs w:val="22"/>
        </w:rPr>
        <w:t xml:space="preserve">Annexure </w:t>
      </w:r>
      <w:r w:rsidR="007738ED">
        <w:rPr>
          <w:rFonts w:asciiTheme="minorHAnsi" w:hAnsiTheme="minorHAnsi" w:cstheme="minorHAnsi"/>
          <w:b/>
          <w:sz w:val="22"/>
          <w:szCs w:val="22"/>
        </w:rPr>
        <w:t>C</w:t>
      </w:r>
      <w:r w:rsidR="0064005E">
        <w:rPr>
          <w:rFonts w:asciiTheme="minorHAnsi" w:hAnsiTheme="minorHAnsi" w:cstheme="minorHAnsi"/>
          <w:b/>
          <w:sz w:val="22"/>
          <w:szCs w:val="22"/>
        </w:rPr>
        <w:t>.</w:t>
      </w:r>
    </w:p>
    <w:p w:rsidR="00311832" w:rsidRDefault="00311832">
      <w:pPr>
        <w:suppressAutoHyphens w:val="0"/>
        <w:rPr>
          <w:rFonts w:asciiTheme="majorHAnsi" w:eastAsiaTheme="majorEastAsia" w:hAnsiTheme="majorHAnsi" w:cstheme="majorBidi"/>
          <w:caps/>
          <w:color w:val="632423" w:themeColor="accent2" w:themeShade="80"/>
          <w:spacing w:val="15"/>
          <w:kern w:val="0"/>
          <w:lang w:val="en-ZA" w:eastAsia="en-US" w:bidi="en-US"/>
        </w:rPr>
      </w:pPr>
      <w:r>
        <w:rPr>
          <w:rFonts w:asciiTheme="majorHAnsi" w:eastAsiaTheme="majorEastAsia" w:hAnsiTheme="majorHAnsi" w:cstheme="majorBidi"/>
          <w:b/>
          <w:bCs/>
          <w:i/>
          <w:iCs/>
          <w:caps/>
          <w:color w:val="632423" w:themeColor="accent2" w:themeShade="80"/>
          <w:spacing w:val="15"/>
          <w:kern w:val="0"/>
          <w:lang w:val="en-ZA" w:eastAsia="en-US" w:bidi="en-US"/>
        </w:rPr>
        <w:br w:type="page"/>
      </w:r>
    </w:p>
    <w:p w:rsidR="00BB7171" w:rsidRDefault="00BB7171" w:rsidP="00DF2C2B">
      <w:pPr>
        <w:pStyle w:val="Heading2"/>
        <w:keepNext w:val="0"/>
        <w:pBdr>
          <w:bottom w:val="single" w:sz="4" w:space="1" w:color="622423" w:themeColor="accent2" w:themeShade="7F"/>
        </w:pBdr>
        <w:suppressAutoHyphens w:val="0"/>
        <w:spacing w:before="360" w:after="200" w:line="252" w:lineRule="auto"/>
        <w:jc w:val="center"/>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pPr>
      <w:r>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lastRenderedPageBreak/>
        <w:t>Assessment</w:t>
      </w:r>
    </w:p>
    <w:p w:rsidR="00BB7171" w:rsidRPr="00BB7171" w:rsidRDefault="00BB7171" w:rsidP="00BB7171">
      <w:pPr>
        <w:pStyle w:val="NormalWeb"/>
        <w:spacing w:before="0" w:after="200" w:line="276" w:lineRule="auto"/>
        <w:jc w:val="both"/>
        <w:rPr>
          <w:rFonts w:asciiTheme="minorHAnsi" w:hAnsiTheme="minorHAnsi" w:cstheme="minorHAnsi"/>
          <w:sz w:val="22"/>
          <w:szCs w:val="22"/>
        </w:rPr>
      </w:pPr>
      <w:r w:rsidRPr="00BB7171">
        <w:rPr>
          <w:rFonts w:asciiTheme="minorHAnsi" w:hAnsiTheme="minorHAnsi" w:cstheme="minorHAnsi"/>
          <w:sz w:val="22"/>
          <w:szCs w:val="22"/>
        </w:rPr>
        <w:t>The PAT will be assessed as follows:</w:t>
      </w:r>
    </w:p>
    <w:tbl>
      <w:tblPr>
        <w:tblStyle w:val="TableGrid"/>
        <w:tblW w:w="0" w:type="auto"/>
        <w:jc w:val="center"/>
        <w:tblLook w:val="04A0"/>
      </w:tblPr>
      <w:tblGrid>
        <w:gridCol w:w="3095"/>
        <w:gridCol w:w="982"/>
        <w:gridCol w:w="851"/>
      </w:tblGrid>
      <w:tr w:rsidR="00BB7171" w:rsidTr="007C466D">
        <w:trPr>
          <w:jc w:val="center"/>
        </w:trPr>
        <w:tc>
          <w:tcPr>
            <w:tcW w:w="3095" w:type="dxa"/>
          </w:tcPr>
          <w:p w:rsidR="00BB7171" w:rsidRPr="007C466D" w:rsidRDefault="00BB7171" w:rsidP="00F14EAC">
            <w:pPr>
              <w:jc w:val="center"/>
              <w:rPr>
                <w:rFonts w:eastAsiaTheme="majorEastAsia"/>
                <w:b/>
                <w:lang w:val="en-ZA" w:eastAsia="en-US" w:bidi="en-US"/>
              </w:rPr>
            </w:pPr>
            <w:r w:rsidRPr="007C466D">
              <w:rPr>
                <w:rFonts w:eastAsiaTheme="majorEastAsia"/>
                <w:b/>
                <w:lang w:val="en-ZA" w:eastAsia="en-US" w:bidi="en-US"/>
              </w:rPr>
              <w:t>Phase</w:t>
            </w:r>
          </w:p>
        </w:tc>
        <w:tc>
          <w:tcPr>
            <w:tcW w:w="982" w:type="dxa"/>
          </w:tcPr>
          <w:p w:rsidR="00BB7171" w:rsidRPr="007C466D" w:rsidRDefault="00BB7171" w:rsidP="00F14EAC">
            <w:pPr>
              <w:jc w:val="center"/>
              <w:rPr>
                <w:rFonts w:eastAsiaTheme="majorEastAsia"/>
                <w:b/>
                <w:lang w:val="en-ZA" w:eastAsia="en-US" w:bidi="en-US"/>
              </w:rPr>
            </w:pPr>
            <w:r w:rsidRPr="007C466D">
              <w:rPr>
                <w:rFonts w:eastAsiaTheme="majorEastAsia"/>
                <w:b/>
                <w:lang w:val="en-ZA" w:eastAsia="en-US" w:bidi="en-US"/>
              </w:rPr>
              <w:t>Mark</w:t>
            </w:r>
          </w:p>
        </w:tc>
        <w:tc>
          <w:tcPr>
            <w:tcW w:w="851" w:type="dxa"/>
          </w:tcPr>
          <w:p w:rsidR="00BB7171" w:rsidRPr="007C466D" w:rsidRDefault="00BB7171" w:rsidP="00F14EAC">
            <w:pPr>
              <w:jc w:val="center"/>
              <w:rPr>
                <w:rFonts w:eastAsiaTheme="majorEastAsia"/>
                <w:b/>
                <w:lang w:val="en-ZA" w:eastAsia="en-US" w:bidi="en-US"/>
              </w:rPr>
            </w:pPr>
            <w:r w:rsidRPr="007C466D">
              <w:rPr>
                <w:rFonts w:eastAsiaTheme="majorEastAsia"/>
                <w:b/>
                <w:lang w:val="en-ZA" w:eastAsia="en-US" w:bidi="en-US"/>
              </w:rPr>
              <w:t>%</w:t>
            </w:r>
          </w:p>
        </w:tc>
      </w:tr>
      <w:tr w:rsidR="00BB7171" w:rsidTr="007C466D">
        <w:trPr>
          <w:jc w:val="center"/>
        </w:trPr>
        <w:tc>
          <w:tcPr>
            <w:tcW w:w="3095" w:type="dxa"/>
          </w:tcPr>
          <w:p w:rsidR="00BB7171" w:rsidRPr="007C466D" w:rsidRDefault="00BB7171" w:rsidP="00BB7171">
            <w:pPr>
              <w:rPr>
                <w:rFonts w:eastAsiaTheme="majorEastAsia"/>
                <w:b/>
                <w:lang w:val="en-ZA" w:eastAsia="en-US" w:bidi="en-US"/>
              </w:rPr>
            </w:pPr>
            <w:r w:rsidRPr="007C466D">
              <w:rPr>
                <w:rFonts w:eastAsiaTheme="majorEastAsia"/>
                <w:b/>
                <w:lang w:val="en-ZA" w:eastAsia="en-US" w:bidi="en-US"/>
              </w:rPr>
              <w:t>Phase 1</w:t>
            </w:r>
          </w:p>
        </w:tc>
        <w:tc>
          <w:tcPr>
            <w:tcW w:w="982" w:type="dxa"/>
          </w:tcPr>
          <w:p w:rsidR="00BB7171" w:rsidRDefault="00DE6BDA" w:rsidP="00BB7171">
            <w:pPr>
              <w:rPr>
                <w:rFonts w:eastAsiaTheme="majorEastAsia"/>
                <w:lang w:val="en-ZA" w:eastAsia="en-US" w:bidi="en-US"/>
              </w:rPr>
            </w:pPr>
            <w:r>
              <w:rPr>
                <w:rFonts w:eastAsiaTheme="majorEastAsia"/>
                <w:lang w:val="en-ZA" w:eastAsia="en-US" w:bidi="en-US"/>
              </w:rPr>
              <w:t>27</w:t>
            </w:r>
          </w:p>
        </w:tc>
        <w:tc>
          <w:tcPr>
            <w:tcW w:w="851" w:type="dxa"/>
          </w:tcPr>
          <w:p w:rsidR="00BB7171" w:rsidRDefault="00DE6BDA" w:rsidP="00140344">
            <w:pPr>
              <w:rPr>
                <w:rFonts w:eastAsiaTheme="majorEastAsia"/>
                <w:lang w:val="en-ZA" w:eastAsia="en-US" w:bidi="en-US"/>
              </w:rPr>
            </w:pPr>
            <w:r>
              <w:rPr>
                <w:rFonts w:eastAsiaTheme="majorEastAsia" w:cs="Calibri"/>
                <w:lang w:val="en-ZA" w:eastAsia="en-US" w:bidi="en-US"/>
              </w:rPr>
              <w:t>±</w:t>
            </w:r>
            <w:r w:rsidR="00140344">
              <w:rPr>
                <w:rFonts w:eastAsiaTheme="majorEastAsia" w:cs="Calibri"/>
                <w:lang w:val="en-ZA" w:eastAsia="en-US" w:bidi="en-US"/>
              </w:rPr>
              <w:t>18</w:t>
            </w:r>
            <w:r>
              <w:rPr>
                <w:rFonts w:eastAsiaTheme="majorEastAsia"/>
                <w:lang w:val="en-ZA" w:eastAsia="en-US" w:bidi="en-US"/>
              </w:rPr>
              <w:t>%</w:t>
            </w:r>
          </w:p>
        </w:tc>
      </w:tr>
      <w:tr w:rsidR="00BB7171" w:rsidTr="007C466D">
        <w:trPr>
          <w:jc w:val="center"/>
        </w:trPr>
        <w:tc>
          <w:tcPr>
            <w:tcW w:w="3095" w:type="dxa"/>
          </w:tcPr>
          <w:p w:rsidR="00BB7171" w:rsidRPr="007C466D" w:rsidRDefault="00BB7171" w:rsidP="00BB7171">
            <w:pPr>
              <w:rPr>
                <w:rFonts w:eastAsiaTheme="majorEastAsia"/>
                <w:b/>
                <w:lang w:val="en-ZA" w:eastAsia="en-US" w:bidi="en-US"/>
              </w:rPr>
            </w:pPr>
            <w:r w:rsidRPr="007C466D">
              <w:rPr>
                <w:rFonts w:eastAsiaTheme="majorEastAsia"/>
                <w:b/>
                <w:lang w:val="en-ZA" w:eastAsia="en-US" w:bidi="en-US"/>
              </w:rPr>
              <w:t>Phase 2</w:t>
            </w:r>
          </w:p>
        </w:tc>
        <w:tc>
          <w:tcPr>
            <w:tcW w:w="982" w:type="dxa"/>
          </w:tcPr>
          <w:p w:rsidR="00BB7171" w:rsidRDefault="00F14EAC" w:rsidP="00BB7171">
            <w:pPr>
              <w:rPr>
                <w:rFonts w:eastAsiaTheme="majorEastAsia"/>
                <w:lang w:val="en-ZA" w:eastAsia="en-US" w:bidi="en-US"/>
              </w:rPr>
            </w:pPr>
            <w:r>
              <w:rPr>
                <w:rFonts w:eastAsiaTheme="majorEastAsia"/>
                <w:lang w:val="en-ZA" w:eastAsia="en-US" w:bidi="en-US"/>
              </w:rPr>
              <w:t>4</w:t>
            </w:r>
            <w:r w:rsidR="0023117F">
              <w:rPr>
                <w:rFonts w:eastAsiaTheme="majorEastAsia"/>
                <w:lang w:val="en-ZA" w:eastAsia="en-US" w:bidi="en-US"/>
              </w:rPr>
              <w:t>6</w:t>
            </w:r>
          </w:p>
        </w:tc>
        <w:tc>
          <w:tcPr>
            <w:tcW w:w="851" w:type="dxa"/>
          </w:tcPr>
          <w:p w:rsidR="00BB7171" w:rsidRDefault="00DE6BDA" w:rsidP="00140344">
            <w:pPr>
              <w:rPr>
                <w:rFonts w:eastAsiaTheme="majorEastAsia"/>
                <w:lang w:val="en-ZA" w:eastAsia="en-US" w:bidi="en-US"/>
              </w:rPr>
            </w:pPr>
            <w:r>
              <w:rPr>
                <w:rFonts w:eastAsiaTheme="majorEastAsia" w:cs="Calibri"/>
                <w:lang w:val="en-ZA" w:eastAsia="en-US" w:bidi="en-US"/>
              </w:rPr>
              <w:t>±</w:t>
            </w:r>
            <w:r w:rsidR="00140344">
              <w:rPr>
                <w:rFonts w:eastAsiaTheme="majorEastAsia" w:cs="Calibri"/>
                <w:lang w:val="en-ZA" w:eastAsia="en-US" w:bidi="en-US"/>
              </w:rPr>
              <w:t>30</w:t>
            </w:r>
            <w:r>
              <w:rPr>
                <w:rFonts w:eastAsiaTheme="majorEastAsia"/>
                <w:lang w:val="en-ZA" w:eastAsia="en-US" w:bidi="en-US"/>
              </w:rPr>
              <w:t>%</w:t>
            </w:r>
          </w:p>
        </w:tc>
      </w:tr>
      <w:tr w:rsidR="00BB7171" w:rsidTr="007C466D">
        <w:trPr>
          <w:jc w:val="center"/>
        </w:trPr>
        <w:tc>
          <w:tcPr>
            <w:tcW w:w="3095" w:type="dxa"/>
          </w:tcPr>
          <w:p w:rsidR="00BB7171" w:rsidRPr="007C466D" w:rsidRDefault="00BB7171" w:rsidP="00BB7171">
            <w:pPr>
              <w:rPr>
                <w:rFonts w:eastAsiaTheme="majorEastAsia"/>
                <w:b/>
                <w:lang w:val="en-ZA" w:eastAsia="en-US" w:bidi="en-US"/>
              </w:rPr>
            </w:pPr>
            <w:r w:rsidRPr="007C466D">
              <w:rPr>
                <w:rFonts w:eastAsiaTheme="majorEastAsia"/>
                <w:b/>
                <w:lang w:val="en-ZA" w:eastAsia="en-US" w:bidi="en-US"/>
              </w:rPr>
              <w:t xml:space="preserve">Phase 3 – </w:t>
            </w:r>
            <w:r w:rsidR="007C466D" w:rsidRPr="007C466D">
              <w:rPr>
                <w:rFonts w:eastAsiaTheme="majorEastAsia"/>
                <w:b/>
                <w:lang w:val="en-ZA" w:eastAsia="en-US" w:bidi="en-US"/>
              </w:rPr>
              <w:tab/>
              <w:t>Programming</w:t>
            </w:r>
          </w:p>
          <w:p w:rsidR="00BB7171" w:rsidRPr="007C466D" w:rsidRDefault="00BB7171" w:rsidP="00BB7171">
            <w:pPr>
              <w:rPr>
                <w:rFonts w:eastAsiaTheme="majorEastAsia"/>
                <w:b/>
                <w:lang w:val="en-ZA" w:eastAsia="en-US" w:bidi="en-US"/>
              </w:rPr>
            </w:pPr>
            <w:r w:rsidRPr="007C466D">
              <w:rPr>
                <w:rFonts w:eastAsiaTheme="majorEastAsia"/>
                <w:b/>
                <w:lang w:val="en-ZA" w:eastAsia="en-US" w:bidi="en-US"/>
              </w:rPr>
              <w:tab/>
            </w:r>
            <w:r w:rsidRPr="007C466D">
              <w:rPr>
                <w:rFonts w:eastAsiaTheme="majorEastAsia"/>
                <w:b/>
                <w:lang w:val="en-ZA" w:eastAsia="en-US" w:bidi="en-US"/>
              </w:rPr>
              <w:tab/>
              <w:t>Complexity Level</w:t>
            </w:r>
          </w:p>
        </w:tc>
        <w:tc>
          <w:tcPr>
            <w:tcW w:w="982" w:type="dxa"/>
          </w:tcPr>
          <w:p w:rsidR="00BB7171" w:rsidRDefault="0023117F" w:rsidP="00BB7171">
            <w:pPr>
              <w:rPr>
                <w:rFonts w:eastAsiaTheme="majorEastAsia"/>
                <w:lang w:val="en-ZA" w:eastAsia="en-US" w:bidi="en-US"/>
              </w:rPr>
            </w:pPr>
            <w:r>
              <w:rPr>
                <w:rFonts w:eastAsiaTheme="majorEastAsia"/>
                <w:lang w:val="en-ZA" w:eastAsia="en-US" w:bidi="en-US"/>
              </w:rPr>
              <w:t>46</w:t>
            </w:r>
          </w:p>
          <w:p w:rsidR="007C466D" w:rsidRDefault="003B5C92" w:rsidP="00BB7171">
            <w:pPr>
              <w:rPr>
                <w:rFonts w:eastAsiaTheme="majorEastAsia"/>
                <w:lang w:val="en-ZA" w:eastAsia="en-US" w:bidi="en-US"/>
              </w:rPr>
            </w:pPr>
            <w:r>
              <w:rPr>
                <w:rFonts w:eastAsiaTheme="majorEastAsia"/>
                <w:lang w:val="en-ZA" w:eastAsia="en-US" w:bidi="en-US"/>
              </w:rPr>
              <w:t>3</w:t>
            </w:r>
            <w:r w:rsidR="0023117F">
              <w:rPr>
                <w:rFonts w:eastAsiaTheme="majorEastAsia"/>
                <w:lang w:val="en-ZA" w:eastAsia="en-US" w:bidi="en-US"/>
              </w:rPr>
              <w:t>3</w:t>
            </w:r>
          </w:p>
        </w:tc>
        <w:tc>
          <w:tcPr>
            <w:tcW w:w="851" w:type="dxa"/>
          </w:tcPr>
          <w:p w:rsidR="007C466D" w:rsidRDefault="00DE6BDA" w:rsidP="00140344">
            <w:pPr>
              <w:rPr>
                <w:rFonts w:eastAsiaTheme="majorEastAsia"/>
                <w:lang w:val="en-ZA" w:eastAsia="en-US" w:bidi="en-US"/>
              </w:rPr>
            </w:pPr>
            <w:r>
              <w:rPr>
                <w:rFonts w:eastAsiaTheme="majorEastAsia" w:cs="Calibri"/>
                <w:lang w:val="en-ZA" w:eastAsia="en-US" w:bidi="en-US"/>
              </w:rPr>
              <w:t>±</w:t>
            </w:r>
            <w:r w:rsidR="00140344">
              <w:rPr>
                <w:rFonts w:eastAsiaTheme="majorEastAsia" w:cs="Calibri"/>
                <w:lang w:val="en-ZA" w:eastAsia="en-US" w:bidi="en-US"/>
              </w:rPr>
              <w:t>52</w:t>
            </w:r>
            <w:r>
              <w:rPr>
                <w:rFonts w:eastAsiaTheme="majorEastAsia"/>
                <w:lang w:val="en-ZA" w:eastAsia="en-US" w:bidi="en-US"/>
              </w:rPr>
              <w:t>%</w:t>
            </w:r>
          </w:p>
        </w:tc>
      </w:tr>
      <w:tr w:rsidR="00BB7171" w:rsidTr="007C466D">
        <w:trPr>
          <w:jc w:val="center"/>
        </w:trPr>
        <w:tc>
          <w:tcPr>
            <w:tcW w:w="3095" w:type="dxa"/>
          </w:tcPr>
          <w:p w:rsidR="00BB7171" w:rsidRPr="007C466D" w:rsidRDefault="00BB7171" w:rsidP="00BB7171">
            <w:pPr>
              <w:rPr>
                <w:rFonts w:eastAsiaTheme="majorEastAsia"/>
                <w:b/>
                <w:lang w:val="en-ZA" w:eastAsia="en-US" w:bidi="en-US"/>
              </w:rPr>
            </w:pPr>
            <w:r w:rsidRPr="007C466D">
              <w:rPr>
                <w:rFonts w:eastAsiaTheme="majorEastAsia"/>
                <w:b/>
                <w:lang w:val="en-ZA" w:eastAsia="en-US" w:bidi="en-US"/>
              </w:rPr>
              <w:t>Total:</w:t>
            </w:r>
          </w:p>
        </w:tc>
        <w:tc>
          <w:tcPr>
            <w:tcW w:w="982" w:type="dxa"/>
          </w:tcPr>
          <w:p w:rsidR="00BB7171" w:rsidRPr="001070A7" w:rsidRDefault="00CA1FC7" w:rsidP="00BB7171">
            <w:pPr>
              <w:rPr>
                <w:rFonts w:eastAsiaTheme="majorEastAsia"/>
                <w:b/>
                <w:lang w:val="en-ZA" w:eastAsia="en-US" w:bidi="en-US"/>
              </w:rPr>
            </w:pPr>
            <w:r w:rsidRPr="001070A7">
              <w:rPr>
                <w:rFonts w:eastAsiaTheme="majorEastAsia"/>
                <w:b/>
                <w:lang w:val="en-ZA" w:eastAsia="en-US" w:bidi="en-US"/>
              </w:rPr>
              <w:t>1</w:t>
            </w:r>
            <w:r w:rsidR="00DE6BDA" w:rsidRPr="001070A7">
              <w:rPr>
                <w:rFonts w:eastAsiaTheme="majorEastAsia"/>
                <w:b/>
                <w:lang w:val="en-ZA" w:eastAsia="en-US" w:bidi="en-US"/>
              </w:rPr>
              <w:t>5</w:t>
            </w:r>
            <w:r w:rsidR="0023117F" w:rsidRPr="001070A7">
              <w:rPr>
                <w:rFonts w:eastAsiaTheme="majorEastAsia"/>
                <w:b/>
                <w:lang w:val="en-ZA" w:eastAsia="en-US" w:bidi="en-US"/>
              </w:rPr>
              <w:t>2</w:t>
            </w:r>
          </w:p>
        </w:tc>
        <w:tc>
          <w:tcPr>
            <w:tcW w:w="851" w:type="dxa"/>
          </w:tcPr>
          <w:p w:rsidR="00BB7171" w:rsidRPr="001070A7" w:rsidRDefault="007C466D" w:rsidP="00BB7171">
            <w:pPr>
              <w:rPr>
                <w:rFonts w:eastAsiaTheme="majorEastAsia"/>
                <w:b/>
                <w:lang w:val="en-ZA" w:eastAsia="en-US" w:bidi="en-US"/>
              </w:rPr>
            </w:pPr>
            <w:r w:rsidRPr="001070A7">
              <w:rPr>
                <w:rFonts w:eastAsiaTheme="majorEastAsia"/>
                <w:b/>
                <w:lang w:val="en-ZA" w:eastAsia="en-US" w:bidi="en-US"/>
              </w:rPr>
              <w:t>100</w:t>
            </w:r>
          </w:p>
        </w:tc>
      </w:tr>
    </w:tbl>
    <w:p w:rsidR="00BB7171" w:rsidRDefault="00BB7171" w:rsidP="00BB7171">
      <w:pPr>
        <w:rPr>
          <w:rFonts w:eastAsiaTheme="majorEastAsia"/>
          <w:lang w:val="en-ZA" w:eastAsia="en-US" w:bidi="en-US"/>
        </w:rPr>
      </w:pPr>
    </w:p>
    <w:p w:rsidR="00BB7171" w:rsidRPr="00BB7171" w:rsidRDefault="00BB7171" w:rsidP="00BB7171">
      <w:pPr>
        <w:rPr>
          <w:rFonts w:eastAsiaTheme="majorEastAsia"/>
          <w:lang w:val="en-ZA" w:eastAsia="en-US" w:bidi="en-US"/>
        </w:rPr>
      </w:pPr>
      <w:r>
        <w:rPr>
          <w:rFonts w:eastAsiaTheme="majorEastAsia"/>
          <w:lang w:val="en-ZA" w:eastAsia="en-US" w:bidi="en-US"/>
        </w:rPr>
        <w:t xml:space="preserve">For the assessment criteria, </w:t>
      </w:r>
      <w:r w:rsidRPr="00BB7171">
        <w:rPr>
          <w:rFonts w:eastAsiaTheme="majorEastAsia"/>
          <w:lang w:val="en-ZA" w:eastAsia="en-US" w:bidi="en-US"/>
        </w:rPr>
        <w:t xml:space="preserve">see </w:t>
      </w:r>
      <w:r w:rsidRPr="00BB7171">
        <w:rPr>
          <w:rFonts w:eastAsiaTheme="majorEastAsia"/>
          <w:b/>
          <w:lang w:val="en-ZA" w:eastAsia="en-US" w:bidi="en-US"/>
        </w:rPr>
        <w:t xml:space="preserve">Annexure </w:t>
      </w:r>
      <w:r w:rsidR="007738ED">
        <w:rPr>
          <w:rFonts w:eastAsiaTheme="majorEastAsia"/>
          <w:b/>
          <w:lang w:val="en-ZA" w:eastAsia="en-US" w:bidi="en-US"/>
        </w:rPr>
        <w:t>F</w:t>
      </w:r>
      <w:r>
        <w:rPr>
          <w:rFonts w:eastAsiaTheme="majorEastAsia"/>
          <w:lang w:val="en-ZA" w:eastAsia="en-US" w:bidi="en-US"/>
        </w:rPr>
        <w:t>.</w:t>
      </w:r>
    </w:p>
    <w:p w:rsidR="0003475D" w:rsidRPr="00751117" w:rsidRDefault="0003475D" w:rsidP="00DF2C2B">
      <w:pPr>
        <w:pStyle w:val="Heading2"/>
        <w:keepNext w:val="0"/>
        <w:pBdr>
          <w:bottom w:val="single" w:sz="4" w:space="1" w:color="622423" w:themeColor="accent2" w:themeShade="7F"/>
        </w:pBdr>
        <w:suppressAutoHyphens w:val="0"/>
        <w:spacing w:before="360" w:after="200" w:line="252" w:lineRule="auto"/>
        <w:jc w:val="center"/>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pPr>
      <w:r>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Notes</w:t>
      </w:r>
    </w:p>
    <w:p w:rsidR="0003475D" w:rsidRPr="0003475D" w:rsidRDefault="0003475D" w:rsidP="0060670D">
      <w:pPr>
        <w:pStyle w:val="NormalWeb"/>
        <w:spacing w:before="0" w:after="200" w:line="276" w:lineRule="auto"/>
        <w:jc w:val="both"/>
        <w:rPr>
          <w:rFonts w:asciiTheme="minorHAnsi" w:hAnsiTheme="minorHAnsi" w:cstheme="minorHAnsi"/>
          <w:sz w:val="22"/>
          <w:szCs w:val="22"/>
        </w:rPr>
      </w:pPr>
      <w:r w:rsidRPr="0003475D">
        <w:rPr>
          <w:rFonts w:asciiTheme="minorHAnsi" w:hAnsiTheme="minorHAnsi" w:cstheme="minorHAnsi"/>
          <w:sz w:val="22"/>
          <w:szCs w:val="22"/>
        </w:rPr>
        <w:t xml:space="preserve">As always, programming assignments and projects should be done on your own. You may ask other </w:t>
      </w:r>
      <w:r w:rsidR="0060670D">
        <w:rPr>
          <w:rFonts w:asciiTheme="minorHAnsi" w:hAnsiTheme="minorHAnsi" w:cstheme="minorHAnsi"/>
          <w:sz w:val="22"/>
          <w:szCs w:val="22"/>
        </w:rPr>
        <w:t>learners</w:t>
      </w:r>
      <w:r w:rsidRPr="0003475D">
        <w:rPr>
          <w:rFonts w:asciiTheme="minorHAnsi" w:hAnsiTheme="minorHAnsi" w:cstheme="minorHAnsi"/>
          <w:sz w:val="22"/>
          <w:szCs w:val="22"/>
        </w:rPr>
        <w:t xml:space="preserve"> in the class questions, but you </w:t>
      </w:r>
      <w:r w:rsidRPr="0003475D">
        <w:rPr>
          <w:rFonts w:asciiTheme="minorHAnsi" w:hAnsiTheme="minorHAnsi" w:cstheme="minorHAnsi"/>
          <w:b/>
          <w:bCs/>
          <w:sz w:val="22"/>
          <w:szCs w:val="22"/>
        </w:rPr>
        <w:t>may not share code</w:t>
      </w:r>
      <w:r w:rsidRPr="0003475D">
        <w:rPr>
          <w:rFonts w:asciiTheme="minorHAnsi" w:hAnsiTheme="minorHAnsi" w:cstheme="minorHAnsi"/>
          <w:sz w:val="22"/>
          <w:szCs w:val="22"/>
        </w:rPr>
        <w:t xml:space="preserve"> with anyone in the class. You </w:t>
      </w:r>
      <w:r w:rsidRPr="0003475D">
        <w:rPr>
          <w:rFonts w:asciiTheme="minorHAnsi" w:hAnsiTheme="minorHAnsi" w:cstheme="minorHAnsi"/>
          <w:b/>
          <w:bCs/>
          <w:sz w:val="22"/>
          <w:szCs w:val="22"/>
        </w:rPr>
        <w:t>may not copy existing projects</w:t>
      </w:r>
      <w:r w:rsidRPr="0003475D">
        <w:rPr>
          <w:rFonts w:asciiTheme="minorHAnsi" w:hAnsiTheme="minorHAnsi" w:cstheme="minorHAnsi"/>
          <w:sz w:val="22"/>
          <w:szCs w:val="22"/>
        </w:rPr>
        <w:t xml:space="preserve"> that you find elsewhere, including the Scratch website, and present it as your own. You may look at the behaviour of existing Scratch projects for inspiration, but you should develop all of your code as a completely new project and not modify, re-mix, or build from anyone else's project. </w:t>
      </w:r>
    </w:p>
    <w:p w:rsidR="0003475D" w:rsidRPr="0003475D" w:rsidRDefault="0003475D" w:rsidP="0060670D">
      <w:pPr>
        <w:pStyle w:val="NormalWeb"/>
        <w:spacing w:before="0" w:after="200" w:line="276" w:lineRule="auto"/>
        <w:jc w:val="both"/>
        <w:rPr>
          <w:rFonts w:asciiTheme="minorHAnsi" w:hAnsiTheme="minorHAnsi" w:cstheme="minorHAnsi"/>
          <w:sz w:val="22"/>
          <w:szCs w:val="22"/>
        </w:rPr>
      </w:pPr>
      <w:r w:rsidRPr="0003475D">
        <w:rPr>
          <w:rFonts w:asciiTheme="minorHAnsi" w:hAnsiTheme="minorHAnsi" w:cstheme="minorHAnsi"/>
          <w:sz w:val="22"/>
          <w:szCs w:val="22"/>
        </w:rPr>
        <w:t xml:space="preserve">Your teacher is very happy to give you suggestions on how to implement your ideas and will try to guide you to a reasonable implementation. If you have bugs in your code (i.e. it isn't behaving like you expect), he/she is happy to take a look and see if he/she can see the problem. But, again, don't wait until the last minute to do your project if you are hoping for any advice! </w:t>
      </w:r>
    </w:p>
    <w:p w:rsidR="0003475D" w:rsidRPr="0003475D" w:rsidRDefault="0003475D" w:rsidP="0060670D">
      <w:pPr>
        <w:spacing w:after="200" w:line="276" w:lineRule="auto"/>
        <w:jc w:val="both"/>
        <w:rPr>
          <w:rFonts w:asciiTheme="minorHAnsi" w:hAnsiTheme="minorHAnsi" w:cstheme="minorHAnsi"/>
          <w:sz w:val="22"/>
          <w:szCs w:val="22"/>
        </w:rPr>
      </w:pPr>
      <w:r w:rsidRPr="0003475D">
        <w:rPr>
          <w:rFonts w:asciiTheme="minorHAnsi" w:hAnsiTheme="minorHAnsi" w:cstheme="minorHAnsi"/>
          <w:sz w:val="22"/>
          <w:szCs w:val="22"/>
        </w:rPr>
        <w:t xml:space="preserve">Ask peers to give feedback on your project during development. This could include feedback on the code and structure, appearance of the project or the game play. Let your peer tell you what he/she likes and doesn't like about the project, what they find confusing, and any bugs or problems they discover. </w:t>
      </w:r>
    </w:p>
    <w:p w:rsidR="00672E13" w:rsidRPr="0003475D" w:rsidRDefault="0003475D" w:rsidP="0060670D">
      <w:pPr>
        <w:spacing w:line="276" w:lineRule="auto"/>
        <w:jc w:val="both"/>
        <w:rPr>
          <w:rFonts w:asciiTheme="minorHAnsi" w:hAnsiTheme="minorHAnsi" w:cstheme="minorHAnsi"/>
          <w:sz w:val="22"/>
          <w:szCs w:val="22"/>
        </w:rPr>
      </w:pPr>
      <w:r w:rsidRPr="0003475D">
        <w:rPr>
          <w:rFonts w:asciiTheme="minorHAnsi" w:hAnsiTheme="minorHAnsi" w:cstheme="minorHAnsi"/>
          <w:sz w:val="22"/>
          <w:szCs w:val="22"/>
        </w:rPr>
        <w:t>When a peer requests you to comment on his/her project, please be polite and constructive, and give feedback that is specific to this particular project.</w:t>
      </w:r>
    </w:p>
    <w:p w:rsidR="003A1621" w:rsidRDefault="001E22E5" w:rsidP="00833D69">
      <w:pPr>
        <w:pStyle w:val="Heading1"/>
        <w:keepNext w:val="0"/>
        <w:pBdr>
          <w:bottom w:val="thinThickSmallGap" w:sz="12" w:space="1" w:color="943634" w:themeColor="accent2" w:themeShade="BF"/>
        </w:pBdr>
        <w:suppressAutoHyphens w:val="0"/>
        <w:spacing w:before="400" w:after="200" w:line="252" w:lineRule="auto"/>
        <w:jc w:val="center"/>
        <w:rPr>
          <w:lang w:val="en-ZA"/>
        </w:rPr>
      </w:pPr>
      <w:r>
        <w:rPr>
          <w:noProof/>
          <w:lang w:eastAsia="en-US"/>
        </w:rPr>
        <w:pict>
          <v:shapetype id="_x0000_t202" coordsize="21600,21600" o:spt="202" path="m,l,21600r21600,l21600,xe">
            <v:stroke joinstyle="miter"/>
            <v:path gradientshapeok="t" o:connecttype="rect"/>
          </v:shapetype>
          <v:shape id="Text Box 3" o:spid="_x0000_s1026" type="#_x0000_t202" style="position:absolute;left:0;text-align:left;margin-left:-11.95pt;margin-top:46.5pt;width:492.3pt;height:81.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" strokeweight="5pt">
            <v:stroke linestyle="thickThin"/>
            <v:shadow on="t" color="#868686" opacity=".5" offset="-6pt,-6pt"/>
            <v:path arrowok="t"/>
            <v:textbox>
              <w:txbxContent>
                <w:p w:rsidR="00D44D3C" w:rsidRPr="00833D69" w:rsidRDefault="00D44D3C" w:rsidP="003A1621">
                  <w:pPr>
                    <w:rPr>
                      <w:b/>
                      <w:sz w:val="28"/>
                      <w:lang w:val="en-ZA"/>
                    </w:rPr>
                  </w:pPr>
                  <w:r w:rsidRPr="00833D69">
                    <w:rPr>
                      <w:b/>
                      <w:sz w:val="28"/>
                      <w:lang w:val="en-ZA"/>
                    </w:rPr>
                    <w:t>You should have completed and submitted this project before you start your end of year examinations.</w:t>
                  </w:r>
                </w:p>
                <w:p w:rsidR="00D44D3C" w:rsidRPr="00833D69" w:rsidRDefault="00D44D3C" w:rsidP="003A1621">
                  <w:pPr>
                    <w:rPr>
                      <w:b/>
                      <w:sz w:val="28"/>
                      <w:lang w:val="en-ZA"/>
                    </w:rPr>
                  </w:pPr>
                  <w:r w:rsidRPr="00833D69">
                    <w:rPr>
                      <w:b/>
                      <w:sz w:val="28"/>
                      <w:lang w:val="en-ZA"/>
                    </w:rPr>
                    <w:t>Not submitting your PAT will mean that your marks will be incomplete and will affect your results and promotion to the next grade.</w:t>
                  </w:r>
                </w:p>
              </w:txbxContent>
            </v:textbox>
            <w10:wrap type="square"/>
          </v:shape>
        </w:pict>
      </w:r>
      <w:r w:rsidR="003A1621">
        <w:rPr>
          <w:lang w:val="en-ZA"/>
        </w:rPr>
        <w:br w:type="page"/>
      </w:r>
      <w:r w:rsidR="003A1621">
        <w:rPr>
          <w:lang w:val="en-ZA"/>
        </w:rPr>
        <w:lastRenderedPageBreak/>
        <w:t>Requirements</w:t>
      </w:r>
    </w:p>
    <w:p w:rsidR="000F4644" w:rsidRDefault="000F4644" w:rsidP="005A3FCE">
      <w:pPr>
        <w:spacing w:after="120" w:line="276" w:lineRule="auto"/>
        <w:rPr>
          <w:rFonts w:asciiTheme="minorHAnsi" w:hAnsiTheme="minorHAnsi" w:cstheme="minorHAnsi"/>
          <w:sz w:val="22"/>
          <w:szCs w:val="22"/>
        </w:rPr>
      </w:pPr>
      <w:r>
        <w:rPr>
          <w:rFonts w:asciiTheme="minorHAnsi" w:hAnsiTheme="minorHAnsi" w:cstheme="minorHAnsi"/>
          <w:sz w:val="22"/>
          <w:szCs w:val="22"/>
        </w:rPr>
        <w:t xml:space="preserve">The project should have at least an opening </w:t>
      </w:r>
      <w:r w:rsidR="0025659E">
        <w:rPr>
          <w:rFonts w:asciiTheme="minorHAnsi" w:hAnsiTheme="minorHAnsi" w:cstheme="minorHAnsi"/>
          <w:sz w:val="22"/>
          <w:szCs w:val="22"/>
        </w:rPr>
        <w:t>scène (start-up screen</w:t>
      </w:r>
      <w:r w:rsidR="00BD12B5">
        <w:rPr>
          <w:rFonts w:asciiTheme="minorHAnsi" w:hAnsiTheme="minorHAnsi" w:cstheme="minorHAnsi"/>
          <w:sz w:val="22"/>
          <w:szCs w:val="22"/>
        </w:rPr>
        <w:t xml:space="preserve"> and user instructions)</w:t>
      </w:r>
      <w:r>
        <w:rPr>
          <w:rFonts w:asciiTheme="minorHAnsi" w:hAnsiTheme="minorHAnsi" w:cstheme="minorHAnsi"/>
          <w:sz w:val="22"/>
          <w:szCs w:val="22"/>
        </w:rPr>
        <w:t xml:space="preserve">, closing scene </w:t>
      </w:r>
      <w:r w:rsidR="0054006A">
        <w:rPr>
          <w:rFonts w:asciiTheme="minorHAnsi" w:hAnsiTheme="minorHAnsi" w:cstheme="minorHAnsi"/>
          <w:sz w:val="22"/>
          <w:szCs w:val="22"/>
        </w:rPr>
        <w:t xml:space="preserve">(e.g. providing the outcome/score or a message indicating improvement) </w:t>
      </w:r>
      <w:r>
        <w:rPr>
          <w:rFonts w:asciiTheme="minorHAnsi" w:hAnsiTheme="minorHAnsi" w:cstheme="minorHAnsi"/>
          <w:sz w:val="22"/>
          <w:szCs w:val="22"/>
        </w:rPr>
        <w:t>and three other scenes (five in total).</w:t>
      </w:r>
    </w:p>
    <w:p w:rsidR="003A1621" w:rsidRDefault="003A1621" w:rsidP="00BD12B5">
      <w:pPr>
        <w:spacing w:after="120" w:line="276" w:lineRule="auto"/>
        <w:rPr>
          <w:rFonts w:asciiTheme="minorHAnsi" w:hAnsiTheme="minorHAnsi" w:cstheme="minorHAnsi"/>
          <w:sz w:val="22"/>
          <w:szCs w:val="22"/>
        </w:rPr>
      </w:pPr>
      <w:r w:rsidRPr="00CD368D">
        <w:rPr>
          <w:rFonts w:asciiTheme="minorHAnsi" w:hAnsiTheme="minorHAnsi" w:cstheme="minorHAnsi"/>
          <w:sz w:val="22"/>
          <w:szCs w:val="22"/>
        </w:rPr>
        <w:t>The game should have at least three tasks</w:t>
      </w:r>
      <w:r w:rsidR="00BD12B5">
        <w:rPr>
          <w:rFonts w:asciiTheme="minorHAnsi" w:hAnsiTheme="minorHAnsi" w:cstheme="minorHAnsi"/>
          <w:sz w:val="22"/>
          <w:szCs w:val="22"/>
        </w:rPr>
        <w:t>, e.g. different types of calculations (for a mathematical game) or different levels of difficulty</w:t>
      </w:r>
      <w:r w:rsidRPr="00CD368D">
        <w:rPr>
          <w:rFonts w:asciiTheme="minorHAnsi" w:hAnsiTheme="minorHAnsi" w:cstheme="minorHAnsi"/>
          <w:sz w:val="22"/>
          <w:szCs w:val="22"/>
        </w:rPr>
        <w:t xml:space="preserve">. </w:t>
      </w:r>
    </w:p>
    <w:p w:rsidR="00BD12B5" w:rsidRDefault="00BD12B5" w:rsidP="00BD12B5">
      <w:pPr>
        <w:spacing w:after="120" w:line="276" w:lineRule="auto"/>
        <w:rPr>
          <w:rFonts w:asciiTheme="minorHAnsi" w:hAnsiTheme="minorHAnsi" w:cstheme="minorHAnsi"/>
          <w:sz w:val="22"/>
          <w:szCs w:val="22"/>
        </w:rPr>
      </w:pPr>
      <w:r>
        <w:rPr>
          <w:rFonts w:asciiTheme="minorHAnsi" w:hAnsiTheme="minorHAnsi" w:cstheme="minorHAnsi"/>
          <w:sz w:val="22"/>
          <w:szCs w:val="22"/>
        </w:rPr>
        <w:t xml:space="preserve">The game should allow for </w:t>
      </w:r>
    </w:p>
    <w:p w:rsidR="00BD12B5" w:rsidRDefault="00BD12B5" w:rsidP="00BD12B5">
      <w:pPr>
        <w:pStyle w:val="ListParagraph"/>
        <w:numPr>
          <w:ilvl w:val="0"/>
          <w:numId w:val="14"/>
        </w:numPr>
        <w:spacing w:after="60" w:line="276" w:lineRule="auto"/>
        <w:ind w:left="567" w:hanging="210"/>
        <w:contextualSpacing w:val="0"/>
        <w:rPr>
          <w:rFonts w:asciiTheme="minorHAnsi" w:hAnsiTheme="minorHAnsi" w:cstheme="minorHAnsi"/>
          <w:sz w:val="22"/>
          <w:szCs w:val="22"/>
        </w:rPr>
      </w:pPr>
      <w:r>
        <w:rPr>
          <w:rFonts w:asciiTheme="minorHAnsi" w:hAnsiTheme="minorHAnsi" w:cstheme="minorHAnsi"/>
          <w:sz w:val="22"/>
          <w:szCs w:val="22"/>
        </w:rPr>
        <w:t>user(s) control, e.g. to control characters using e.g. a mouse, keyboard, or slider</w:t>
      </w:r>
    </w:p>
    <w:p w:rsidR="00BD12B5" w:rsidRDefault="00BD12B5" w:rsidP="00BD12B5">
      <w:pPr>
        <w:pStyle w:val="ListParagraph"/>
        <w:numPr>
          <w:ilvl w:val="0"/>
          <w:numId w:val="14"/>
        </w:numPr>
        <w:spacing w:after="60" w:line="276" w:lineRule="auto"/>
        <w:ind w:left="567" w:hanging="210"/>
        <w:contextualSpacing w:val="0"/>
        <w:rPr>
          <w:rFonts w:asciiTheme="minorHAnsi" w:hAnsiTheme="minorHAnsi" w:cstheme="minorHAnsi"/>
          <w:sz w:val="22"/>
          <w:szCs w:val="22"/>
        </w:rPr>
      </w:pPr>
      <w:r>
        <w:rPr>
          <w:rFonts w:asciiTheme="minorHAnsi" w:hAnsiTheme="minorHAnsi" w:cstheme="minorHAnsi"/>
          <w:sz w:val="22"/>
          <w:szCs w:val="22"/>
        </w:rPr>
        <w:t xml:space="preserve">user interactivity, i.e. it must allow the user to ineract with what is happening on the screen, such as type in an answer to a </w:t>
      </w:r>
      <w:r w:rsidR="00E55208">
        <w:rPr>
          <w:rFonts w:asciiTheme="minorHAnsi" w:hAnsiTheme="minorHAnsi" w:cstheme="minorHAnsi"/>
          <w:sz w:val="22"/>
          <w:szCs w:val="22"/>
        </w:rPr>
        <w:t>given question</w:t>
      </w:r>
    </w:p>
    <w:p w:rsidR="00E55208" w:rsidRDefault="00E55208" w:rsidP="00BD12B5">
      <w:pPr>
        <w:pStyle w:val="ListParagraph"/>
        <w:numPr>
          <w:ilvl w:val="0"/>
          <w:numId w:val="14"/>
        </w:numPr>
        <w:spacing w:after="60" w:line="276" w:lineRule="auto"/>
        <w:ind w:left="567" w:hanging="210"/>
        <w:contextualSpacing w:val="0"/>
        <w:rPr>
          <w:rFonts w:asciiTheme="minorHAnsi" w:hAnsiTheme="minorHAnsi" w:cstheme="minorHAnsi"/>
          <w:sz w:val="22"/>
          <w:szCs w:val="22"/>
        </w:rPr>
      </w:pPr>
      <w:r>
        <w:rPr>
          <w:rFonts w:asciiTheme="minorHAnsi" w:hAnsiTheme="minorHAnsi" w:cstheme="minorHAnsi"/>
          <w:sz w:val="22"/>
          <w:szCs w:val="22"/>
        </w:rPr>
        <w:t>an achievable ending, e.g. the game ends when the learner answered all questions correctly</w:t>
      </w:r>
      <w:r w:rsidR="00C141FB">
        <w:rPr>
          <w:rFonts w:asciiTheme="minorHAnsi" w:hAnsiTheme="minorHAnsi" w:cstheme="minorHAnsi"/>
          <w:sz w:val="22"/>
          <w:szCs w:val="22"/>
        </w:rPr>
        <w:t>,</w:t>
      </w:r>
      <w:r>
        <w:rPr>
          <w:rFonts w:asciiTheme="minorHAnsi" w:hAnsiTheme="minorHAnsi" w:cstheme="minorHAnsi"/>
          <w:sz w:val="22"/>
          <w:szCs w:val="22"/>
        </w:rPr>
        <w:t xml:space="preserve"> achieved a specific score</w:t>
      </w:r>
      <w:r w:rsidR="00C141FB">
        <w:rPr>
          <w:rFonts w:asciiTheme="minorHAnsi" w:hAnsiTheme="minorHAnsi" w:cstheme="minorHAnsi"/>
          <w:sz w:val="22"/>
          <w:szCs w:val="22"/>
        </w:rPr>
        <w:t xml:space="preserve"> or looses the game</w:t>
      </w:r>
      <w:r>
        <w:rPr>
          <w:rFonts w:asciiTheme="minorHAnsi" w:hAnsiTheme="minorHAnsi" w:cstheme="minorHAnsi"/>
          <w:sz w:val="22"/>
          <w:szCs w:val="22"/>
        </w:rPr>
        <w:t>.</w:t>
      </w:r>
    </w:p>
    <w:p w:rsidR="003A1621" w:rsidRPr="00CD368D" w:rsidRDefault="003A1621" w:rsidP="00E55208">
      <w:pPr>
        <w:spacing w:before="240" w:after="200" w:line="276" w:lineRule="auto"/>
        <w:rPr>
          <w:rFonts w:asciiTheme="minorHAnsi" w:hAnsiTheme="minorHAnsi" w:cstheme="minorHAnsi"/>
          <w:sz w:val="22"/>
          <w:szCs w:val="22"/>
        </w:rPr>
      </w:pPr>
      <w:r w:rsidRPr="00CD368D">
        <w:rPr>
          <w:rFonts w:asciiTheme="minorHAnsi" w:hAnsiTheme="minorHAnsi" w:cstheme="minorHAnsi"/>
          <w:sz w:val="22"/>
          <w:szCs w:val="22"/>
        </w:rPr>
        <w:t xml:space="preserve">You need to </w:t>
      </w:r>
    </w:p>
    <w:p w:rsidR="003A1621" w:rsidRPr="00CD368D" w:rsidRDefault="003A1621" w:rsidP="00E55208">
      <w:pPr>
        <w:pStyle w:val="ListParagraph"/>
        <w:numPr>
          <w:ilvl w:val="0"/>
          <w:numId w:val="14"/>
        </w:numPr>
        <w:spacing w:before="240" w:after="60" w:line="276" w:lineRule="auto"/>
        <w:ind w:left="567" w:hanging="210"/>
        <w:contextualSpacing w:val="0"/>
        <w:rPr>
          <w:rFonts w:asciiTheme="minorHAnsi" w:hAnsiTheme="minorHAnsi" w:cstheme="minorHAnsi"/>
          <w:sz w:val="22"/>
          <w:szCs w:val="22"/>
        </w:rPr>
      </w:pPr>
      <w:r w:rsidRPr="00CD368D">
        <w:rPr>
          <w:rFonts w:asciiTheme="minorHAnsi" w:hAnsiTheme="minorHAnsi" w:cstheme="minorHAnsi"/>
          <w:sz w:val="22"/>
          <w:szCs w:val="22"/>
        </w:rPr>
        <w:t xml:space="preserve">Design a </w:t>
      </w:r>
      <w:r w:rsidR="00833D69">
        <w:rPr>
          <w:rFonts w:asciiTheme="minorHAnsi" w:hAnsiTheme="minorHAnsi" w:cstheme="minorHAnsi"/>
          <w:sz w:val="22"/>
          <w:szCs w:val="22"/>
        </w:rPr>
        <w:t>scenario/</w:t>
      </w:r>
      <w:r w:rsidRPr="00CD368D">
        <w:rPr>
          <w:rFonts w:asciiTheme="minorHAnsi" w:hAnsiTheme="minorHAnsi" w:cstheme="minorHAnsi"/>
          <w:sz w:val="22"/>
          <w:szCs w:val="22"/>
        </w:rPr>
        <w:t xml:space="preserve">story/‘thread’ that </w:t>
      </w:r>
      <w:r w:rsidR="00BD12B5">
        <w:rPr>
          <w:rFonts w:asciiTheme="minorHAnsi" w:hAnsiTheme="minorHAnsi" w:cstheme="minorHAnsi"/>
          <w:sz w:val="22"/>
          <w:szCs w:val="22"/>
        </w:rPr>
        <w:t>will lead the player through the game</w:t>
      </w:r>
      <w:r w:rsidRPr="00CD368D">
        <w:rPr>
          <w:rFonts w:asciiTheme="minorHAnsi" w:hAnsiTheme="minorHAnsi" w:cstheme="minorHAnsi"/>
          <w:sz w:val="22"/>
          <w:szCs w:val="22"/>
        </w:rPr>
        <w:t xml:space="preserve">. Eventually the thread will lead the </w:t>
      </w:r>
      <w:r w:rsidR="00833D69">
        <w:rPr>
          <w:rFonts w:asciiTheme="minorHAnsi" w:hAnsiTheme="minorHAnsi" w:cstheme="minorHAnsi"/>
          <w:sz w:val="22"/>
          <w:szCs w:val="22"/>
        </w:rPr>
        <w:t>player</w:t>
      </w:r>
      <w:r w:rsidR="00BD12B5">
        <w:rPr>
          <w:rFonts w:asciiTheme="minorHAnsi" w:hAnsiTheme="minorHAnsi" w:cstheme="minorHAnsi"/>
          <w:sz w:val="22"/>
          <w:szCs w:val="22"/>
        </w:rPr>
        <w:t xml:space="preserve"> to an outcome such as a final score</w:t>
      </w:r>
      <w:r w:rsidRPr="00CD368D">
        <w:rPr>
          <w:rFonts w:asciiTheme="minorHAnsi" w:hAnsiTheme="minorHAnsi" w:cstheme="minorHAnsi"/>
          <w:sz w:val="22"/>
          <w:szCs w:val="22"/>
        </w:rPr>
        <w:t>.</w:t>
      </w:r>
    </w:p>
    <w:p w:rsidR="003A1621" w:rsidRPr="00CD368D" w:rsidRDefault="003A1621" w:rsidP="00FE64F4">
      <w:pPr>
        <w:pStyle w:val="ListParagraph"/>
        <w:numPr>
          <w:ilvl w:val="0"/>
          <w:numId w:val="14"/>
        </w:numPr>
        <w:spacing w:after="60" w:line="276" w:lineRule="auto"/>
        <w:ind w:left="567" w:hanging="210"/>
        <w:contextualSpacing w:val="0"/>
        <w:rPr>
          <w:rFonts w:asciiTheme="minorHAnsi" w:hAnsiTheme="minorHAnsi" w:cstheme="minorHAnsi"/>
          <w:sz w:val="22"/>
          <w:szCs w:val="22"/>
        </w:rPr>
      </w:pPr>
      <w:r w:rsidRPr="00CD368D">
        <w:rPr>
          <w:rFonts w:asciiTheme="minorHAnsi" w:hAnsiTheme="minorHAnsi" w:cstheme="minorHAnsi"/>
          <w:sz w:val="22"/>
          <w:szCs w:val="22"/>
        </w:rPr>
        <w:t xml:space="preserve">The game should require the </w:t>
      </w:r>
      <w:r w:rsidR="00833D69">
        <w:rPr>
          <w:rFonts w:asciiTheme="minorHAnsi" w:hAnsiTheme="minorHAnsi" w:cstheme="minorHAnsi"/>
          <w:sz w:val="22"/>
          <w:szCs w:val="22"/>
        </w:rPr>
        <w:t>player</w:t>
      </w:r>
      <w:r w:rsidR="00C141FB">
        <w:rPr>
          <w:rFonts w:asciiTheme="minorHAnsi" w:hAnsiTheme="minorHAnsi" w:cstheme="minorHAnsi"/>
          <w:sz w:val="22"/>
          <w:szCs w:val="22"/>
        </w:rPr>
        <w:t xml:space="preserve"> to</w:t>
      </w:r>
      <w:r w:rsidRPr="00CD368D">
        <w:rPr>
          <w:rFonts w:asciiTheme="minorHAnsi" w:hAnsiTheme="minorHAnsi" w:cstheme="minorHAnsi"/>
          <w:sz w:val="22"/>
          <w:szCs w:val="22"/>
        </w:rPr>
        <w:t>:</w:t>
      </w:r>
    </w:p>
    <w:p w:rsidR="003A1621" w:rsidRDefault="003A1621" w:rsidP="00FE64F4">
      <w:pPr>
        <w:pStyle w:val="ListParagraph"/>
        <w:numPr>
          <w:ilvl w:val="1"/>
          <w:numId w:val="15"/>
        </w:numPr>
        <w:spacing w:after="120" w:line="276" w:lineRule="auto"/>
        <w:ind w:left="1434" w:hanging="357"/>
        <w:contextualSpacing w:val="0"/>
        <w:rPr>
          <w:rFonts w:asciiTheme="minorHAnsi" w:hAnsiTheme="minorHAnsi" w:cstheme="minorHAnsi"/>
          <w:sz w:val="22"/>
          <w:szCs w:val="22"/>
        </w:rPr>
      </w:pPr>
      <w:r w:rsidRPr="00CD368D">
        <w:rPr>
          <w:rFonts w:asciiTheme="minorHAnsi" w:hAnsiTheme="minorHAnsi" w:cstheme="minorHAnsi"/>
          <w:sz w:val="22"/>
          <w:szCs w:val="22"/>
        </w:rPr>
        <w:t>Do some calculations/manipulations</w:t>
      </w:r>
      <w:r w:rsidR="00C141FB">
        <w:rPr>
          <w:rFonts w:asciiTheme="minorHAnsi" w:hAnsiTheme="minorHAnsi" w:cstheme="minorHAnsi"/>
          <w:sz w:val="22"/>
          <w:szCs w:val="22"/>
        </w:rPr>
        <w:t>, troubleshoot</w:t>
      </w:r>
      <w:r w:rsidR="00833D69">
        <w:rPr>
          <w:rFonts w:asciiTheme="minorHAnsi" w:hAnsiTheme="minorHAnsi" w:cstheme="minorHAnsi"/>
          <w:sz w:val="22"/>
          <w:szCs w:val="22"/>
        </w:rPr>
        <w:t xml:space="preserve"> or solve problems</w:t>
      </w:r>
    </w:p>
    <w:p w:rsidR="00C15CC8" w:rsidRPr="00CD368D" w:rsidRDefault="00C15CC8" w:rsidP="00FE64F4">
      <w:pPr>
        <w:pStyle w:val="ListParagraph"/>
        <w:numPr>
          <w:ilvl w:val="1"/>
          <w:numId w:val="15"/>
        </w:numPr>
        <w:spacing w:after="120" w:line="276" w:lineRule="auto"/>
        <w:ind w:left="1434" w:hanging="357"/>
        <w:contextualSpacing w:val="0"/>
        <w:rPr>
          <w:rFonts w:asciiTheme="minorHAnsi" w:hAnsiTheme="minorHAnsi" w:cstheme="minorHAnsi"/>
          <w:sz w:val="22"/>
          <w:szCs w:val="22"/>
        </w:rPr>
      </w:pPr>
      <w:r>
        <w:rPr>
          <w:rFonts w:asciiTheme="minorHAnsi" w:hAnsiTheme="minorHAnsi" w:cstheme="minorHAnsi"/>
          <w:sz w:val="22"/>
          <w:szCs w:val="22"/>
        </w:rPr>
        <w:t>Compete with himself/herself</w:t>
      </w:r>
      <w:r w:rsidR="00C141FB">
        <w:rPr>
          <w:rFonts w:asciiTheme="minorHAnsi" w:hAnsiTheme="minorHAnsi" w:cstheme="minorHAnsi"/>
          <w:sz w:val="22"/>
          <w:szCs w:val="22"/>
        </w:rPr>
        <w:t>, another player</w:t>
      </w:r>
      <w:r>
        <w:rPr>
          <w:rFonts w:asciiTheme="minorHAnsi" w:hAnsiTheme="minorHAnsi" w:cstheme="minorHAnsi"/>
          <w:sz w:val="22"/>
          <w:szCs w:val="22"/>
        </w:rPr>
        <w:t xml:space="preserve"> or have an opportunity to improve his/her score</w:t>
      </w:r>
    </w:p>
    <w:p w:rsidR="003A1621" w:rsidRPr="00CD368D" w:rsidRDefault="003A1621" w:rsidP="00FE64F4">
      <w:pPr>
        <w:pStyle w:val="ListParagraph"/>
        <w:numPr>
          <w:ilvl w:val="0"/>
          <w:numId w:val="14"/>
        </w:numPr>
        <w:spacing w:after="60" w:line="276" w:lineRule="auto"/>
        <w:ind w:left="567" w:hanging="210"/>
        <w:contextualSpacing w:val="0"/>
        <w:rPr>
          <w:rFonts w:asciiTheme="minorHAnsi" w:hAnsiTheme="minorHAnsi" w:cstheme="minorHAnsi"/>
          <w:sz w:val="22"/>
          <w:szCs w:val="22"/>
        </w:rPr>
      </w:pPr>
      <w:r w:rsidRPr="00CD368D">
        <w:rPr>
          <w:rFonts w:asciiTheme="minorHAnsi" w:hAnsiTheme="minorHAnsi" w:cstheme="minorHAnsi"/>
          <w:sz w:val="22"/>
          <w:szCs w:val="22"/>
        </w:rPr>
        <w:t xml:space="preserve">The game should enable the </w:t>
      </w:r>
      <w:r w:rsidR="00833D69">
        <w:rPr>
          <w:rFonts w:asciiTheme="minorHAnsi" w:hAnsiTheme="minorHAnsi" w:cstheme="minorHAnsi"/>
          <w:sz w:val="22"/>
          <w:szCs w:val="22"/>
        </w:rPr>
        <w:t>player</w:t>
      </w:r>
      <w:r w:rsidRPr="00CD368D">
        <w:rPr>
          <w:rFonts w:asciiTheme="minorHAnsi" w:hAnsiTheme="minorHAnsi" w:cstheme="minorHAnsi"/>
          <w:sz w:val="22"/>
          <w:szCs w:val="22"/>
        </w:rPr>
        <w:t xml:space="preserve"> to:</w:t>
      </w:r>
    </w:p>
    <w:p w:rsidR="003A1621" w:rsidRPr="00CD368D" w:rsidRDefault="003A1621" w:rsidP="00C01F47">
      <w:pPr>
        <w:pStyle w:val="ListParagraph"/>
        <w:numPr>
          <w:ilvl w:val="1"/>
          <w:numId w:val="15"/>
        </w:numPr>
        <w:spacing w:after="60" w:line="276" w:lineRule="auto"/>
        <w:ind w:left="1434" w:hanging="357"/>
        <w:contextualSpacing w:val="0"/>
        <w:rPr>
          <w:rFonts w:asciiTheme="minorHAnsi" w:hAnsiTheme="minorHAnsi" w:cstheme="minorHAnsi"/>
          <w:sz w:val="22"/>
          <w:szCs w:val="22"/>
        </w:rPr>
      </w:pPr>
      <w:r w:rsidRPr="00CD368D">
        <w:rPr>
          <w:rFonts w:asciiTheme="minorHAnsi" w:hAnsiTheme="minorHAnsi" w:cstheme="minorHAnsi"/>
          <w:sz w:val="22"/>
          <w:szCs w:val="22"/>
        </w:rPr>
        <w:t xml:space="preserve">See his/her score during </w:t>
      </w:r>
      <w:r w:rsidR="00C15CC8">
        <w:rPr>
          <w:rFonts w:asciiTheme="minorHAnsi" w:hAnsiTheme="minorHAnsi" w:cstheme="minorHAnsi"/>
          <w:sz w:val="22"/>
          <w:szCs w:val="22"/>
        </w:rPr>
        <w:t xml:space="preserve">or at the end of </w:t>
      </w:r>
      <w:r w:rsidRPr="00CD368D">
        <w:rPr>
          <w:rFonts w:asciiTheme="minorHAnsi" w:hAnsiTheme="minorHAnsi" w:cstheme="minorHAnsi"/>
          <w:sz w:val="22"/>
          <w:szCs w:val="22"/>
        </w:rPr>
        <w:t>the</w:t>
      </w:r>
      <w:r w:rsidR="00833D69">
        <w:rPr>
          <w:rFonts w:asciiTheme="minorHAnsi" w:hAnsiTheme="minorHAnsi" w:cstheme="minorHAnsi"/>
          <w:sz w:val="22"/>
          <w:szCs w:val="22"/>
        </w:rPr>
        <w:t xml:space="preserve"> play</w:t>
      </w:r>
      <w:r w:rsidRPr="00CD368D">
        <w:rPr>
          <w:rFonts w:asciiTheme="minorHAnsi" w:hAnsiTheme="minorHAnsi" w:cstheme="minorHAnsi"/>
          <w:sz w:val="22"/>
          <w:szCs w:val="22"/>
        </w:rPr>
        <w:t xml:space="preserve"> (The game must track the number of points the user has achieved in the game. The number of p</w:t>
      </w:r>
      <w:r w:rsidR="006E6893">
        <w:rPr>
          <w:rFonts w:asciiTheme="minorHAnsi" w:hAnsiTheme="minorHAnsi" w:cstheme="minorHAnsi"/>
          <w:sz w:val="22"/>
          <w:szCs w:val="22"/>
        </w:rPr>
        <w:t>oints should be tracked with a v</w:t>
      </w:r>
      <w:r w:rsidRPr="00CD368D">
        <w:rPr>
          <w:rFonts w:asciiTheme="minorHAnsi" w:hAnsiTheme="minorHAnsi" w:cstheme="minorHAnsi"/>
          <w:sz w:val="22"/>
          <w:szCs w:val="22"/>
        </w:rPr>
        <w:t>ariable and displayed to the user</w:t>
      </w:r>
      <w:r w:rsidR="006E6893">
        <w:rPr>
          <w:rFonts w:asciiTheme="minorHAnsi" w:hAnsiTheme="minorHAnsi" w:cstheme="minorHAnsi"/>
          <w:sz w:val="22"/>
          <w:szCs w:val="22"/>
        </w:rPr>
        <w:t>).</w:t>
      </w:r>
    </w:p>
    <w:p w:rsidR="003A1621" w:rsidRPr="00CD368D" w:rsidRDefault="003A1621" w:rsidP="00C01F47">
      <w:pPr>
        <w:pStyle w:val="ListParagraph"/>
        <w:numPr>
          <w:ilvl w:val="1"/>
          <w:numId w:val="15"/>
        </w:numPr>
        <w:spacing w:after="60" w:line="276" w:lineRule="auto"/>
        <w:ind w:left="1434" w:hanging="357"/>
        <w:contextualSpacing w:val="0"/>
        <w:rPr>
          <w:rFonts w:asciiTheme="minorHAnsi" w:hAnsiTheme="minorHAnsi" w:cstheme="minorHAnsi"/>
          <w:sz w:val="22"/>
          <w:szCs w:val="22"/>
        </w:rPr>
      </w:pPr>
      <w:r w:rsidRPr="00CD368D">
        <w:rPr>
          <w:rFonts w:asciiTheme="minorHAnsi" w:hAnsiTheme="minorHAnsi" w:cstheme="minorHAnsi"/>
          <w:sz w:val="22"/>
          <w:szCs w:val="22"/>
        </w:rPr>
        <w:t>Gain points, e.g. for correct answers, performing certain actions, solving a problem in a specific time frame, etc.</w:t>
      </w:r>
    </w:p>
    <w:p w:rsidR="003A1621" w:rsidRPr="00CD368D" w:rsidRDefault="003A1621" w:rsidP="00FE64F4">
      <w:pPr>
        <w:pStyle w:val="ListParagraph"/>
        <w:numPr>
          <w:ilvl w:val="1"/>
          <w:numId w:val="15"/>
        </w:numPr>
        <w:spacing w:after="120" w:line="276" w:lineRule="auto"/>
        <w:ind w:left="1434" w:hanging="357"/>
        <w:contextualSpacing w:val="0"/>
        <w:rPr>
          <w:rFonts w:asciiTheme="minorHAnsi" w:hAnsiTheme="minorHAnsi" w:cstheme="minorHAnsi"/>
          <w:sz w:val="22"/>
          <w:szCs w:val="22"/>
        </w:rPr>
      </w:pPr>
      <w:r w:rsidRPr="00CD368D">
        <w:rPr>
          <w:rFonts w:asciiTheme="minorHAnsi" w:hAnsiTheme="minorHAnsi" w:cstheme="minorHAnsi"/>
          <w:sz w:val="22"/>
          <w:szCs w:val="22"/>
        </w:rPr>
        <w:t>Lose points, e.g. when provinding a wrong answer, asking for and receiving help/tips, performing incorrect act</w:t>
      </w:r>
      <w:r w:rsidR="00C15CC8">
        <w:rPr>
          <w:rFonts w:asciiTheme="minorHAnsi" w:hAnsiTheme="minorHAnsi" w:cstheme="minorHAnsi"/>
          <w:sz w:val="22"/>
          <w:szCs w:val="22"/>
        </w:rPr>
        <w:t>ions,</w:t>
      </w:r>
      <w:r w:rsidR="00396E1A">
        <w:rPr>
          <w:rFonts w:asciiTheme="minorHAnsi" w:hAnsiTheme="minorHAnsi" w:cstheme="minorHAnsi"/>
          <w:sz w:val="22"/>
          <w:szCs w:val="22"/>
        </w:rPr>
        <w:t xml:space="preserve"> </w:t>
      </w:r>
      <w:r w:rsidRPr="00CD368D">
        <w:rPr>
          <w:rFonts w:asciiTheme="minorHAnsi" w:hAnsiTheme="minorHAnsi" w:cstheme="minorHAnsi"/>
          <w:sz w:val="22"/>
          <w:szCs w:val="22"/>
        </w:rPr>
        <w:t xml:space="preserve">etc. </w:t>
      </w:r>
    </w:p>
    <w:p w:rsidR="003A1621" w:rsidRPr="00CD368D" w:rsidRDefault="003A1621" w:rsidP="00A26419">
      <w:pPr>
        <w:spacing w:after="200" w:line="276" w:lineRule="auto"/>
        <w:rPr>
          <w:rFonts w:asciiTheme="minorHAnsi" w:hAnsiTheme="minorHAnsi" w:cstheme="minorHAnsi"/>
          <w:sz w:val="22"/>
          <w:szCs w:val="22"/>
        </w:rPr>
      </w:pPr>
      <w:r w:rsidRPr="00CD368D">
        <w:rPr>
          <w:rFonts w:asciiTheme="minorHAnsi" w:hAnsiTheme="minorHAnsi" w:cstheme="minorHAnsi"/>
          <w:sz w:val="22"/>
          <w:szCs w:val="22"/>
        </w:rPr>
        <w:t>Further requirements:</w:t>
      </w:r>
    </w:p>
    <w:p w:rsidR="003A1621" w:rsidRPr="00CD368D" w:rsidRDefault="003A1621" w:rsidP="00FE64F4">
      <w:pPr>
        <w:pStyle w:val="ListParagraph"/>
        <w:numPr>
          <w:ilvl w:val="0"/>
          <w:numId w:val="14"/>
        </w:numPr>
        <w:spacing w:after="60" w:line="276" w:lineRule="auto"/>
        <w:ind w:left="567" w:hanging="210"/>
        <w:contextualSpacing w:val="0"/>
        <w:rPr>
          <w:rFonts w:asciiTheme="minorHAnsi" w:hAnsiTheme="minorHAnsi" w:cstheme="minorHAnsi"/>
          <w:sz w:val="22"/>
          <w:szCs w:val="22"/>
        </w:rPr>
      </w:pPr>
      <w:r w:rsidRPr="00CD368D">
        <w:rPr>
          <w:rFonts w:asciiTheme="minorHAnsi" w:hAnsiTheme="minorHAnsi" w:cstheme="minorHAnsi"/>
          <w:sz w:val="22"/>
          <w:szCs w:val="22"/>
        </w:rPr>
        <w:t>The game should not be predictable, i.e. when the user plays it for a second time, it should provide different values or need different calculations, etc. e.g. by randomising numbers</w:t>
      </w:r>
      <w:r w:rsidR="006E6893">
        <w:rPr>
          <w:rFonts w:asciiTheme="minorHAnsi" w:hAnsiTheme="minorHAnsi" w:cstheme="minorHAnsi"/>
          <w:sz w:val="22"/>
          <w:szCs w:val="22"/>
        </w:rPr>
        <w:t>.</w:t>
      </w:r>
    </w:p>
    <w:p w:rsidR="003A1621" w:rsidRPr="00CD368D" w:rsidRDefault="003A1621" w:rsidP="00FE64F4">
      <w:pPr>
        <w:pStyle w:val="ListParagraph"/>
        <w:numPr>
          <w:ilvl w:val="0"/>
          <w:numId w:val="14"/>
        </w:numPr>
        <w:spacing w:after="60" w:line="276" w:lineRule="auto"/>
        <w:ind w:left="567" w:hanging="210"/>
        <w:contextualSpacing w:val="0"/>
        <w:rPr>
          <w:rFonts w:asciiTheme="minorHAnsi" w:hAnsiTheme="minorHAnsi" w:cstheme="minorHAnsi"/>
          <w:sz w:val="22"/>
          <w:szCs w:val="22"/>
        </w:rPr>
      </w:pPr>
      <w:r w:rsidRPr="00CD368D">
        <w:rPr>
          <w:rFonts w:asciiTheme="minorHAnsi" w:hAnsiTheme="minorHAnsi" w:cstheme="minorHAnsi"/>
          <w:sz w:val="22"/>
          <w:szCs w:val="22"/>
        </w:rPr>
        <w:t>The game must have instructions for the user. The instructions can be si</w:t>
      </w:r>
      <w:r w:rsidR="006E6893">
        <w:rPr>
          <w:rFonts w:asciiTheme="minorHAnsi" w:hAnsiTheme="minorHAnsi" w:cstheme="minorHAnsi"/>
          <w:sz w:val="22"/>
          <w:szCs w:val="22"/>
        </w:rPr>
        <w:t>mple and always showing on the s</w:t>
      </w:r>
      <w:r w:rsidRPr="00CD368D">
        <w:rPr>
          <w:rFonts w:asciiTheme="minorHAnsi" w:hAnsiTheme="minorHAnsi" w:cstheme="minorHAnsi"/>
          <w:sz w:val="22"/>
          <w:szCs w:val="22"/>
        </w:rPr>
        <w:t xml:space="preserve">tage or more complex and require the user to click on a box or type a letter to see the instructions. The instructions should be complete enough that someone can understand how to play your game without </w:t>
      </w:r>
      <w:r w:rsidRPr="00FE64F4">
        <w:rPr>
          <w:rFonts w:asciiTheme="minorHAnsi" w:hAnsiTheme="minorHAnsi" w:cstheme="minorHAnsi"/>
          <w:sz w:val="22"/>
          <w:szCs w:val="22"/>
        </w:rPr>
        <w:t xml:space="preserve">you </w:t>
      </w:r>
      <w:r w:rsidRPr="00CD368D">
        <w:rPr>
          <w:rFonts w:asciiTheme="minorHAnsi" w:hAnsiTheme="minorHAnsi" w:cstheme="minorHAnsi"/>
          <w:sz w:val="22"/>
          <w:szCs w:val="22"/>
        </w:rPr>
        <w:t>telling them how or without them having to examine the code</w:t>
      </w:r>
      <w:r w:rsidR="006E6893">
        <w:rPr>
          <w:rFonts w:asciiTheme="minorHAnsi" w:hAnsiTheme="minorHAnsi" w:cstheme="minorHAnsi"/>
          <w:sz w:val="22"/>
          <w:szCs w:val="22"/>
        </w:rPr>
        <w:t>.</w:t>
      </w:r>
    </w:p>
    <w:p w:rsidR="003A1621" w:rsidRPr="00CD368D" w:rsidRDefault="003A1621" w:rsidP="00FE64F4">
      <w:pPr>
        <w:pStyle w:val="ListParagraph"/>
        <w:numPr>
          <w:ilvl w:val="0"/>
          <w:numId w:val="14"/>
        </w:numPr>
        <w:spacing w:after="60" w:line="276" w:lineRule="auto"/>
        <w:ind w:left="567" w:hanging="210"/>
        <w:contextualSpacing w:val="0"/>
        <w:rPr>
          <w:rFonts w:asciiTheme="minorHAnsi" w:hAnsiTheme="minorHAnsi" w:cstheme="minorHAnsi"/>
          <w:sz w:val="22"/>
          <w:szCs w:val="22"/>
        </w:rPr>
      </w:pPr>
      <w:r w:rsidRPr="00CD368D">
        <w:rPr>
          <w:rFonts w:asciiTheme="minorHAnsi" w:hAnsiTheme="minorHAnsi" w:cstheme="minorHAnsi"/>
          <w:sz w:val="22"/>
          <w:szCs w:val="22"/>
        </w:rPr>
        <w:t>At the end of the game, you must give a different message to the user depending upon how many points they obtained or whether they have found</w:t>
      </w:r>
      <w:r w:rsidR="00672E13">
        <w:rPr>
          <w:rFonts w:asciiTheme="minorHAnsi" w:hAnsiTheme="minorHAnsi" w:cstheme="minorHAnsi"/>
          <w:sz w:val="22"/>
          <w:szCs w:val="22"/>
        </w:rPr>
        <w:t xml:space="preserve"> achieved </w:t>
      </w:r>
      <w:r w:rsidR="00525584">
        <w:rPr>
          <w:rFonts w:asciiTheme="minorHAnsi" w:hAnsiTheme="minorHAnsi" w:cstheme="minorHAnsi"/>
          <w:sz w:val="22"/>
          <w:szCs w:val="22"/>
        </w:rPr>
        <w:t>an outcome</w:t>
      </w:r>
      <w:r w:rsidRPr="00CD368D">
        <w:rPr>
          <w:rFonts w:asciiTheme="minorHAnsi" w:hAnsiTheme="minorHAnsi" w:cstheme="minorHAnsi"/>
          <w:sz w:val="22"/>
          <w:szCs w:val="22"/>
        </w:rPr>
        <w:t xml:space="preserve">. For example, </w:t>
      </w:r>
      <w:r w:rsidRPr="00CD368D">
        <w:rPr>
          <w:rFonts w:asciiTheme="minorHAnsi" w:hAnsiTheme="minorHAnsi" w:cstheme="minorHAnsi"/>
          <w:sz w:val="22"/>
          <w:szCs w:val="22"/>
        </w:rPr>
        <w:lastRenderedPageBreak/>
        <w:t>you could classify the user as (Beginner, Intermediate, or Advanced) depending on i</w:t>
      </w:r>
      <w:r w:rsidR="00525584">
        <w:rPr>
          <w:rFonts w:asciiTheme="minorHAnsi" w:hAnsiTheme="minorHAnsi" w:cstheme="minorHAnsi"/>
          <w:sz w:val="22"/>
          <w:szCs w:val="22"/>
        </w:rPr>
        <w:t xml:space="preserve">his/her score </w:t>
      </w:r>
      <w:r w:rsidRPr="00CD368D">
        <w:rPr>
          <w:rFonts w:asciiTheme="minorHAnsi" w:hAnsiTheme="minorHAnsi" w:cstheme="minorHAnsi"/>
          <w:sz w:val="22"/>
          <w:szCs w:val="22"/>
        </w:rPr>
        <w:t xml:space="preserve">or for completing the game in a specific time. </w:t>
      </w:r>
    </w:p>
    <w:p w:rsidR="003A1621" w:rsidRPr="00CD368D" w:rsidRDefault="003A1621" w:rsidP="006E6893">
      <w:pPr>
        <w:pStyle w:val="ListParagraph"/>
        <w:numPr>
          <w:ilvl w:val="0"/>
          <w:numId w:val="14"/>
        </w:numPr>
        <w:spacing w:after="200" w:line="276" w:lineRule="auto"/>
        <w:ind w:left="567" w:hanging="210"/>
        <w:contextualSpacing w:val="0"/>
        <w:rPr>
          <w:rFonts w:asciiTheme="minorHAnsi" w:hAnsiTheme="minorHAnsi" w:cstheme="minorHAnsi"/>
          <w:sz w:val="22"/>
          <w:szCs w:val="22"/>
        </w:rPr>
      </w:pPr>
      <w:r w:rsidRPr="00CD368D">
        <w:rPr>
          <w:rFonts w:asciiTheme="minorHAnsi" w:hAnsiTheme="minorHAnsi" w:cstheme="minorHAnsi"/>
          <w:sz w:val="22"/>
          <w:szCs w:val="22"/>
        </w:rPr>
        <w:t>Code must be documented so that others can understand how it works. You will find d</w:t>
      </w:r>
      <w:r w:rsidR="00672E13">
        <w:rPr>
          <w:rFonts w:asciiTheme="minorHAnsi" w:hAnsiTheme="minorHAnsi" w:cstheme="minorHAnsi"/>
          <w:sz w:val="22"/>
          <w:szCs w:val="22"/>
        </w:rPr>
        <w:t>ocumenting your own code useful. I</w:t>
      </w:r>
      <w:r w:rsidRPr="00CD368D">
        <w:rPr>
          <w:rFonts w:asciiTheme="minorHAnsi" w:hAnsiTheme="minorHAnsi" w:cstheme="minorHAnsi"/>
          <w:sz w:val="22"/>
          <w:szCs w:val="22"/>
        </w:rPr>
        <w:t xml:space="preserve">t is very easy to forget how code operates, even when you are the one who originally designed it! Because documentation is so important, your project grade will be partially based on the quality of your documentation. </w:t>
      </w:r>
    </w:p>
    <w:p w:rsidR="003A1621" w:rsidRPr="00CD368D" w:rsidRDefault="003A1621" w:rsidP="006E6893">
      <w:pPr>
        <w:suppressAutoHyphens w:val="0"/>
        <w:spacing w:after="200" w:line="276" w:lineRule="auto"/>
        <w:ind w:left="595"/>
        <w:rPr>
          <w:rFonts w:asciiTheme="minorHAnsi" w:hAnsiTheme="minorHAnsi" w:cstheme="minorHAnsi"/>
          <w:sz w:val="22"/>
          <w:szCs w:val="22"/>
          <w:lang w:eastAsia="en-ZA"/>
        </w:rPr>
      </w:pPr>
      <w:r w:rsidRPr="00CD368D">
        <w:rPr>
          <w:rFonts w:asciiTheme="minorHAnsi" w:hAnsiTheme="minorHAnsi" w:cstheme="minorHAnsi"/>
          <w:sz w:val="22"/>
          <w:szCs w:val="22"/>
          <w:lang w:eastAsia="en-ZA"/>
        </w:rPr>
        <w:t>Documenting the behavio</w:t>
      </w:r>
      <w:r w:rsidR="00FE25E8">
        <w:rPr>
          <w:rFonts w:asciiTheme="minorHAnsi" w:hAnsiTheme="minorHAnsi" w:cstheme="minorHAnsi"/>
          <w:sz w:val="22"/>
          <w:szCs w:val="22"/>
          <w:lang w:eastAsia="en-ZA"/>
        </w:rPr>
        <w:t>u</w:t>
      </w:r>
      <w:r w:rsidRPr="00CD368D">
        <w:rPr>
          <w:rFonts w:asciiTheme="minorHAnsi" w:hAnsiTheme="minorHAnsi" w:cstheme="minorHAnsi"/>
          <w:sz w:val="22"/>
          <w:szCs w:val="22"/>
          <w:lang w:eastAsia="en-ZA"/>
        </w:rPr>
        <w:t xml:space="preserve">r of your code has </w:t>
      </w:r>
      <w:r w:rsidRPr="006E6893">
        <w:rPr>
          <w:rFonts w:asciiTheme="minorHAnsi" w:hAnsiTheme="minorHAnsi" w:cstheme="minorHAnsi"/>
          <w:sz w:val="22"/>
          <w:szCs w:val="22"/>
          <w:lang w:eastAsia="en-ZA"/>
        </w:rPr>
        <w:t>three</w:t>
      </w:r>
      <w:r w:rsidRPr="00CD368D">
        <w:rPr>
          <w:rFonts w:asciiTheme="minorHAnsi" w:hAnsiTheme="minorHAnsi" w:cstheme="minorHAnsi"/>
          <w:sz w:val="22"/>
          <w:szCs w:val="22"/>
          <w:lang w:eastAsia="en-ZA"/>
        </w:rPr>
        <w:t xml:space="preserve"> components: </w:t>
      </w:r>
    </w:p>
    <w:p w:rsidR="00A26419" w:rsidRDefault="003A1621" w:rsidP="00FE64F4">
      <w:pPr>
        <w:suppressAutoHyphens w:val="0"/>
        <w:spacing w:after="120" w:line="276" w:lineRule="auto"/>
        <w:ind w:left="595"/>
        <w:rPr>
          <w:rFonts w:asciiTheme="minorHAnsi" w:hAnsiTheme="minorHAnsi" w:cstheme="minorHAnsi"/>
          <w:sz w:val="22"/>
          <w:szCs w:val="22"/>
          <w:lang w:eastAsia="en-ZA"/>
        </w:rPr>
      </w:pPr>
      <w:r w:rsidRPr="00CD368D">
        <w:rPr>
          <w:rFonts w:asciiTheme="minorHAnsi" w:hAnsiTheme="minorHAnsi" w:cstheme="minorHAnsi"/>
          <w:b/>
          <w:bCs/>
          <w:sz w:val="22"/>
          <w:szCs w:val="22"/>
          <w:lang w:eastAsia="en-ZA"/>
        </w:rPr>
        <w:t>Use good naming</w:t>
      </w:r>
      <w:r w:rsidR="00FE64F4">
        <w:rPr>
          <w:rFonts w:asciiTheme="minorHAnsi" w:hAnsiTheme="minorHAnsi" w:cstheme="minorHAnsi"/>
          <w:b/>
          <w:bCs/>
          <w:sz w:val="22"/>
          <w:szCs w:val="22"/>
          <w:lang w:eastAsia="en-ZA"/>
        </w:rPr>
        <w:t xml:space="preserve"> conventions</w:t>
      </w:r>
      <w:r w:rsidRPr="00CD368D">
        <w:rPr>
          <w:rFonts w:asciiTheme="minorHAnsi" w:hAnsiTheme="minorHAnsi" w:cstheme="minorHAnsi"/>
          <w:sz w:val="22"/>
          <w:szCs w:val="22"/>
          <w:lang w:eastAsia="en-ZA"/>
        </w:rPr>
        <w:t xml:space="preserve"> </w:t>
      </w:r>
    </w:p>
    <w:p w:rsidR="003A1621" w:rsidRPr="00CD368D" w:rsidRDefault="00004646" w:rsidP="00FE64F4">
      <w:pPr>
        <w:suppressAutoHyphens w:val="0"/>
        <w:spacing w:after="200" w:line="276" w:lineRule="auto"/>
        <w:ind w:left="595"/>
        <w:rPr>
          <w:rFonts w:asciiTheme="minorHAnsi" w:hAnsiTheme="minorHAnsi" w:cstheme="minorHAnsi"/>
          <w:sz w:val="22"/>
          <w:szCs w:val="22"/>
          <w:lang w:eastAsia="en-ZA"/>
        </w:rPr>
      </w:pPr>
      <w:r>
        <w:rPr>
          <w:rFonts w:asciiTheme="minorHAnsi" w:hAnsiTheme="minorHAnsi" w:cstheme="minorHAnsi"/>
          <w:sz w:val="22"/>
          <w:szCs w:val="22"/>
          <w:lang w:eastAsia="en-ZA"/>
        </w:rPr>
        <w:t>All of your sprites (and their c</w:t>
      </w:r>
      <w:r w:rsidR="003A1621" w:rsidRPr="00CD368D">
        <w:rPr>
          <w:rFonts w:asciiTheme="minorHAnsi" w:hAnsiTheme="minorHAnsi" w:cstheme="minorHAnsi"/>
          <w:sz w:val="22"/>
          <w:szCs w:val="22"/>
          <w:lang w:eastAsia="en-ZA"/>
        </w:rPr>
        <w:t>ostumes) should have de</w:t>
      </w:r>
      <w:r>
        <w:rPr>
          <w:rFonts w:asciiTheme="minorHAnsi" w:hAnsiTheme="minorHAnsi" w:cstheme="minorHAnsi"/>
          <w:sz w:val="22"/>
          <w:szCs w:val="22"/>
          <w:lang w:eastAsia="en-ZA"/>
        </w:rPr>
        <w:t>scriptive names. The name of a s</w:t>
      </w:r>
      <w:r w:rsidR="003A1621" w:rsidRPr="00CD368D">
        <w:rPr>
          <w:rFonts w:asciiTheme="minorHAnsi" w:hAnsiTheme="minorHAnsi" w:cstheme="minorHAnsi"/>
          <w:sz w:val="22"/>
          <w:szCs w:val="22"/>
          <w:lang w:eastAsia="en-ZA"/>
        </w:rPr>
        <w:t>prite can be cha</w:t>
      </w:r>
      <w:r>
        <w:rPr>
          <w:rFonts w:asciiTheme="minorHAnsi" w:hAnsiTheme="minorHAnsi" w:cstheme="minorHAnsi"/>
          <w:sz w:val="22"/>
          <w:szCs w:val="22"/>
          <w:lang w:eastAsia="en-ZA"/>
        </w:rPr>
        <w:t>nged in the text box above the tabs for scripts, costumes, and s</w:t>
      </w:r>
      <w:r w:rsidR="003A1621" w:rsidRPr="00CD368D">
        <w:rPr>
          <w:rFonts w:asciiTheme="minorHAnsi" w:hAnsiTheme="minorHAnsi" w:cstheme="minorHAnsi"/>
          <w:sz w:val="22"/>
          <w:szCs w:val="22"/>
          <w:lang w:eastAsia="en-ZA"/>
        </w:rPr>
        <w:t xml:space="preserve">ounds. </w:t>
      </w:r>
    </w:p>
    <w:p w:rsidR="003A1621" w:rsidRPr="00CD368D" w:rsidRDefault="003A1621" w:rsidP="00FE64F4">
      <w:pPr>
        <w:spacing w:after="200" w:line="276" w:lineRule="auto"/>
        <w:ind w:left="595"/>
        <w:rPr>
          <w:rFonts w:asciiTheme="minorHAnsi" w:hAnsiTheme="minorHAnsi" w:cstheme="minorHAnsi"/>
          <w:sz w:val="22"/>
          <w:szCs w:val="22"/>
          <w:lang w:eastAsia="en-ZA"/>
        </w:rPr>
      </w:pPr>
      <w:r w:rsidRPr="00CD368D">
        <w:rPr>
          <w:rFonts w:asciiTheme="minorHAnsi" w:hAnsiTheme="minorHAnsi" w:cstheme="minorHAnsi"/>
          <w:sz w:val="22"/>
          <w:szCs w:val="22"/>
          <w:lang w:eastAsia="en-ZA"/>
        </w:rPr>
        <w:t>All of your variables should have descriptive names. Variables which are accessed across</w:t>
      </w:r>
      <w:r w:rsidR="00004646">
        <w:rPr>
          <w:rFonts w:asciiTheme="minorHAnsi" w:hAnsiTheme="minorHAnsi" w:cstheme="minorHAnsi"/>
          <w:sz w:val="22"/>
          <w:szCs w:val="22"/>
          <w:lang w:eastAsia="en-ZA"/>
        </w:rPr>
        <w:t xml:space="preserve"> multiple different scripts or s</w:t>
      </w:r>
      <w:r w:rsidRPr="00CD368D">
        <w:rPr>
          <w:rFonts w:asciiTheme="minorHAnsi" w:hAnsiTheme="minorHAnsi" w:cstheme="minorHAnsi"/>
          <w:sz w:val="22"/>
          <w:szCs w:val="22"/>
          <w:lang w:eastAsia="en-ZA"/>
        </w:rPr>
        <w:t xml:space="preserve">prites should be named with the convention "First Letters Capitalized". Local variables which are not used outside of one script should be in all "lowercase". </w:t>
      </w:r>
    </w:p>
    <w:p w:rsidR="003A1621" w:rsidRPr="00CD368D" w:rsidRDefault="003A1621" w:rsidP="00FE64F4">
      <w:pPr>
        <w:spacing w:after="200" w:line="276" w:lineRule="auto"/>
        <w:ind w:left="595"/>
        <w:rPr>
          <w:rFonts w:asciiTheme="minorHAnsi" w:hAnsiTheme="minorHAnsi" w:cstheme="minorHAnsi"/>
          <w:sz w:val="22"/>
          <w:szCs w:val="22"/>
          <w:lang w:eastAsia="en-ZA"/>
        </w:rPr>
      </w:pPr>
      <w:r w:rsidRPr="00CD368D">
        <w:rPr>
          <w:rFonts w:asciiTheme="minorHAnsi" w:hAnsiTheme="minorHAnsi" w:cstheme="minorHAnsi"/>
          <w:sz w:val="22"/>
          <w:szCs w:val="22"/>
          <w:lang w:eastAsia="en-ZA"/>
        </w:rPr>
        <w:t>All of you messages (for broadcasts and receives) should have descriptive names as well. For a</w:t>
      </w:r>
      <w:r w:rsidR="00004646">
        <w:rPr>
          <w:rFonts w:asciiTheme="minorHAnsi" w:hAnsiTheme="minorHAnsi" w:cstheme="minorHAnsi"/>
          <w:sz w:val="22"/>
          <w:szCs w:val="22"/>
          <w:lang w:eastAsia="en-ZA"/>
        </w:rPr>
        <w:t xml:space="preserve"> message X, to help show which s</w:t>
      </w:r>
      <w:r w:rsidRPr="00CD368D">
        <w:rPr>
          <w:rFonts w:asciiTheme="minorHAnsi" w:hAnsiTheme="minorHAnsi" w:cstheme="minorHAnsi"/>
          <w:sz w:val="22"/>
          <w:szCs w:val="22"/>
          <w:lang w:eastAsia="en-ZA"/>
        </w:rPr>
        <w:t>prite sends it and which receives it, it can be useful to name the message "Sender : X : Receiver" (where Sender and R</w:t>
      </w:r>
      <w:r w:rsidR="00004646">
        <w:rPr>
          <w:rFonts w:asciiTheme="minorHAnsi" w:hAnsiTheme="minorHAnsi" w:cstheme="minorHAnsi"/>
          <w:sz w:val="22"/>
          <w:szCs w:val="22"/>
          <w:lang w:eastAsia="en-ZA"/>
        </w:rPr>
        <w:t>eceiver are the names of those s</w:t>
      </w:r>
      <w:r w:rsidRPr="00CD368D">
        <w:rPr>
          <w:rFonts w:asciiTheme="minorHAnsi" w:hAnsiTheme="minorHAnsi" w:cstheme="minorHAnsi"/>
          <w:sz w:val="22"/>
          <w:szCs w:val="22"/>
          <w:lang w:eastAsia="en-ZA"/>
        </w:rPr>
        <w:t xml:space="preserve">prites, respectively). As a shortcut, if a message is both sent and received within a single </w:t>
      </w:r>
      <w:r w:rsidR="00004646">
        <w:rPr>
          <w:rFonts w:asciiTheme="minorHAnsi" w:hAnsiTheme="minorHAnsi" w:cstheme="minorHAnsi"/>
          <w:sz w:val="22"/>
          <w:szCs w:val="22"/>
          <w:lang w:eastAsia="en-ZA"/>
        </w:rPr>
        <w:t>s</w:t>
      </w:r>
      <w:r w:rsidRPr="00CD368D">
        <w:rPr>
          <w:rFonts w:asciiTheme="minorHAnsi" w:hAnsiTheme="minorHAnsi" w:cstheme="minorHAnsi"/>
          <w:sz w:val="22"/>
          <w:szCs w:val="22"/>
          <w:lang w:eastAsia="en-ZA"/>
        </w:rPr>
        <w:t>prite, you can omit "Sender" and "Receiver". If</w:t>
      </w:r>
      <w:r w:rsidR="00004646">
        <w:rPr>
          <w:rFonts w:asciiTheme="minorHAnsi" w:hAnsiTheme="minorHAnsi" w:cstheme="minorHAnsi"/>
          <w:sz w:val="22"/>
          <w:szCs w:val="22"/>
          <w:lang w:eastAsia="en-ZA"/>
        </w:rPr>
        <w:t xml:space="preserve"> a message is sent by multiple s</w:t>
      </w:r>
      <w:r w:rsidRPr="00CD368D">
        <w:rPr>
          <w:rFonts w:asciiTheme="minorHAnsi" w:hAnsiTheme="minorHAnsi" w:cstheme="minorHAnsi"/>
          <w:sz w:val="22"/>
          <w:szCs w:val="22"/>
          <w:lang w:eastAsia="en-ZA"/>
        </w:rPr>
        <w:t>p</w:t>
      </w:r>
      <w:r w:rsidR="00004646">
        <w:rPr>
          <w:rFonts w:asciiTheme="minorHAnsi" w:hAnsiTheme="minorHAnsi" w:cstheme="minorHAnsi"/>
          <w:sz w:val="22"/>
          <w:szCs w:val="22"/>
          <w:lang w:eastAsia="en-ZA"/>
        </w:rPr>
        <w:t>rites (or received by multiple s</w:t>
      </w:r>
      <w:r w:rsidRPr="00CD368D">
        <w:rPr>
          <w:rFonts w:asciiTheme="minorHAnsi" w:hAnsiTheme="minorHAnsi" w:cstheme="minorHAnsi"/>
          <w:sz w:val="22"/>
          <w:szCs w:val="22"/>
          <w:lang w:eastAsia="en-ZA"/>
        </w:rPr>
        <w:t xml:space="preserve">prites), you don't have to list all </w:t>
      </w:r>
      <w:r w:rsidR="00004646">
        <w:rPr>
          <w:rFonts w:asciiTheme="minorHAnsi" w:hAnsiTheme="minorHAnsi" w:cstheme="minorHAnsi"/>
          <w:sz w:val="22"/>
          <w:szCs w:val="22"/>
          <w:lang w:eastAsia="en-ZA"/>
        </w:rPr>
        <w:t>s</w:t>
      </w:r>
      <w:r w:rsidRPr="00CD368D">
        <w:rPr>
          <w:rFonts w:asciiTheme="minorHAnsi" w:hAnsiTheme="minorHAnsi" w:cstheme="minorHAnsi"/>
          <w:sz w:val="22"/>
          <w:szCs w:val="22"/>
          <w:lang w:eastAsia="en-ZA"/>
        </w:rPr>
        <w:t>prites; instead you can ju</w:t>
      </w:r>
      <w:r w:rsidR="00004646">
        <w:rPr>
          <w:rFonts w:asciiTheme="minorHAnsi" w:hAnsiTheme="minorHAnsi" w:cstheme="minorHAnsi"/>
          <w:sz w:val="22"/>
          <w:szCs w:val="22"/>
          <w:lang w:eastAsia="en-ZA"/>
        </w:rPr>
        <w:t>st say "Many". For example, if s</w:t>
      </w:r>
      <w:r w:rsidRPr="00CD368D">
        <w:rPr>
          <w:rFonts w:asciiTheme="minorHAnsi" w:hAnsiTheme="minorHAnsi" w:cstheme="minorHAnsi"/>
          <w:sz w:val="22"/>
          <w:szCs w:val="22"/>
          <w:lang w:eastAsia="en-ZA"/>
        </w:rPr>
        <w:t>prite1 sends the m</w:t>
      </w:r>
      <w:r w:rsidR="00004646">
        <w:rPr>
          <w:rFonts w:asciiTheme="minorHAnsi" w:hAnsiTheme="minorHAnsi" w:cstheme="minorHAnsi"/>
          <w:sz w:val="22"/>
          <w:szCs w:val="22"/>
          <w:lang w:eastAsia="en-ZA"/>
        </w:rPr>
        <w:t>essage "Game Over" to multiple s</w:t>
      </w:r>
      <w:r w:rsidRPr="00CD368D">
        <w:rPr>
          <w:rFonts w:asciiTheme="minorHAnsi" w:hAnsiTheme="minorHAnsi" w:cstheme="minorHAnsi"/>
          <w:sz w:val="22"/>
          <w:szCs w:val="22"/>
          <w:lang w:eastAsia="en-ZA"/>
        </w:rPr>
        <w:t xml:space="preserve">prites, you should name that message "Sprite1: Game Over: Many". </w:t>
      </w:r>
    </w:p>
    <w:p w:rsidR="00A26419" w:rsidRPr="00A26419" w:rsidRDefault="003A1621" w:rsidP="00FE64F4">
      <w:pPr>
        <w:suppressAutoHyphens w:val="0"/>
        <w:spacing w:after="120" w:line="276" w:lineRule="auto"/>
        <w:ind w:left="595"/>
        <w:rPr>
          <w:rFonts w:asciiTheme="minorHAnsi" w:hAnsiTheme="minorHAnsi" w:cstheme="minorHAnsi"/>
          <w:b/>
          <w:bCs/>
          <w:sz w:val="22"/>
          <w:szCs w:val="22"/>
          <w:lang w:eastAsia="en-ZA"/>
        </w:rPr>
      </w:pPr>
      <w:r w:rsidRPr="00CD368D">
        <w:rPr>
          <w:rFonts w:asciiTheme="minorHAnsi" w:hAnsiTheme="minorHAnsi" w:cstheme="minorHAnsi"/>
          <w:b/>
          <w:bCs/>
          <w:sz w:val="22"/>
          <w:szCs w:val="22"/>
          <w:lang w:eastAsia="en-ZA"/>
        </w:rPr>
        <w:t>Write Comments</w:t>
      </w:r>
      <w:r w:rsidRPr="00A26419">
        <w:rPr>
          <w:rFonts w:asciiTheme="minorHAnsi" w:hAnsiTheme="minorHAnsi" w:cstheme="minorHAnsi"/>
          <w:b/>
          <w:bCs/>
          <w:sz w:val="22"/>
          <w:szCs w:val="22"/>
          <w:lang w:eastAsia="en-ZA"/>
        </w:rPr>
        <w:t xml:space="preserve"> </w:t>
      </w:r>
    </w:p>
    <w:p w:rsidR="003A1621" w:rsidRPr="00CD368D" w:rsidRDefault="00004646" w:rsidP="00FE64F4">
      <w:pPr>
        <w:suppressAutoHyphens w:val="0"/>
        <w:spacing w:after="200" w:line="276" w:lineRule="auto"/>
        <w:ind w:left="595"/>
        <w:rPr>
          <w:rFonts w:asciiTheme="minorHAnsi" w:hAnsiTheme="minorHAnsi" w:cstheme="minorHAnsi"/>
          <w:sz w:val="22"/>
          <w:szCs w:val="22"/>
          <w:lang w:eastAsia="en-ZA"/>
        </w:rPr>
      </w:pPr>
      <w:r>
        <w:rPr>
          <w:rFonts w:asciiTheme="minorHAnsi" w:hAnsiTheme="minorHAnsi" w:cstheme="minorHAnsi"/>
          <w:sz w:val="22"/>
          <w:szCs w:val="22"/>
          <w:lang w:eastAsia="en-ZA"/>
        </w:rPr>
        <w:t>Each s</w:t>
      </w:r>
      <w:r w:rsidR="003A1621" w:rsidRPr="00CD368D">
        <w:rPr>
          <w:rFonts w:asciiTheme="minorHAnsi" w:hAnsiTheme="minorHAnsi" w:cstheme="minorHAnsi"/>
          <w:sz w:val="22"/>
          <w:szCs w:val="22"/>
          <w:lang w:eastAsia="en-ZA"/>
        </w:rPr>
        <w:t>c</w:t>
      </w:r>
      <w:r>
        <w:rPr>
          <w:rFonts w:asciiTheme="minorHAnsi" w:hAnsiTheme="minorHAnsi" w:cstheme="minorHAnsi"/>
          <w:sz w:val="22"/>
          <w:szCs w:val="22"/>
          <w:lang w:eastAsia="en-ZA"/>
        </w:rPr>
        <w:t>ript that changes the value of v</w:t>
      </w:r>
      <w:r w:rsidR="003A1621" w:rsidRPr="00CD368D">
        <w:rPr>
          <w:rFonts w:asciiTheme="minorHAnsi" w:hAnsiTheme="minorHAnsi" w:cstheme="minorHAnsi"/>
          <w:sz w:val="22"/>
          <w:szCs w:val="22"/>
          <w:lang w:eastAsia="en-ZA"/>
        </w:rPr>
        <w:t xml:space="preserve">ariables that are accessed in other scripts should describe its usage. The </w:t>
      </w:r>
      <w:r w:rsidR="00F73FE9">
        <w:rPr>
          <w:rFonts w:asciiTheme="minorHAnsi" w:hAnsiTheme="minorHAnsi" w:cstheme="minorHAnsi"/>
          <w:sz w:val="22"/>
          <w:szCs w:val="22"/>
          <w:lang w:eastAsia="en-ZA"/>
        </w:rPr>
        <w:t>c</w:t>
      </w:r>
      <w:r w:rsidR="003A1621" w:rsidRPr="00CD368D">
        <w:rPr>
          <w:rFonts w:asciiTheme="minorHAnsi" w:hAnsiTheme="minorHAnsi" w:cstheme="minorHAnsi"/>
          <w:sz w:val="22"/>
          <w:szCs w:val="22"/>
          <w:lang w:eastAsia="en-ZA"/>
        </w:rPr>
        <w:t>omm</w:t>
      </w:r>
      <w:r>
        <w:rPr>
          <w:rFonts w:asciiTheme="minorHAnsi" w:hAnsiTheme="minorHAnsi" w:cstheme="minorHAnsi"/>
          <w:sz w:val="22"/>
          <w:szCs w:val="22"/>
          <w:lang w:eastAsia="en-ZA"/>
        </w:rPr>
        <w:t>ent should be connected to the script. The comment should describe every input v</w:t>
      </w:r>
      <w:r w:rsidR="003A1621" w:rsidRPr="00CD368D">
        <w:rPr>
          <w:rFonts w:asciiTheme="minorHAnsi" w:hAnsiTheme="minorHAnsi" w:cstheme="minorHAnsi"/>
          <w:sz w:val="22"/>
          <w:szCs w:val="22"/>
          <w:lang w:eastAsia="en-ZA"/>
        </w:rPr>
        <w:t>ariable and the assumptions that are made about those variables. The</w:t>
      </w:r>
      <w:r>
        <w:rPr>
          <w:rFonts w:asciiTheme="minorHAnsi" w:hAnsiTheme="minorHAnsi" w:cstheme="minorHAnsi"/>
          <w:sz w:val="22"/>
          <w:szCs w:val="22"/>
          <w:lang w:eastAsia="en-ZA"/>
        </w:rPr>
        <w:t xml:space="preserve"> Comment should describe every output v</w:t>
      </w:r>
      <w:r w:rsidR="003A1621" w:rsidRPr="00CD368D">
        <w:rPr>
          <w:rFonts w:asciiTheme="minorHAnsi" w:hAnsiTheme="minorHAnsi" w:cstheme="minorHAnsi"/>
          <w:sz w:val="22"/>
          <w:szCs w:val="22"/>
          <w:lang w:eastAsia="en-ZA"/>
        </w:rPr>
        <w:t>ariable and how they will be set and what different values mean. (You do</w:t>
      </w:r>
      <w:r>
        <w:rPr>
          <w:rFonts w:asciiTheme="minorHAnsi" w:hAnsiTheme="minorHAnsi" w:cstheme="minorHAnsi"/>
          <w:sz w:val="22"/>
          <w:szCs w:val="22"/>
          <w:lang w:eastAsia="en-ZA"/>
        </w:rPr>
        <w:t>n't need to make a comment for s</w:t>
      </w:r>
      <w:r w:rsidR="003A1621" w:rsidRPr="00CD368D">
        <w:rPr>
          <w:rFonts w:asciiTheme="minorHAnsi" w:hAnsiTheme="minorHAnsi" w:cstheme="minorHAnsi"/>
          <w:sz w:val="22"/>
          <w:szCs w:val="22"/>
          <w:lang w:eastAsia="en-ZA"/>
        </w:rPr>
        <w:t xml:space="preserve">cripts that don't access global variables, unless you want to!) </w:t>
      </w:r>
    </w:p>
    <w:p w:rsidR="00A26419" w:rsidRPr="00A26419" w:rsidRDefault="00FE64F4" w:rsidP="00FE64F4">
      <w:pPr>
        <w:suppressAutoHyphens w:val="0"/>
        <w:spacing w:after="120" w:line="276" w:lineRule="auto"/>
        <w:ind w:left="595"/>
        <w:rPr>
          <w:rFonts w:asciiTheme="minorHAnsi" w:hAnsiTheme="minorHAnsi" w:cstheme="minorHAnsi"/>
          <w:b/>
          <w:bCs/>
          <w:sz w:val="22"/>
          <w:szCs w:val="22"/>
          <w:lang w:eastAsia="en-ZA"/>
        </w:rPr>
      </w:pPr>
      <w:r>
        <w:rPr>
          <w:rFonts w:asciiTheme="minorHAnsi" w:hAnsiTheme="minorHAnsi" w:cstheme="minorHAnsi"/>
          <w:b/>
          <w:bCs/>
          <w:sz w:val="22"/>
          <w:szCs w:val="22"/>
          <w:lang w:eastAsia="en-ZA"/>
        </w:rPr>
        <w:t>Write p</w:t>
      </w:r>
      <w:r w:rsidR="003A1621" w:rsidRPr="00CD368D">
        <w:rPr>
          <w:rFonts w:asciiTheme="minorHAnsi" w:hAnsiTheme="minorHAnsi" w:cstheme="minorHAnsi"/>
          <w:b/>
          <w:bCs/>
          <w:sz w:val="22"/>
          <w:szCs w:val="22"/>
          <w:lang w:eastAsia="en-ZA"/>
        </w:rPr>
        <w:t>roject Notes</w:t>
      </w:r>
      <w:r w:rsidR="003A1621" w:rsidRPr="00A26419">
        <w:rPr>
          <w:rFonts w:asciiTheme="minorHAnsi" w:hAnsiTheme="minorHAnsi" w:cstheme="minorHAnsi"/>
          <w:b/>
          <w:bCs/>
          <w:sz w:val="22"/>
          <w:szCs w:val="22"/>
          <w:lang w:eastAsia="en-ZA"/>
        </w:rPr>
        <w:t xml:space="preserve"> </w:t>
      </w:r>
    </w:p>
    <w:p w:rsidR="003A1621" w:rsidRPr="00CD368D" w:rsidRDefault="00004646" w:rsidP="00FE64F4">
      <w:pPr>
        <w:suppressAutoHyphens w:val="0"/>
        <w:spacing w:after="200" w:line="276" w:lineRule="auto"/>
        <w:ind w:left="595"/>
        <w:rPr>
          <w:rFonts w:asciiTheme="minorHAnsi" w:hAnsiTheme="minorHAnsi" w:cstheme="minorHAnsi"/>
          <w:sz w:val="22"/>
          <w:szCs w:val="22"/>
          <w:lang w:eastAsia="en-ZA"/>
        </w:rPr>
      </w:pPr>
      <w:r>
        <w:rPr>
          <w:rFonts w:asciiTheme="minorHAnsi" w:hAnsiTheme="minorHAnsi" w:cstheme="minorHAnsi"/>
          <w:sz w:val="22"/>
          <w:szCs w:val="22"/>
          <w:lang w:eastAsia="en-ZA"/>
        </w:rPr>
        <w:t>Every Scratch project has p</w:t>
      </w:r>
      <w:r w:rsidR="003A1621" w:rsidRPr="00CD368D">
        <w:rPr>
          <w:rFonts w:asciiTheme="minorHAnsi" w:hAnsiTheme="minorHAnsi" w:cstheme="minorHAnsi"/>
          <w:sz w:val="22"/>
          <w:szCs w:val="22"/>
          <w:lang w:eastAsia="en-ZA"/>
        </w:rPr>
        <w:t xml:space="preserve">roject </w:t>
      </w:r>
      <w:r>
        <w:rPr>
          <w:rFonts w:asciiTheme="minorHAnsi" w:hAnsiTheme="minorHAnsi" w:cstheme="minorHAnsi"/>
          <w:sz w:val="22"/>
          <w:szCs w:val="22"/>
          <w:lang w:eastAsia="en-ZA"/>
        </w:rPr>
        <w:t>n</w:t>
      </w:r>
      <w:r w:rsidR="003A1621" w:rsidRPr="00CD368D">
        <w:rPr>
          <w:rFonts w:asciiTheme="minorHAnsi" w:hAnsiTheme="minorHAnsi" w:cstheme="minorHAnsi"/>
          <w:sz w:val="22"/>
          <w:szCs w:val="22"/>
          <w:lang w:eastAsia="en-ZA"/>
        </w:rPr>
        <w:t>otes associated with it. These notes should describe how one can use this project (i.e., the basic rules for playing the game and how to interact with the program). The note</w:t>
      </w:r>
      <w:r w:rsidR="00396E1A">
        <w:rPr>
          <w:rFonts w:asciiTheme="minorHAnsi" w:hAnsiTheme="minorHAnsi" w:cstheme="minorHAnsi"/>
          <w:sz w:val="22"/>
          <w:szCs w:val="22"/>
          <w:lang w:eastAsia="en-ZA"/>
        </w:rPr>
        <w:t>s</w:t>
      </w:r>
      <w:r w:rsidR="003A1621" w:rsidRPr="00CD368D">
        <w:rPr>
          <w:rFonts w:asciiTheme="minorHAnsi" w:hAnsiTheme="minorHAnsi" w:cstheme="minorHAnsi"/>
          <w:sz w:val="22"/>
          <w:szCs w:val="22"/>
          <w:lang w:eastAsia="en-ZA"/>
        </w:rPr>
        <w:t xml:space="preserve"> should also describe any k</w:t>
      </w:r>
      <w:r>
        <w:rPr>
          <w:rFonts w:asciiTheme="minorHAnsi" w:hAnsiTheme="minorHAnsi" w:cstheme="minorHAnsi"/>
          <w:sz w:val="22"/>
          <w:szCs w:val="22"/>
          <w:lang w:eastAsia="en-ZA"/>
        </w:rPr>
        <w:t>nown bugs or problems. Project n</w:t>
      </w:r>
      <w:r w:rsidR="003A1621" w:rsidRPr="00CD368D">
        <w:rPr>
          <w:rFonts w:asciiTheme="minorHAnsi" w:hAnsiTheme="minorHAnsi" w:cstheme="minorHAnsi"/>
          <w:sz w:val="22"/>
          <w:szCs w:val="22"/>
          <w:lang w:eastAsia="en-ZA"/>
        </w:rPr>
        <w:t xml:space="preserve">otes can be written from the "File" pull-down menu. </w:t>
      </w:r>
    </w:p>
    <w:p w:rsidR="00CA16EC" w:rsidRDefault="00FE64F4" w:rsidP="00A26419">
      <w:pPr>
        <w:pStyle w:val="Heading1"/>
        <w:keepNext w:val="0"/>
        <w:pBdr>
          <w:bottom w:val="thinThickSmallGap" w:sz="12" w:space="1" w:color="943634" w:themeColor="accent2" w:themeShade="BF"/>
        </w:pBdr>
        <w:suppressAutoHyphens w:val="0"/>
        <w:spacing w:before="400" w:after="200" w:line="252" w:lineRule="auto"/>
        <w:jc w:val="center"/>
        <w:rPr>
          <w:lang w:val="en-ZA"/>
        </w:rPr>
      </w:pPr>
      <w:r>
        <w:rPr>
          <w:lang w:val="en-ZA"/>
        </w:rPr>
        <w:br w:type="page"/>
      </w:r>
      <w:r w:rsidR="00A4581F">
        <w:rPr>
          <w:lang w:val="en-ZA"/>
        </w:rPr>
        <w:lastRenderedPageBreak/>
        <w:t xml:space="preserve">Instructions for </w:t>
      </w:r>
      <w:r w:rsidR="00CA16EC">
        <w:rPr>
          <w:lang w:val="en-ZA"/>
        </w:rPr>
        <w:t>Phase 1</w:t>
      </w:r>
    </w:p>
    <w:p w:rsidR="00215CA1" w:rsidRPr="00E77D44" w:rsidRDefault="00A4581F" w:rsidP="00215CA1">
      <w:pPr>
        <w:pStyle w:val="BodyText"/>
        <w:spacing w:after="200" w:line="276" w:lineRule="auto"/>
        <w:rPr>
          <w:rFonts w:asciiTheme="minorHAnsi" w:hAnsiTheme="minorHAnsi" w:cstheme="minorHAnsi"/>
          <w:sz w:val="22"/>
          <w:szCs w:val="22"/>
        </w:rPr>
      </w:pPr>
      <w:r w:rsidRPr="00E77D44">
        <w:rPr>
          <w:rFonts w:asciiTheme="minorHAnsi" w:hAnsiTheme="minorHAnsi" w:cstheme="minorHAnsi"/>
          <w:sz w:val="22"/>
          <w:szCs w:val="22"/>
        </w:rPr>
        <w:t xml:space="preserve">You are expected to </w:t>
      </w:r>
      <w:r w:rsidR="00877C06">
        <w:rPr>
          <w:rFonts w:asciiTheme="minorHAnsi" w:hAnsiTheme="minorHAnsi" w:cstheme="minorHAnsi"/>
          <w:sz w:val="22"/>
          <w:szCs w:val="22"/>
        </w:rPr>
        <w:t>investigate</w:t>
      </w:r>
      <w:r w:rsidR="00215CA1" w:rsidRPr="00E77D44">
        <w:rPr>
          <w:rFonts w:asciiTheme="minorHAnsi" w:hAnsiTheme="minorHAnsi" w:cstheme="minorHAnsi"/>
          <w:sz w:val="22"/>
          <w:szCs w:val="22"/>
        </w:rPr>
        <w:t xml:space="preserve"> other </w:t>
      </w:r>
      <w:r w:rsidR="003B48A9">
        <w:rPr>
          <w:rFonts w:asciiTheme="minorHAnsi" w:hAnsiTheme="minorHAnsi" w:cstheme="minorHAnsi"/>
          <w:sz w:val="22"/>
          <w:szCs w:val="22"/>
        </w:rPr>
        <w:t xml:space="preserve">educational </w:t>
      </w:r>
      <w:r w:rsidR="00215CA1" w:rsidRPr="00E77D44">
        <w:rPr>
          <w:rFonts w:asciiTheme="minorHAnsi" w:hAnsiTheme="minorHAnsi" w:cstheme="minorHAnsi"/>
          <w:sz w:val="22"/>
          <w:szCs w:val="22"/>
        </w:rPr>
        <w:t>games so you have a good idea about how you expect things to unfold and give a broad description of your game.</w:t>
      </w:r>
    </w:p>
    <w:p w:rsidR="00522493" w:rsidRDefault="00522493" w:rsidP="00215CA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Use the template in </w:t>
      </w:r>
      <w:r w:rsidRPr="00522493">
        <w:rPr>
          <w:rFonts w:asciiTheme="minorHAnsi" w:hAnsiTheme="minorHAnsi" w:cstheme="minorHAnsi"/>
          <w:b/>
          <w:sz w:val="22"/>
          <w:szCs w:val="22"/>
        </w:rPr>
        <w:t>Annexure A</w:t>
      </w:r>
      <w:r w:rsidRPr="004F364E">
        <w:rPr>
          <w:rFonts w:asciiTheme="minorHAnsi" w:hAnsiTheme="minorHAnsi" w:cstheme="minorHAnsi"/>
          <w:b/>
          <w:sz w:val="22"/>
          <w:szCs w:val="22"/>
        </w:rPr>
        <w:t>.</w:t>
      </w:r>
    </w:p>
    <w:p w:rsidR="000559F1" w:rsidRPr="00CD368D" w:rsidRDefault="00B7247A" w:rsidP="000559F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P</w:t>
      </w:r>
      <w:r w:rsidR="000559F1">
        <w:rPr>
          <w:rFonts w:asciiTheme="minorHAnsi" w:hAnsiTheme="minorHAnsi" w:cstheme="minorHAnsi"/>
          <w:sz w:val="22"/>
          <w:szCs w:val="22"/>
        </w:rPr>
        <w:t xml:space="preserve">lan by writing </w:t>
      </w:r>
      <w:r>
        <w:rPr>
          <w:rFonts w:asciiTheme="minorHAnsi" w:hAnsiTheme="minorHAnsi" w:cstheme="minorHAnsi"/>
          <w:sz w:val="22"/>
          <w:szCs w:val="22"/>
        </w:rPr>
        <w:t xml:space="preserve">user stories and acceptance tests for each </w:t>
      </w:r>
      <w:r w:rsidR="000559F1">
        <w:rPr>
          <w:rFonts w:asciiTheme="minorHAnsi" w:hAnsiTheme="minorHAnsi" w:cstheme="minorHAnsi"/>
          <w:sz w:val="22"/>
          <w:szCs w:val="22"/>
        </w:rPr>
        <w:t xml:space="preserve">scene </w:t>
      </w:r>
      <w:r>
        <w:rPr>
          <w:rFonts w:asciiTheme="minorHAnsi" w:hAnsiTheme="minorHAnsi" w:cstheme="minorHAnsi"/>
          <w:sz w:val="22"/>
          <w:szCs w:val="22"/>
        </w:rPr>
        <w:t>you intend to use.</w:t>
      </w:r>
      <w:r w:rsidR="000559F1" w:rsidRPr="00CD368D">
        <w:rPr>
          <w:rFonts w:asciiTheme="minorHAnsi" w:hAnsiTheme="minorHAnsi" w:cstheme="minorHAnsi"/>
          <w:sz w:val="22"/>
          <w:szCs w:val="22"/>
        </w:rPr>
        <w:t xml:space="preserve">  </w:t>
      </w:r>
    </w:p>
    <w:p w:rsidR="00A4581F" w:rsidRPr="00E77D44" w:rsidRDefault="00A4581F" w:rsidP="00215CA1">
      <w:pPr>
        <w:pStyle w:val="BodyText"/>
        <w:spacing w:after="200" w:line="276" w:lineRule="auto"/>
        <w:rPr>
          <w:rFonts w:asciiTheme="minorHAnsi" w:hAnsiTheme="minorHAnsi" w:cstheme="minorHAnsi"/>
          <w:sz w:val="22"/>
          <w:szCs w:val="22"/>
        </w:rPr>
      </w:pPr>
      <w:r w:rsidRPr="00E77D44">
        <w:rPr>
          <w:rFonts w:asciiTheme="minorHAnsi" w:hAnsiTheme="minorHAnsi" w:cstheme="minorHAnsi"/>
          <w:sz w:val="22"/>
          <w:szCs w:val="22"/>
        </w:rPr>
        <w:t>You should consult with your classmates and your teacher to ensure that your PAT is of a high standard.</w:t>
      </w:r>
    </w:p>
    <w:p w:rsidR="00A4581F" w:rsidRPr="00A4581F" w:rsidRDefault="00A4581F" w:rsidP="00A26419">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sidRPr="00A4581F">
        <w:rPr>
          <w:b w:val="0"/>
          <w:bCs w:val="0"/>
          <w:caps/>
          <w:color w:val="622423" w:themeColor="accent2" w:themeShade="7F"/>
          <w:kern w:val="0"/>
          <w:sz w:val="24"/>
          <w:szCs w:val="24"/>
          <w:lang w:val="en-ZA" w:eastAsia="en-US" w:bidi="en-US"/>
        </w:rPr>
        <w:t>Define the task</w:t>
      </w:r>
    </w:p>
    <w:p w:rsidR="0084194D" w:rsidRDefault="0084194D" w:rsidP="0084194D">
      <w:pPr>
        <w:spacing w:after="200" w:line="276" w:lineRule="auto"/>
        <w:jc w:val="both"/>
        <w:rPr>
          <w:rFonts w:asciiTheme="minorHAnsi" w:hAnsiTheme="minorHAnsi" w:cstheme="minorHAnsi"/>
          <w:sz w:val="22"/>
          <w:szCs w:val="22"/>
          <w:lang w:val="en-ZA"/>
        </w:rPr>
      </w:pPr>
      <w:r>
        <w:rPr>
          <w:rFonts w:asciiTheme="minorHAnsi" w:hAnsiTheme="minorHAnsi" w:cstheme="minorHAnsi"/>
          <w:sz w:val="22"/>
          <w:szCs w:val="22"/>
          <w:lang w:val="en-ZA"/>
        </w:rPr>
        <w:t>Write a brief description (</w:t>
      </w:r>
      <w:r>
        <w:rPr>
          <w:rFonts w:ascii="Cambria Math" w:hAnsi="Cambria Math" w:cstheme="minorHAnsi"/>
          <w:sz w:val="22"/>
          <w:szCs w:val="22"/>
          <w:lang w:val="en-ZA"/>
        </w:rPr>
        <w:t>±</w:t>
      </w:r>
      <w:r>
        <w:rPr>
          <w:rFonts w:asciiTheme="minorHAnsi" w:hAnsiTheme="minorHAnsi" w:cstheme="minorHAnsi"/>
          <w:sz w:val="22"/>
          <w:szCs w:val="22"/>
          <w:lang w:val="en-ZA"/>
        </w:rPr>
        <w:t>150 words)</w:t>
      </w:r>
      <w:r w:rsidRPr="00F311B0">
        <w:rPr>
          <w:rFonts w:asciiTheme="minorHAnsi" w:hAnsiTheme="minorHAnsi" w:cstheme="minorHAnsi"/>
          <w:sz w:val="22"/>
          <w:szCs w:val="22"/>
          <w:lang w:val="en-ZA"/>
        </w:rPr>
        <w:t xml:space="preserve"> in your own words to describe the intention of the task/project (PAT). It should describe what you will do so that the program satisfies the parameters of the PAT specification.</w:t>
      </w:r>
    </w:p>
    <w:p w:rsidR="0084194D" w:rsidRDefault="0084194D" w:rsidP="0084194D">
      <w:pPr>
        <w:spacing w:after="200" w:line="276" w:lineRule="auto"/>
        <w:jc w:val="both"/>
      </w:pPr>
      <w:r>
        <w:t>The purpose is to get clarity on what is expected from the specification. It represents step 1 in problem solving “Understand the problem”.</w:t>
      </w:r>
    </w:p>
    <w:p w:rsidR="00215CA1" w:rsidRDefault="009E403A" w:rsidP="00A26419">
      <w:pPr>
        <w:pStyle w:val="BodyText"/>
        <w:spacing w:after="200" w:line="276" w:lineRule="auto"/>
        <w:rPr>
          <w:rFonts w:asciiTheme="minorHAnsi" w:hAnsiTheme="minorHAnsi" w:cstheme="minorHAnsi"/>
          <w:sz w:val="22"/>
          <w:szCs w:val="22"/>
        </w:rPr>
      </w:pPr>
      <w:r w:rsidRPr="00E77D44">
        <w:rPr>
          <w:rFonts w:asciiTheme="minorHAnsi" w:hAnsiTheme="minorHAnsi" w:cstheme="minorHAnsi"/>
          <w:sz w:val="22"/>
          <w:szCs w:val="22"/>
        </w:rPr>
        <w:t>The first step is to write an overall descrip</w:t>
      </w:r>
      <w:r w:rsidR="003717A7" w:rsidRPr="00E77D44">
        <w:rPr>
          <w:rFonts w:asciiTheme="minorHAnsi" w:hAnsiTheme="minorHAnsi" w:cstheme="minorHAnsi"/>
          <w:sz w:val="22"/>
          <w:szCs w:val="22"/>
        </w:rPr>
        <w:t>tion of what the game is like</w:t>
      </w:r>
      <w:r w:rsidR="00B90C86">
        <w:rPr>
          <w:rFonts w:asciiTheme="minorHAnsi" w:hAnsiTheme="minorHAnsi" w:cstheme="minorHAnsi"/>
          <w:sz w:val="22"/>
          <w:szCs w:val="22"/>
        </w:rPr>
        <w:t xml:space="preserve"> and explain what must be done</w:t>
      </w:r>
      <w:r w:rsidR="003717A7" w:rsidRPr="00E77D44">
        <w:rPr>
          <w:rFonts w:asciiTheme="minorHAnsi" w:hAnsiTheme="minorHAnsi" w:cstheme="minorHAnsi"/>
          <w:sz w:val="22"/>
          <w:szCs w:val="22"/>
        </w:rPr>
        <w:t xml:space="preserve">. </w:t>
      </w:r>
    </w:p>
    <w:p w:rsidR="00215CA1" w:rsidRPr="00E77D44" w:rsidRDefault="009E403A" w:rsidP="00A26419">
      <w:pPr>
        <w:pStyle w:val="BodyText"/>
        <w:spacing w:after="200" w:line="276" w:lineRule="auto"/>
        <w:rPr>
          <w:rFonts w:asciiTheme="minorHAnsi" w:hAnsiTheme="minorHAnsi" w:cstheme="minorHAnsi"/>
          <w:sz w:val="22"/>
          <w:szCs w:val="22"/>
        </w:rPr>
      </w:pPr>
      <w:r w:rsidRPr="00E77D44">
        <w:rPr>
          <w:rFonts w:asciiTheme="minorHAnsi" w:hAnsiTheme="minorHAnsi" w:cstheme="minorHAnsi"/>
          <w:sz w:val="22"/>
          <w:szCs w:val="22"/>
        </w:rPr>
        <w:t>Write as though you were creating the cover of the game box that you wi</w:t>
      </w:r>
      <w:r w:rsidR="003717A7" w:rsidRPr="00E77D44">
        <w:rPr>
          <w:rFonts w:asciiTheme="minorHAnsi" w:hAnsiTheme="minorHAnsi" w:cstheme="minorHAnsi"/>
          <w:sz w:val="22"/>
          <w:szCs w:val="22"/>
        </w:rPr>
        <w:t xml:space="preserve">ll use to package the game in. </w:t>
      </w:r>
      <w:r w:rsidRPr="00E77D44">
        <w:rPr>
          <w:rFonts w:asciiTheme="minorHAnsi" w:hAnsiTheme="minorHAnsi" w:cstheme="minorHAnsi"/>
          <w:sz w:val="22"/>
          <w:szCs w:val="22"/>
        </w:rPr>
        <w:t>You should therefore think about what is attractive in the game and wh</w:t>
      </w:r>
      <w:r w:rsidR="003717A7" w:rsidRPr="00E77D44">
        <w:rPr>
          <w:rFonts w:asciiTheme="minorHAnsi" w:hAnsiTheme="minorHAnsi" w:cstheme="minorHAnsi"/>
          <w:sz w:val="22"/>
          <w:szCs w:val="22"/>
        </w:rPr>
        <w:t xml:space="preserve">y people would want to buy it. </w:t>
      </w:r>
    </w:p>
    <w:p w:rsidR="009E403A" w:rsidRPr="00E77D44" w:rsidRDefault="009E403A" w:rsidP="00A26419">
      <w:pPr>
        <w:pStyle w:val="BodyText"/>
        <w:spacing w:after="200" w:line="276" w:lineRule="auto"/>
        <w:rPr>
          <w:rFonts w:asciiTheme="minorHAnsi" w:hAnsiTheme="minorHAnsi" w:cstheme="minorHAnsi"/>
          <w:sz w:val="22"/>
          <w:szCs w:val="22"/>
        </w:rPr>
      </w:pPr>
      <w:r w:rsidRPr="00E77D44">
        <w:rPr>
          <w:rFonts w:asciiTheme="minorHAnsi" w:hAnsiTheme="minorHAnsi" w:cstheme="minorHAnsi"/>
          <w:sz w:val="22"/>
          <w:szCs w:val="22"/>
        </w:rPr>
        <w:t>The description must be in "broad strokes" that give</w:t>
      </w:r>
      <w:r w:rsidR="00877C06">
        <w:rPr>
          <w:rFonts w:asciiTheme="minorHAnsi" w:hAnsiTheme="minorHAnsi" w:cstheme="minorHAnsi"/>
          <w:sz w:val="22"/>
          <w:szCs w:val="22"/>
        </w:rPr>
        <w:t>s</w:t>
      </w:r>
      <w:r w:rsidRPr="00E77D44">
        <w:rPr>
          <w:rFonts w:asciiTheme="minorHAnsi" w:hAnsiTheme="minorHAnsi" w:cstheme="minorHAnsi"/>
          <w:sz w:val="22"/>
          <w:szCs w:val="22"/>
        </w:rPr>
        <w:t xml:space="preserve"> the overall picture but </w:t>
      </w:r>
      <w:r w:rsidRPr="00E77D44">
        <w:rPr>
          <w:rFonts w:asciiTheme="minorHAnsi" w:hAnsiTheme="minorHAnsi" w:cstheme="minorHAnsi"/>
          <w:i/>
          <w:iCs/>
          <w:sz w:val="22"/>
          <w:szCs w:val="22"/>
        </w:rPr>
        <w:t>not the details</w:t>
      </w:r>
      <w:r w:rsidRPr="00E77D44">
        <w:rPr>
          <w:rFonts w:asciiTheme="minorHAnsi" w:hAnsiTheme="minorHAnsi" w:cstheme="minorHAnsi"/>
          <w:sz w:val="22"/>
          <w:szCs w:val="22"/>
        </w:rPr>
        <w:t>.</w:t>
      </w:r>
    </w:p>
    <w:p w:rsidR="00215CA1" w:rsidRPr="00A4581F" w:rsidRDefault="00215CA1" w:rsidP="00215CA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do research</w:t>
      </w:r>
    </w:p>
    <w:p w:rsidR="00215CA1" w:rsidRDefault="00215CA1" w:rsidP="00215CA1">
      <w:pPr>
        <w:pStyle w:val="BodyText"/>
        <w:spacing w:after="200" w:line="276" w:lineRule="auto"/>
        <w:rPr>
          <w:rStyle w:val="Strong"/>
          <w:rFonts w:asciiTheme="minorHAnsi" w:hAnsiTheme="minorHAnsi" w:cstheme="minorHAnsi"/>
          <w:b w:val="0"/>
          <w:bCs w:val="0"/>
          <w:sz w:val="22"/>
          <w:szCs w:val="22"/>
        </w:rPr>
      </w:pPr>
      <w:r w:rsidRPr="00CD368D">
        <w:rPr>
          <w:rStyle w:val="Strong"/>
          <w:rFonts w:asciiTheme="minorHAnsi" w:hAnsiTheme="minorHAnsi" w:cstheme="minorHAnsi"/>
          <w:b w:val="0"/>
          <w:bCs w:val="0"/>
          <w:sz w:val="22"/>
          <w:szCs w:val="22"/>
        </w:rPr>
        <w:t xml:space="preserve">Now you have to fill in </w:t>
      </w:r>
      <w:r w:rsidRPr="00CD368D">
        <w:rPr>
          <w:rStyle w:val="Strong"/>
          <w:rFonts w:asciiTheme="minorHAnsi" w:hAnsiTheme="minorHAnsi" w:cstheme="minorHAnsi"/>
          <w:b w:val="0"/>
          <w:bCs w:val="0"/>
          <w:i/>
          <w:iCs/>
          <w:sz w:val="22"/>
          <w:szCs w:val="22"/>
        </w:rPr>
        <w:t>some</w:t>
      </w:r>
      <w:r w:rsidRPr="00CD368D">
        <w:rPr>
          <w:rStyle w:val="Strong"/>
          <w:rFonts w:asciiTheme="minorHAnsi" w:hAnsiTheme="minorHAnsi" w:cstheme="minorHAnsi"/>
          <w:b w:val="0"/>
          <w:bCs w:val="0"/>
          <w:sz w:val="22"/>
          <w:szCs w:val="22"/>
        </w:rPr>
        <w:t xml:space="preserve"> of the detail for yourself. </w:t>
      </w:r>
    </w:p>
    <w:p w:rsidR="00215CA1" w:rsidRPr="00CD368D" w:rsidRDefault="00215CA1" w:rsidP="00215CA1">
      <w:pPr>
        <w:pStyle w:val="BodyText"/>
        <w:spacing w:after="200" w:line="276" w:lineRule="auto"/>
        <w:rPr>
          <w:rStyle w:val="Strong"/>
          <w:rFonts w:asciiTheme="minorHAnsi" w:hAnsiTheme="minorHAnsi" w:cstheme="minorHAnsi"/>
          <w:b w:val="0"/>
          <w:bCs w:val="0"/>
          <w:sz w:val="22"/>
          <w:szCs w:val="22"/>
        </w:rPr>
      </w:pPr>
      <w:r w:rsidRPr="00CD368D">
        <w:rPr>
          <w:rStyle w:val="Strong"/>
          <w:rFonts w:asciiTheme="minorHAnsi" w:hAnsiTheme="minorHAnsi" w:cstheme="minorHAnsi"/>
          <w:b w:val="0"/>
          <w:bCs w:val="0"/>
          <w:sz w:val="22"/>
          <w:szCs w:val="22"/>
        </w:rPr>
        <w:t>The research stage is where you gather facts about the nature of the game you are producing. There</w:t>
      </w:r>
      <w:r w:rsidR="00471EC5">
        <w:rPr>
          <w:rStyle w:val="Strong"/>
          <w:rFonts w:asciiTheme="minorHAnsi" w:hAnsiTheme="minorHAnsi" w:cstheme="minorHAnsi"/>
          <w:b w:val="0"/>
          <w:bCs w:val="0"/>
          <w:sz w:val="22"/>
          <w:szCs w:val="22"/>
        </w:rPr>
        <w:t xml:space="preserve"> are many</w:t>
      </w:r>
      <w:r w:rsidR="00EC2EDA">
        <w:rPr>
          <w:rStyle w:val="Strong"/>
          <w:rFonts w:asciiTheme="minorHAnsi" w:hAnsiTheme="minorHAnsi" w:cstheme="minorHAnsi"/>
          <w:b w:val="0"/>
          <w:bCs w:val="0"/>
          <w:sz w:val="22"/>
          <w:szCs w:val="22"/>
        </w:rPr>
        <w:t xml:space="preserve"> types of educational</w:t>
      </w:r>
      <w:r w:rsidR="00471EC5">
        <w:rPr>
          <w:rStyle w:val="Strong"/>
          <w:rFonts w:asciiTheme="minorHAnsi" w:hAnsiTheme="minorHAnsi" w:cstheme="minorHAnsi"/>
          <w:b w:val="0"/>
          <w:bCs w:val="0"/>
          <w:sz w:val="22"/>
          <w:szCs w:val="22"/>
        </w:rPr>
        <w:t xml:space="preserve"> game</w:t>
      </w:r>
      <w:r w:rsidR="00EC2EDA">
        <w:rPr>
          <w:rStyle w:val="Strong"/>
          <w:rFonts w:asciiTheme="minorHAnsi" w:hAnsiTheme="minorHAnsi" w:cstheme="minorHAnsi"/>
          <w:b w:val="0"/>
          <w:bCs w:val="0"/>
          <w:sz w:val="22"/>
          <w:szCs w:val="22"/>
        </w:rPr>
        <w:t>s</w:t>
      </w:r>
      <w:r w:rsidRPr="00CD368D">
        <w:rPr>
          <w:rStyle w:val="Strong"/>
          <w:rFonts w:asciiTheme="minorHAnsi" w:hAnsiTheme="minorHAnsi" w:cstheme="minorHAnsi"/>
          <w:b w:val="0"/>
          <w:bCs w:val="0"/>
          <w:sz w:val="22"/>
          <w:szCs w:val="22"/>
        </w:rPr>
        <w:t>.</w:t>
      </w:r>
    </w:p>
    <w:p w:rsidR="00215CA1" w:rsidRDefault="00215CA1" w:rsidP="00215CA1">
      <w:pPr>
        <w:pStyle w:val="BodyText"/>
        <w:spacing w:after="200" w:line="276" w:lineRule="auto"/>
        <w:rPr>
          <w:rStyle w:val="Strong"/>
          <w:rFonts w:asciiTheme="minorHAnsi" w:hAnsiTheme="minorHAnsi" w:cstheme="minorHAnsi"/>
          <w:b w:val="0"/>
          <w:bCs w:val="0"/>
          <w:sz w:val="22"/>
          <w:szCs w:val="22"/>
        </w:rPr>
      </w:pPr>
      <w:r w:rsidRPr="00CD368D">
        <w:rPr>
          <w:rStyle w:val="Strong"/>
          <w:rFonts w:asciiTheme="minorHAnsi" w:hAnsiTheme="minorHAnsi" w:cstheme="minorHAnsi"/>
          <w:b w:val="0"/>
          <w:bCs w:val="0"/>
          <w:sz w:val="22"/>
          <w:szCs w:val="22"/>
        </w:rPr>
        <w:t xml:space="preserve">Your research should help you clarify the nature of the </w:t>
      </w:r>
      <w:r w:rsidR="00877C06">
        <w:rPr>
          <w:rStyle w:val="Strong"/>
          <w:rFonts w:asciiTheme="minorHAnsi" w:hAnsiTheme="minorHAnsi" w:cstheme="minorHAnsi"/>
          <w:b w:val="0"/>
          <w:bCs w:val="0"/>
          <w:sz w:val="22"/>
          <w:szCs w:val="22"/>
        </w:rPr>
        <w:t>game</w:t>
      </w:r>
      <w:r w:rsidRPr="00CD368D">
        <w:rPr>
          <w:rStyle w:val="Strong"/>
          <w:rFonts w:asciiTheme="minorHAnsi" w:hAnsiTheme="minorHAnsi" w:cstheme="minorHAnsi"/>
          <w:b w:val="0"/>
          <w:bCs w:val="0"/>
          <w:sz w:val="22"/>
          <w:szCs w:val="22"/>
        </w:rPr>
        <w:t xml:space="preserve"> you are going to </w:t>
      </w:r>
      <w:r w:rsidR="00EC2EDA">
        <w:rPr>
          <w:rStyle w:val="Strong"/>
          <w:rFonts w:asciiTheme="minorHAnsi" w:hAnsiTheme="minorHAnsi" w:cstheme="minorHAnsi"/>
          <w:b w:val="0"/>
          <w:bCs w:val="0"/>
          <w:sz w:val="22"/>
          <w:szCs w:val="22"/>
        </w:rPr>
        <w:t>develop</w:t>
      </w:r>
      <w:r w:rsidRPr="00CD368D">
        <w:rPr>
          <w:rStyle w:val="Strong"/>
          <w:rFonts w:asciiTheme="minorHAnsi" w:hAnsiTheme="minorHAnsi" w:cstheme="minorHAnsi"/>
          <w:b w:val="0"/>
          <w:bCs w:val="0"/>
          <w:sz w:val="22"/>
          <w:szCs w:val="22"/>
        </w:rPr>
        <w:t xml:space="preserve">, provide some useful examples that can guide you and should provide a clear understanding of why the particular </w:t>
      </w:r>
      <w:r w:rsidR="00EC2EDA">
        <w:rPr>
          <w:rStyle w:val="Strong"/>
          <w:rFonts w:asciiTheme="minorHAnsi" w:hAnsiTheme="minorHAnsi" w:cstheme="minorHAnsi"/>
          <w:b w:val="0"/>
          <w:bCs w:val="0"/>
          <w:sz w:val="22"/>
          <w:szCs w:val="22"/>
        </w:rPr>
        <w:t>type</w:t>
      </w:r>
      <w:r w:rsidR="00877C06">
        <w:rPr>
          <w:rStyle w:val="Strong"/>
          <w:rFonts w:asciiTheme="minorHAnsi" w:hAnsiTheme="minorHAnsi" w:cstheme="minorHAnsi"/>
          <w:b w:val="0"/>
          <w:bCs w:val="0"/>
          <w:sz w:val="22"/>
          <w:szCs w:val="22"/>
        </w:rPr>
        <w:t xml:space="preserve"> of game</w:t>
      </w:r>
      <w:r w:rsidRPr="00CD368D">
        <w:rPr>
          <w:rStyle w:val="Strong"/>
          <w:rFonts w:asciiTheme="minorHAnsi" w:hAnsiTheme="minorHAnsi" w:cstheme="minorHAnsi"/>
          <w:b w:val="0"/>
          <w:bCs w:val="0"/>
          <w:sz w:val="22"/>
          <w:szCs w:val="22"/>
        </w:rPr>
        <w:t xml:space="preserve"> is popular</w:t>
      </w:r>
      <w:r w:rsidR="00877C06">
        <w:rPr>
          <w:rStyle w:val="Strong"/>
          <w:rFonts w:asciiTheme="minorHAnsi" w:hAnsiTheme="minorHAnsi" w:cstheme="minorHAnsi"/>
          <w:b w:val="0"/>
          <w:bCs w:val="0"/>
          <w:sz w:val="22"/>
          <w:szCs w:val="22"/>
        </w:rPr>
        <w:t>/suited for education</w:t>
      </w:r>
      <w:r w:rsidRPr="00CD368D">
        <w:rPr>
          <w:rStyle w:val="Strong"/>
          <w:rFonts w:asciiTheme="minorHAnsi" w:hAnsiTheme="minorHAnsi" w:cstheme="minorHAnsi"/>
          <w:b w:val="0"/>
          <w:bCs w:val="0"/>
          <w:sz w:val="22"/>
          <w:szCs w:val="22"/>
        </w:rPr>
        <w:t>.</w:t>
      </w:r>
    </w:p>
    <w:p w:rsidR="008D0C4B" w:rsidRPr="005A3FCE" w:rsidRDefault="008D0C4B" w:rsidP="00877C06">
      <w:pPr>
        <w:pStyle w:val="BodyText"/>
        <w:spacing w:line="276" w:lineRule="auto"/>
        <w:rPr>
          <w:sz w:val="22"/>
          <w:szCs w:val="22"/>
        </w:rPr>
      </w:pPr>
      <w:r w:rsidRPr="00AF1951">
        <w:rPr>
          <w:rStyle w:val="Strong"/>
          <w:rFonts w:asciiTheme="minorHAnsi" w:hAnsiTheme="minorHAnsi" w:cstheme="minorHAnsi"/>
          <w:b w:val="0"/>
          <w:bCs w:val="0"/>
          <w:sz w:val="22"/>
          <w:szCs w:val="22"/>
        </w:rPr>
        <w:t xml:space="preserve">The outcome of the research is a </w:t>
      </w:r>
      <w:r w:rsidR="00877C06">
        <w:rPr>
          <w:rStyle w:val="Strong"/>
          <w:rFonts w:asciiTheme="minorHAnsi" w:hAnsiTheme="minorHAnsi" w:cstheme="minorHAnsi"/>
          <w:b w:val="0"/>
          <w:bCs w:val="0"/>
          <w:sz w:val="22"/>
          <w:szCs w:val="22"/>
        </w:rPr>
        <w:t>summary of your investigation</w:t>
      </w:r>
      <w:r w:rsidR="00AF1951" w:rsidRPr="00AF1951">
        <w:rPr>
          <w:rStyle w:val="Strong"/>
          <w:rFonts w:asciiTheme="minorHAnsi" w:hAnsiTheme="minorHAnsi" w:cstheme="minorHAnsi"/>
          <w:b w:val="0"/>
          <w:bCs w:val="0"/>
          <w:sz w:val="22"/>
          <w:szCs w:val="22"/>
        </w:rPr>
        <w:t xml:space="preserve"> </w:t>
      </w:r>
      <w:r w:rsidR="00A21846" w:rsidRPr="00A21846">
        <w:rPr>
          <w:rFonts w:asciiTheme="minorHAnsi" w:hAnsiTheme="minorHAnsi" w:cstheme="minorHAnsi"/>
          <w:sz w:val="22"/>
          <w:szCs w:val="22"/>
        </w:rPr>
        <w:t>(±</w:t>
      </w:r>
      <w:r w:rsidR="00877C06">
        <w:rPr>
          <w:rFonts w:asciiTheme="minorHAnsi" w:hAnsiTheme="minorHAnsi" w:cstheme="minorHAnsi"/>
          <w:sz w:val="22"/>
          <w:szCs w:val="22"/>
        </w:rPr>
        <w:t>4</w:t>
      </w:r>
      <w:r w:rsidR="003B0445">
        <w:rPr>
          <w:rFonts w:asciiTheme="minorHAnsi" w:hAnsiTheme="minorHAnsi" w:cstheme="minorHAnsi"/>
          <w:sz w:val="22"/>
          <w:szCs w:val="22"/>
        </w:rPr>
        <w:t xml:space="preserve">00 </w:t>
      </w:r>
      <w:r w:rsidR="00877C06">
        <w:rPr>
          <w:rFonts w:asciiTheme="minorHAnsi" w:hAnsiTheme="minorHAnsi" w:cstheme="minorHAnsi"/>
          <w:sz w:val="22"/>
          <w:szCs w:val="22"/>
        </w:rPr>
        <w:t>wo</w:t>
      </w:r>
      <w:r w:rsidR="00A21846">
        <w:rPr>
          <w:rFonts w:asciiTheme="minorHAnsi" w:hAnsiTheme="minorHAnsi" w:cstheme="minorHAnsi"/>
          <w:sz w:val="22"/>
          <w:szCs w:val="22"/>
        </w:rPr>
        <w:t>rds</w:t>
      </w:r>
      <w:r w:rsidR="00877C06">
        <w:rPr>
          <w:rFonts w:asciiTheme="minorHAnsi" w:hAnsiTheme="minorHAnsi" w:cstheme="minorHAnsi"/>
          <w:sz w:val="22"/>
          <w:szCs w:val="22"/>
        </w:rPr>
        <w:t>/1 page</w:t>
      </w:r>
      <w:r w:rsidR="00A21846">
        <w:rPr>
          <w:rFonts w:asciiTheme="minorHAnsi" w:hAnsiTheme="minorHAnsi" w:cstheme="minorHAnsi"/>
          <w:sz w:val="22"/>
          <w:szCs w:val="22"/>
        </w:rPr>
        <w:t>)</w:t>
      </w:r>
      <w:r w:rsidR="00AF1951" w:rsidRPr="00AF1951">
        <w:rPr>
          <w:rStyle w:val="Strong"/>
          <w:rFonts w:asciiTheme="minorHAnsi" w:hAnsiTheme="minorHAnsi" w:cstheme="minorHAnsi"/>
          <w:b w:val="0"/>
          <w:bCs w:val="0"/>
          <w:sz w:val="22"/>
          <w:szCs w:val="22"/>
        </w:rPr>
        <w:t xml:space="preserve">.  The </w:t>
      </w:r>
      <w:r w:rsidR="00877C06">
        <w:rPr>
          <w:rStyle w:val="Strong"/>
          <w:rFonts w:asciiTheme="minorHAnsi" w:hAnsiTheme="minorHAnsi" w:cstheme="minorHAnsi"/>
          <w:b w:val="0"/>
          <w:bCs w:val="0"/>
          <w:sz w:val="22"/>
          <w:szCs w:val="22"/>
        </w:rPr>
        <w:t>summary</w:t>
      </w:r>
      <w:r w:rsidR="007738ED">
        <w:rPr>
          <w:rStyle w:val="Strong"/>
          <w:rFonts w:asciiTheme="minorHAnsi" w:hAnsiTheme="minorHAnsi" w:cstheme="minorHAnsi"/>
          <w:b w:val="0"/>
          <w:bCs w:val="0"/>
          <w:sz w:val="22"/>
          <w:szCs w:val="22"/>
        </w:rPr>
        <w:t xml:space="preserve"> </w:t>
      </w:r>
      <w:r w:rsidR="00AF1951" w:rsidRPr="00AF1951">
        <w:rPr>
          <w:rStyle w:val="Strong"/>
          <w:rFonts w:asciiTheme="minorHAnsi" w:hAnsiTheme="minorHAnsi" w:cstheme="minorHAnsi"/>
          <w:b w:val="0"/>
          <w:bCs w:val="0"/>
          <w:sz w:val="22"/>
          <w:szCs w:val="22"/>
        </w:rPr>
        <w:t xml:space="preserve">should be written in clear unambiguous language. </w:t>
      </w:r>
    </w:p>
    <w:p w:rsidR="00877C06" w:rsidRDefault="00877C06">
      <w:pPr>
        <w:suppressAutoHyphens w:val="0"/>
        <w:rPr>
          <w:rFonts w:ascii="Cambria" w:hAnsi="Cambria" w:cs="Times New Roman"/>
          <w:caps/>
          <w:color w:val="622423" w:themeColor="accent2" w:themeShade="7F"/>
          <w:kern w:val="0"/>
          <w:lang w:val="en-ZA" w:eastAsia="en-US" w:bidi="en-US"/>
        </w:rPr>
      </w:pPr>
      <w:r>
        <w:rPr>
          <w:b/>
          <w:bCs/>
          <w:caps/>
          <w:color w:val="622423" w:themeColor="accent2" w:themeShade="7F"/>
          <w:kern w:val="0"/>
          <w:lang w:val="en-ZA" w:eastAsia="en-US" w:bidi="en-US"/>
        </w:rPr>
        <w:br w:type="page"/>
      </w:r>
    </w:p>
    <w:p w:rsidR="000559F1" w:rsidRPr="00A4581F" w:rsidRDefault="000559F1" w:rsidP="000559F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lastRenderedPageBreak/>
        <w:t xml:space="preserve">write </w:t>
      </w:r>
      <w:r w:rsidR="00471EC5">
        <w:rPr>
          <w:b w:val="0"/>
          <w:bCs w:val="0"/>
          <w:caps/>
          <w:color w:val="622423" w:themeColor="accent2" w:themeShade="7F"/>
          <w:kern w:val="0"/>
          <w:sz w:val="24"/>
          <w:szCs w:val="24"/>
          <w:lang w:val="en-ZA" w:eastAsia="en-US" w:bidi="en-US"/>
        </w:rPr>
        <w:t xml:space="preserve">the </w:t>
      </w:r>
      <w:r>
        <w:rPr>
          <w:b w:val="0"/>
          <w:bCs w:val="0"/>
          <w:caps/>
          <w:color w:val="622423" w:themeColor="accent2" w:themeShade="7F"/>
          <w:kern w:val="0"/>
          <w:sz w:val="24"/>
          <w:szCs w:val="24"/>
          <w:lang w:val="en-ZA" w:eastAsia="en-US" w:bidi="en-US"/>
        </w:rPr>
        <w:t>user stories</w:t>
      </w:r>
    </w:p>
    <w:p w:rsidR="000559F1" w:rsidRPr="00CD368D" w:rsidRDefault="000559F1" w:rsidP="000559F1">
      <w:pPr>
        <w:pStyle w:val="BodyText"/>
        <w:spacing w:after="200" w:line="276" w:lineRule="auto"/>
        <w:rPr>
          <w:rFonts w:asciiTheme="minorHAnsi" w:hAnsiTheme="minorHAnsi" w:cstheme="minorHAnsi"/>
          <w:sz w:val="22"/>
          <w:szCs w:val="22"/>
        </w:rPr>
      </w:pPr>
      <w:r w:rsidRPr="00CD368D">
        <w:rPr>
          <w:rFonts w:asciiTheme="minorHAnsi" w:hAnsiTheme="minorHAnsi" w:cstheme="minorHAnsi"/>
          <w:sz w:val="22"/>
          <w:szCs w:val="22"/>
        </w:rPr>
        <w:t xml:space="preserve">The idea is to give a blow by blow account of what is happening in </w:t>
      </w:r>
      <w:r w:rsidR="009D58C0">
        <w:rPr>
          <w:rFonts w:asciiTheme="minorHAnsi" w:hAnsiTheme="minorHAnsi" w:cstheme="minorHAnsi"/>
          <w:sz w:val="22"/>
          <w:szCs w:val="22"/>
        </w:rPr>
        <w:t>each</w:t>
      </w:r>
      <w:r w:rsidRPr="00CD368D">
        <w:rPr>
          <w:rFonts w:asciiTheme="minorHAnsi" w:hAnsiTheme="minorHAnsi" w:cstheme="minorHAnsi"/>
          <w:sz w:val="22"/>
          <w:szCs w:val="22"/>
        </w:rPr>
        <w:t xml:space="preserve"> scene. </w:t>
      </w:r>
    </w:p>
    <w:p w:rsidR="000559F1" w:rsidRDefault="000559F1" w:rsidP="000559F1">
      <w:pPr>
        <w:pStyle w:val="BodyText"/>
        <w:spacing w:after="200" w:line="276" w:lineRule="auto"/>
        <w:rPr>
          <w:rFonts w:asciiTheme="minorHAnsi" w:hAnsiTheme="minorHAnsi" w:cstheme="minorHAnsi"/>
          <w:sz w:val="22"/>
          <w:szCs w:val="22"/>
        </w:rPr>
      </w:pPr>
      <w:r w:rsidRPr="00CD368D">
        <w:rPr>
          <w:rFonts w:asciiTheme="minorHAnsi" w:hAnsiTheme="minorHAnsi" w:cstheme="minorHAnsi"/>
          <w:sz w:val="22"/>
          <w:szCs w:val="22"/>
        </w:rPr>
        <w:t>Use the template provided</w:t>
      </w:r>
      <w:r>
        <w:rPr>
          <w:rFonts w:asciiTheme="minorHAnsi" w:hAnsiTheme="minorHAnsi" w:cstheme="minorHAnsi"/>
          <w:sz w:val="22"/>
          <w:szCs w:val="22"/>
        </w:rPr>
        <w:t xml:space="preserve"> (</w:t>
      </w:r>
      <w:r w:rsidRPr="009D58C0">
        <w:rPr>
          <w:rFonts w:asciiTheme="minorHAnsi" w:hAnsiTheme="minorHAnsi" w:cstheme="minorHAnsi"/>
          <w:b/>
          <w:sz w:val="22"/>
          <w:szCs w:val="22"/>
        </w:rPr>
        <w:t xml:space="preserve">Annexure </w:t>
      </w:r>
      <w:r w:rsidR="009D58C0">
        <w:rPr>
          <w:rFonts w:asciiTheme="minorHAnsi" w:hAnsiTheme="minorHAnsi" w:cstheme="minorHAnsi"/>
          <w:b/>
          <w:sz w:val="22"/>
          <w:szCs w:val="22"/>
        </w:rPr>
        <w:t>A</w:t>
      </w:r>
      <w:r>
        <w:rPr>
          <w:rFonts w:asciiTheme="minorHAnsi" w:hAnsiTheme="minorHAnsi" w:cstheme="minorHAnsi"/>
          <w:sz w:val="22"/>
          <w:szCs w:val="22"/>
        </w:rPr>
        <w:t>)</w:t>
      </w:r>
      <w:r w:rsidRPr="00CD368D">
        <w:rPr>
          <w:rFonts w:asciiTheme="minorHAnsi" w:hAnsiTheme="minorHAnsi" w:cstheme="minorHAnsi"/>
          <w:sz w:val="22"/>
          <w:szCs w:val="22"/>
        </w:rPr>
        <w:t xml:space="preserve"> to help you remember all of the details you need to capture.</w:t>
      </w:r>
      <w:r w:rsidR="00EC2EDA">
        <w:rPr>
          <w:rFonts w:asciiTheme="minorHAnsi" w:hAnsiTheme="minorHAnsi" w:cstheme="minorHAnsi"/>
          <w:sz w:val="22"/>
          <w:szCs w:val="22"/>
        </w:rPr>
        <w:t xml:space="preserve"> Complete a template for at least the three major screens.</w:t>
      </w:r>
    </w:p>
    <w:p w:rsidR="00963CE1" w:rsidRPr="00B90C86" w:rsidRDefault="00963CE1" w:rsidP="00963CE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User stories refer to t</w:t>
      </w:r>
      <w:r w:rsidRPr="00B90C86">
        <w:rPr>
          <w:rFonts w:asciiTheme="minorHAnsi" w:hAnsiTheme="minorHAnsi" w:cstheme="minorHAnsi"/>
          <w:sz w:val="22"/>
          <w:szCs w:val="22"/>
        </w:rPr>
        <w:t>he underlying real world problem that the program/system must solve</w:t>
      </w:r>
      <w:r>
        <w:rPr>
          <w:rFonts w:asciiTheme="minorHAnsi" w:hAnsiTheme="minorHAnsi" w:cstheme="minorHAnsi"/>
          <w:sz w:val="22"/>
          <w:szCs w:val="22"/>
        </w:rPr>
        <w:t xml:space="preserve"> and t</w:t>
      </w:r>
      <w:r w:rsidRPr="00B90C86">
        <w:rPr>
          <w:rFonts w:asciiTheme="minorHAnsi" w:hAnsiTheme="minorHAnsi" w:cstheme="minorHAnsi"/>
          <w:sz w:val="22"/>
          <w:szCs w:val="22"/>
        </w:rPr>
        <w:t>ell the designer/programmer what the user wants.</w:t>
      </w:r>
    </w:p>
    <w:p w:rsidR="00963CE1" w:rsidRPr="005946D9" w:rsidRDefault="00963CE1" w:rsidP="00963CE1">
      <w:pPr>
        <w:pStyle w:val="BodyText"/>
        <w:spacing w:after="200" w:line="276" w:lineRule="auto"/>
        <w:rPr>
          <w:rFonts w:asciiTheme="minorHAnsi" w:hAnsiTheme="minorHAnsi" w:cstheme="minorHAnsi"/>
          <w:sz w:val="22"/>
          <w:szCs w:val="22"/>
        </w:rPr>
      </w:pPr>
      <w:r w:rsidRPr="00493AFA">
        <w:rPr>
          <w:rFonts w:asciiTheme="minorHAnsi" w:hAnsiTheme="minorHAnsi" w:cstheme="minorHAnsi"/>
          <w:sz w:val="22"/>
          <w:szCs w:val="22"/>
        </w:rPr>
        <w:t>The aim is to specify requirements</w:t>
      </w:r>
      <w:r>
        <w:rPr>
          <w:rFonts w:asciiTheme="minorHAnsi" w:hAnsiTheme="minorHAnsi" w:cstheme="minorHAnsi"/>
          <w:sz w:val="22"/>
          <w:szCs w:val="22"/>
        </w:rPr>
        <w:t>,</w:t>
      </w:r>
      <w:r w:rsidRPr="00493AFA">
        <w:rPr>
          <w:rFonts w:asciiTheme="minorHAnsi" w:hAnsiTheme="minorHAnsi" w:cstheme="minorHAnsi"/>
          <w:sz w:val="22"/>
          <w:szCs w:val="22"/>
        </w:rPr>
        <w:t xml:space="preserve"> feature by feature (function by function)</w:t>
      </w:r>
      <w:r>
        <w:rPr>
          <w:rFonts w:asciiTheme="minorHAnsi" w:hAnsiTheme="minorHAnsi" w:cstheme="minorHAnsi"/>
          <w:sz w:val="22"/>
          <w:szCs w:val="22"/>
        </w:rPr>
        <w:t xml:space="preserve"> and t</w:t>
      </w:r>
      <w:r w:rsidRPr="005946D9">
        <w:rPr>
          <w:rFonts w:asciiTheme="minorHAnsi" w:hAnsiTheme="minorHAnsi" w:cstheme="minorHAnsi"/>
          <w:sz w:val="22"/>
          <w:szCs w:val="22"/>
        </w:rPr>
        <w:t>o figure out the things that the program/system needs to do/provide</w:t>
      </w:r>
      <w:r w:rsidR="007B092E">
        <w:rPr>
          <w:rFonts w:asciiTheme="minorHAnsi" w:hAnsiTheme="minorHAnsi" w:cstheme="minorHAnsi"/>
          <w:sz w:val="22"/>
          <w:szCs w:val="22"/>
        </w:rPr>
        <w:t>.</w:t>
      </w:r>
    </w:p>
    <w:p w:rsidR="00963CE1" w:rsidRDefault="00963CE1" w:rsidP="00963CE1">
      <w:pPr>
        <w:pStyle w:val="BodyText"/>
        <w:spacing w:after="200" w:line="276" w:lineRule="auto"/>
        <w:rPr>
          <w:rFonts w:asciiTheme="minorHAnsi" w:hAnsiTheme="minorHAnsi" w:cstheme="minorHAnsi"/>
          <w:sz w:val="22"/>
          <w:szCs w:val="22"/>
        </w:rPr>
      </w:pPr>
      <w:r w:rsidRPr="00B90C86">
        <w:rPr>
          <w:rFonts w:asciiTheme="minorHAnsi" w:hAnsiTheme="minorHAnsi" w:cstheme="minorHAnsi"/>
          <w:sz w:val="22"/>
          <w:szCs w:val="22"/>
        </w:rPr>
        <w:t xml:space="preserve">It defines </w:t>
      </w:r>
      <w:r>
        <w:rPr>
          <w:rFonts w:asciiTheme="minorHAnsi" w:hAnsiTheme="minorHAnsi" w:cstheme="minorHAnsi"/>
          <w:sz w:val="22"/>
          <w:szCs w:val="22"/>
        </w:rPr>
        <w:t>(in a s</w:t>
      </w:r>
      <w:r w:rsidRPr="00B90C86">
        <w:rPr>
          <w:rFonts w:asciiTheme="minorHAnsi" w:hAnsiTheme="minorHAnsi" w:cstheme="minorHAnsi"/>
          <w:sz w:val="22"/>
          <w:szCs w:val="22"/>
        </w:rPr>
        <w:t>ingle short paragraph for each feature</w:t>
      </w:r>
      <w:r>
        <w:rPr>
          <w:rFonts w:asciiTheme="minorHAnsi" w:hAnsiTheme="minorHAnsi" w:cstheme="minorHAnsi"/>
          <w:sz w:val="22"/>
          <w:szCs w:val="22"/>
        </w:rPr>
        <w:t xml:space="preserve">) </w:t>
      </w:r>
      <w:r w:rsidRPr="00B90C86">
        <w:rPr>
          <w:rFonts w:asciiTheme="minorHAnsi" w:hAnsiTheme="minorHAnsi" w:cstheme="minorHAnsi"/>
          <w:sz w:val="22"/>
          <w:szCs w:val="22"/>
        </w:rPr>
        <w:t>what functionality must be built into the system.</w:t>
      </w:r>
      <w:r>
        <w:rPr>
          <w:rFonts w:asciiTheme="minorHAnsi" w:hAnsiTheme="minorHAnsi" w:cstheme="minorHAnsi"/>
          <w:sz w:val="22"/>
          <w:szCs w:val="22"/>
        </w:rPr>
        <w:t xml:space="preserve"> It s</w:t>
      </w:r>
      <w:r w:rsidRPr="00B90C86">
        <w:rPr>
          <w:rFonts w:asciiTheme="minorHAnsi" w:hAnsiTheme="minorHAnsi" w:cstheme="minorHAnsi"/>
          <w:sz w:val="22"/>
          <w:szCs w:val="22"/>
        </w:rPr>
        <w:t xml:space="preserve">pecifies </w:t>
      </w:r>
      <w:r w:rsidRPr="005946D9">
        <w:rPr>
          <w:rFonts w:asciiTheme="minorHAnsi" w:hAnsiTheme="minorHAnsi" w:cstheme="minorHAnsi"/>
          <w:b/>
          <w:i/>
          <w:sz w:val="22"/>
          <w:szCs w:val="22"/>
        </w:rPr>
        <w:t>WHAT</w:t>
      </w:r>
      <w:r w:rsidRPr="005946D9">
        <w:rPr>
          <w:rFonts w:asciiTheme="minorHAnsi" w:hAnsiTheme="minorHAnsi" w:cstheme="minorHAnsi"/>
          <w:sz w:val="22"/>
          <w:szCs w:val="22"/>
        </w:rPr>
        <w:t xml:space="preserve"> </w:t>
      </w:r>
      <w:r w:rsidRPr="00B90C86">
        <w:rPr>
          <w:rFonts w:asciiTheme="minorHAnsi" w:hAnsiTheme="minorHAnsi" w:cstheme="minorHAnsi"/>
          <w:sz w:val="22"/>
          <w:szCs w:val="22"/>
        </w:rPr>
        <w:t>is needed (not HOW)</w:t>
      </w:r>
      <w:r w:rsidR="007B092E">
        <w:rPr>
          <w:rFonts w:asciiTheme="minorHAnsi" w:hAnsiTheme="minorHAnsi" w:cstheme="minorHAnsi"/>
          <w:sz w:val="22"/>
          <w:szCs w:val="22"/>
        </w:rPr>
        <w:t>.</w:t>
      </w:r>
    </w:p>
    <w:p w:rsidR="007B092E" w:rsidRPr="00CD368D" w:rsidRDefault="007B092E" w:rsidP="007B092E">
      <w:pPr>
        <w:pStyle w:val="BodyText"/>
        <w:spacing w:after="200" w:line="276" w:lineRule="auto"/>
        <w:rPr>
          <w:rFonts w:asciiTheme="minorHAnsi" w:hAnsiTheme="minorHAnsi" w:cstheme="minorHAnsi"/>
          <w:sz w:val="22"/>
          <w:szCs w:val="22"/>
        </w:rPr>
      </w:pPr>
      <w:r w:rsidRPr="00CD368D">
        <w:rPr>
          <w:rFonts w:asciiTheme="minorHAnsi" w:hAnsiTheme="minorHAnsi" w:cstheme="minorHAnsi"/>
          <w:sz w:val="22"/>
          <w:szCs w:val="22"/>
        </w:rPr>
        <w:t xml:space="preserve">In these "stories" you need to write like a newspaper reporter. </w:t>
      </w:r>
    </w:p>
    <w:p w:rsidR="007B092E" w:rsidRPr="00CD368D" w:rsidRDefault="007B092E" w:rsidP="007B092E">
      <w:pPr>
        <w:pStyle w:val="BodyText"/>
        <w:spacing w:line="276" w:lineRule="auto"/>
        <w:rPr>
          <w:rFonts w:asciiTheme="minorHAnsi" w:hAnsiTheme="minorHAnsi" w:cstheme="minorHAnsi"/>
          <w:sz w:val="22"/>
          <w:szCs w:val="22"/>
        </w:rPr>
      </w:pPr>
      <w:r w:rsidRPr="00CD368D">
        <w:rPr>
          <w:rFonts w:asciiTheme="minorHAnsi" w:hAnsiTheme="minorHAnsi" w:cstheme="minorHAnsi"/>
          <w:sz w:val="22"/>
          <w:szCs w:val="22"/>
        </w:rPr>
        <w:t>The user story should take the form of:</w:t>
      </w:r>
    </w:p>
    <w:p w:rsidR="007B092E" w:rsidRPr="00CD368D" w:rsidRDefault="007B092E" w:rsidP="007B092E">
      <w:pPr>
        <w:pStyle w:val="BodyText"/>
        <w:spacing w:after="60" w:line="276" w:lineRule="auto"/>
        <w:ind w:left="595"/>
        <w:rPr>
          <w:rFonts w:asciiTheme="minorHAnsi" w:hAnsiTheme="minorHAnsi" w:cstheme="minorHAnsi"/>
          <w:sz w:val="22"/>
          <w:szCs w:val="22"/>
        </w:rPr>
      </w:pPr>
      <w:r w:rsidRPr="00CD368D">
        <w:rPr>
          <w:rFonts w:asciiTheme="minorHAnsi" w:hAnsiTheme="minorHAnsi" w:cstheme="minorHAnsi"/>
          <w:b/>
          <w:bCs/>
          <w:sz w:val="22"/>
          <w:szCs w:val="22"/>
        </w:rPr>
        <w:t>As a …</w:t>
      </w:r>
      <w:r w:rsidRPr="00CD368D">
        <w:rPr>
          <w:rFonts w:asciiTheme="minorHAnsi" w:hAnsiTheme="minorHAnsi" w:cstheme="minorHAnsi"/>
          <w:bCs/>
          <w:sz w:val="22"/>
          <w:szCs w:val="22"/>
        </w:rPr>
        <w:t xml:space="preserve"> </w:t>
      </w:r>
      <w:r w:rsidRPr="00CD368D">
        <w:rPr>
          <w:rFonts w:asciiTheme="minorHAnsi" w:hAnsiTheme="minorHAnsi" w:cstheme="minorHAnsi"/>
          <w:sz w:val="22"/>
          <w:szCs w:val="22"/>
        </w:rPr>
        <w:t>(</w:t>
      </w:r>
      <w:r w:rsidRPr="00CD368D">
        <w:rPr>
          <w:rFonts w:asciiTheme="minorHAnsi" w:hAnsiTheme="minorHAnsi" w:cstheme="minorHAnsi"/>
          <w:b/>
          <w:sz w:val="22"/>
          <w:szCs w:val="22"/>
        </w:rPr>
        <w:t xml:space="preserve">Who:  </w:t>
      </w:r>
      <w:r w:rsidRPr="00CD368D">
        <w:rPr>
          <w:rFonts w:asciiTheme="minorHAnsi" w:hAnsiTheme="minorHAnsi" w:cstheme="minorHAnsi"/>
          <w:sz w:val="22"/>
          <w:szCs w:val="22"/>
        </w:rPr>
        <w:t>role or actor)</w:t>
      </w:r>
    </w:p>
    <w:p w:rsidR="007B092E" w:rsidRPr="00CD368D" w:rsidRDefault="007B092E" w:rsidP="007B092E">
      <w:pPr>
        <w:pStyle w:val="BodyText"/>
        <w:spacing w:after="60" w:line="276" w:lineRule="auto"/>
        <w:ind w:left="595"/>
        <w:rPr>
          <w:rFonts w:asciiTheme="minorHAnsi" w:hAnsiTheme="minorHAnsi" w:cstheme="minorHAnsi"/>
          <w:sz w:val="22"/>
          <w:szCs w:val="22"/>
        </w:rPr>
      </w:pPr>
      <w:r w:rsidRPr="00CD368D">
        <w:rPr>
          <w:rFonts w:asciiTheme="minorHAnsi" w:hAnsiTheme="minorHAnsi" w:cstheme="minorHAnsi"/>
          <w:b/>
          <w:bCs/>
          <w:sz w:val="22"/>
          <w:szCs w:val="22"/>
        </w:rPr>
        <w:t>I want …</w:t>
      </w:r>
      <w:r w:rsidRPr="00CD368D">
        <w:rPr>
          <w:rFonts w:asciiTheme="minorHAnsi" w:hAnsiTheme="minorHAnsi" w:cstheme="minorHAnsi"/>
          <w:bCs/>
          <w:sz w:val="22"/>
          <w:szCs w:val="22"/>
        </w:rPr>
        <w:t xml:space="preserve"> </w:t>
      </w:r>
      <w:r w:rsidRPr="00CD368D">
        <w:rPr>
          <w:rFonts w:asciiTheme="minorHAnsi" w:hAnsiTheme="minorHAnsi" w:cstheme="minorHAnsi"/>
          <w:sz w:val="22"/>
          <w:szCs w:val="22"/>
        </w:rPr>
        <w:t>(</w:t>
      </w:r>
      <w:r w:rsidRPr="00CD368D">
        <w:rPr>
          <w:rFonts w:asciiTheme="minorHAnsi" w:hAnsiTheme="minorHAnsi" w:cstheme="minorHAnsi"/>
          <w:b/>
          <w:sz w:val="22"/>
          <w:szCs w:val="22"/>
        </w:rPr>
        <w:t xml:space="preserve">what: </w:t>
      </w:r>
      <w:r w:rsidRPr="00CD368D">
        <w:rPr>
          <w:rFonts w:asciiTheme="minorHAnsi" w:hAnsiTheme="minorHAnsi" w:cstheme="minorHAnsi"/>
          <w:sz w:val="22"/>
          <w:szCs w:val="22"/>
        </w:rPr>
        <w:t xml:space="preserve"> capability or feature do they require)</w:t>
      </w:r>
    </w:p>
    <w:p w:rsidR="007B092E" w:rsidRPr="00CD368D" w:rsidRDefault="007B092E" w:rsidP="007B092E">
      <w:pPr>
        <w:pStyle w:val="BodyText"/>
        <w:spacing w:after="200" w:line="276" w:lineRule="auto"/>
        <w:ind w:left="595"/>
        <w:rPr>
          <w:rFonts w:asciiTheme="minorHAnsi" w:hAnsiTheme="minorHAnsi" w:cstheme="minorHAnsi"/>
          <w:sz w:val="22"/>
          <w:szCs w:val="22"/>
        </w:rPr>
      </w:pPr>
      <w:r w:rsidRPr="00CD368D">
        <w:rPr>
          <w:rFonts w:asciiTheme="minorHAnsi" w:hAnsiTheme="minorHAnsi" w:cstheme="minorHAnsi"/>
          <w:b/>
          <w:bCs/>
          <w:sz w:val="22"/>
          <w:szCs w:val="22"/>
        </w:rPr>
        <w:t>so that …</w:t>
      </w:r>
      <w:r w:rsidRPr="00CD368D">
        <w:rPr>
          <w:rFonts w:asciiTheme="minorHAnsi" w:hAnsiTheme="minorHAnsi" w:cstheme="minorHAnsi"/>
          <w:bCs/>
          <w:sz w:val="22"/>
          <w:szCs w:val="22"/>
        </w:rPr>
        <w:t xml:space="preserve"> </w:t>
      </w:r>
      <w:r w:rsidRPr="00CD368D">
        <w:rPr>
          <w:rFonts w:asciiTheme="minorHAnsi" w:hAnsiTheme="minorHAnsi" w:cstheme="minorHAnsi"/>
          <w:sz w:val="22"/>
          <w:szCs w:val="22"/>
        </w:rPr>
        <w:t>(</w:t>
      </w:r>
      <w:r w:rsidRPr="00CD368D">
        <w:rPr>
          <w:rFonts w:asciiTheme="minorHAnsi" w:hAnsiTheme="minorHAnsi" w:cstheme="minorHAnsi"/>
          <w:b/>
          <w:sz w:val="22"/>
          <w:szCs w:val="22"/>
        </w:rPr>
        <w:t xml:space="preserve">why: </w:t>
      </w:r>
      <w:r w:rsidRPr="00CD368D">
        <w:rPr>
          <w:rFonts w:asciiTheme="minorHAnsi" w:hAnsiTheme="minorHAnsi" w:cstheme="minorHAnsi"/>
          <w:sz w:val="22"/>
          <w:szCs w:val="22"/>
        </w:rPr>
        <w:t xml:space="preserve"> is it of value or benefit).</w:t>
      </w:r>
    </w:p>
    <w:p w:rsidR="007B092E" w:rsidRPr="00CD368D" w:rsidRDefault="007B092E" w:rsidP="007B092E">
      <w:pPr>
        <w:pStyle w:val="BodyText"/>
        <w:spacing w:line="276" w:lineRule="auto"/>
        <w:rPr>
          <w:rFonts w:asciiTheme="minorHAnsi" w:hAnsiTheme="minorHAnsi" w:cstheme="minorHAnsi"/>
          <w:sz w:val="22"/>
          <w:szCs w:val="22"/>
        </w:rPr>
      </w:pPr>
      <w:r w:rsidRPr="00CD368D">
        <w:rPr>
          <w:rFonts w:asciiTheme="minorHAnsi" w:hAnsiTheme="minorHAnsi" w:cstheme="minorHAnsi"/>
          <w:sz w:val="22"/>
          <w:szCs w:val="22"/>
        </w:rPr>
        <w:t xml:space="preserve">For example: </w:t>
      </w:r>
    </w:p>
    <w:p w:rsidR="007B092E" w:rsidRPr="00CD368D" w:rsidRDefault="007B092E" w:rsidP="007B092E">
      <w:pPr>
        <w:pStyle w:val="BodyText"/>
        <w:spacing w:line="276" w:lineRule="auto"/>
        <w:ind w:left="595"/>
        <w:rPr>
          <w:rFonts w:asciiTheme="minorHAnsi" w:hAnsiTheme="minorHAnsi" w:cstheme="minorHAnsi"/>
          <w:sz w:val="22"/>
          <w:szCs w:val="22"/>
        </w:rPr>
      </w:pPr>
      <w:r w:rsidRPr="00CD368D">
        <w:rPr>
          <w:rFonts w:asciiTheme="minorHAnsi" w:hAnsiTheme="minorHAnsi" w:cstheme="minorHAnsi"/>
          <w:b/>
          <w:bCs/>
          <w:sz w:val="22"/>
          <w:szCs w:val="22"/>
        </w:rPr>
        <w:t>As a</w:t>
      </w:r>
      <w:r w:rsidRPr="00CD368D">
        <w:rPr>
          <w:rFonts w:asciiTheme="minorHAnsi" w:hAnsiTheme="minorHAnsi" w:cstheme="minorHAnsi"/>
          <w:sz w:val="22"/>
          <w:szCs w:val="22"/>
        </w:rPr>
        <w:t xml:space="preserve"> player </w:t>
      </w:r>
      <w:r w:rsidRPr="00CD368D">
        <w:rPr>
          <w:rFonts w:asciiTheme="minorHAnsi" w:hAnsiTheme="minorHAnsi" w:cstheme="minorHAnsi"/>
          <w:b/>
          <w:bCs/>
          <w:sz w:val="22"/>
          <w:szCs w:val="22"/>
        </w:rPr>
        <w:t>I want</w:t>
      </w:r>
      <w:r w:rsidRPr="00CD368D">
        <w:rPr>
          <w:rFonts w:asciiTheme="minorHAnsi" w:hAnsiTheme="minorHAnsi" w:cstheme="minorHAnsi"/>
          <w:sz w:val="22"/>
          <w:szCs w:val="22"/>
        </w:rPr>
        <w:t xml:space="preserve"> the game to start when I press a [play] button </w:t>
      </w:r>
      <w:r w:rsidRPr="00CD368D">
        <w:rPr>
          <w:rFonts w:asciiTheme="minorHAnsi" w:hAnsiTheme="minorHAnsi" w:cstheme="minorHAnsi"/>
          <w:b/>
          <w:bCs/>
          <w:sz w:val="22"/>
          <w:szCs w:val="22"/>
        </w:rPr>
        <w:t>so that</w:t>
      </w:r>
      <w:r w:rsidRPr="00CD368D">
        <w:rPr>
          <w:rFonts w:asciiTheme="minorHAnsi" w:hAnsiTheme="minorHAnsi" w:cstheme="minorHAnsi"/>
          <w:sz w:val="22"/>
          <w:szCs w:val="22"/>
        </w:rPr>
        <w:t xml:space="preserve"> there is no confusion as to what I must do.</w:t>
      </w:r>
    </w:p>
    <w:p w:rsidR="007B092E" w:rsidRPr="00CD368D" w:rsidRDefault="007B092E" w:rsidP="007B092E">
      <w:pPr>
        <w:pStyle w:val="BodyText"/>
        <w:spacing w:after="200" w:line="276" w:lineRule="auto"/>
        <w:rPr>
          <w:rFonts w:asciiTheme="minorHAnsi" w:hAnsiTheme="minorHAnsi" w:cstheme="minorHAnsi"/>
          <w:sz w:val="22"/>
          <w:szCs w:val="22"/>
        </w:rPr>
      </w:pPr>
      <w:r w:rsidRPr="00CD368D">
        <w:rPr>
          <w:rFonts w:asciiTheme="minorHAnsi" w:hAnsiTheme="minorHAnsi" w:cstheme="minorHAnsi"/>
          <w:sz w:val="22"/>
          <w:szCs w:val="22"/>
        </w:rPr>
        <w:t>You will notice this example speaks to both functionality and usability.</w:t>
      </w:r>
    </w:p>
    <w:p w:rsidR="000559F1" w:rsidRPr="00A4581F" w:rsidRDefault="000559F1" w:rsidP="000559F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write acceptance tests</w:t>
      </w:r>
    </w:p>
    <w:p w:rsidR="000559F1" w:rsidRDefault="000559F1" w:rsidP="000559F1">
      <w:pPr>
        <w:spacing w:after="200" w:line="276" w:lineRule="auto"/>
        <w:rPr>
          <w:rFonts w:asciiTheme="minorHAnsi" w:hAnsiTheme="minorHAnsi" w:cstheme="minorHAnsi"/>
          <w:sz w:val="22"/>
          <w:szCs w:val="22"/>
        </w:rPr>
      </w:pPr>
      <w:r>
        <w:rPr>
          <w:rFonts w:asciiTheme="minorHAnsi" w:hAnsiTheme="minorHAnsi" w:cstheme="minorHAnsi"/>
          <w:sz w:val="22"/>
          <w:szCs w:val="22"/>
        </w:rPr>
        <w:t>Use the user stories to write acceptance tests.</w:t>
      </w:r>
      <w:r w:rsidRPr="00CD368D">
        <w:rPr>
          <w:rFonts w:asciiTheme="minorHAnsi" w:hAnsiTheme="minorHAnsi" w:cstheme="minorHAnsi"/>
          <w:sz w:val="22"/>
          <w:szCs w:val="22"/>
        </w:rPr>
        <w:t xml:space="preserve"> </w:t>
      </w:r>
    </w:p>
    <w:p w:rsidR="000E3DAD" w:rsidRDefault="000E3DAD" w:rsidP="000E3DA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You</w:t>
      </w:r>
      <w:r w:rsidRPr="00493AFA">
        <w:rPr>
          <w:rFonts w:asciiTheme="minorHAnsi" w:hAnsiTheme="minorHAnsi" w:cstheme="minorHAnsi"/>
          <w:sz w:val="22"/>
          <w:szCs w:val="22"/>
        </w:rPr>
        <w:t xml:space="preserve"> need to write test cases</w:t>
      </w:r>
      <w:r>
        <w:rPr>
          <w:rFonts w:asciiTheme="minorHAnsi" w:hAnsiTheme="minorHAnsi" w:cstheme="minorHAnsi"/>
          <w:sz w:val="22"/>
          <w:szCs w:val="22"/>
        </w:rPr>
        <w:t xml:space="preserve"> (confirmations)</w:t>
      </w:r>
      <w:r w:rsidRPr="00493AFA">
        <w:rPr>
          <w:rFonts w:asciiTheme="minorHAnsi" w:hAnsiTheme="minorHAnsi" w:cstheme="minorHAnsi"/>
          <w:sz w:val="22"/>
          <w:szCs w:val="22"/>
        </w:rPr>
        <w:t xml:space="preserve"> that are created from the user stories and represent some expected result from the system.</w:t>
      </w:r>
      <w:r>
        <w:rPr>
          <w:rFonts w:asciiTheme="minorHAnsi" w:hAnsiTheme="minorHAnsi" w:cstheme="minorHAnsi"/>
          <w:sz w:val="22"/>
          <w:szCs w:val="22"/>
        </w:rPr>
        <w:t xml:space="preserve"> </w:t>
      </w:r>
      <w:r w:rsidRPr="00493AFA">
        <w:rPr>
          <w:rFonts w:asciiTheme="minorHAnsi" w:hAnsiTheme="minorHAnsi" w:cstheme="minorHAnsi"/>
          <w:sz w:val="22"/>
          <w:szCs w:val="22"/>
        </w:rPr>
        <w:t xml:space="preserve">Ultimately </w:t>
      </w:r>
      <w:r>
        <w:rPr>
          <w:rFonts w:asciiTheme="minorHAnsi" w:hAnsiTheme="minorHAnsi" w:cstheme="minorHAnsi"/>
          <w:sz w:val="22"/>
          <w:szCs w:val="22"/>
        </w:rPr>
        <w:t>you need to test</w:t>
      </w:r>
      <w:r w:rsidRPr="00493AFA">
        <w:rPr>
          <w:rFonts w:asciiTheme="minorHAnsi" w:hAnsiTheme="minorHAnsi" w:cstheme="minorHAnsi"/>
          <w:sz w:val="22"/>
          <w:szCs w:val="22"/>
        </w:rPr>
        <w:t xml:space="preserve"> </w:t>
      </w:r>
      <w:r>
        <w:rPr>
          <w:rFonts w:asciiTheme="minorHAnsi" w:hAnsiTheme="minorHAnsi" w:cstheme="minorHAnsi"/>
          <w:sz w:val="22"/>
          <w:szCs w:val="22"/>
        </w:rPr>
        <w:t xml:space="preserve">the </w:t>
      </w:r>
      <w:r w:rsidRPr="00493AFA">
        <w:rPr>
          <w:rFonts w:asciiTheme="minorHAnsi" w:hAnsiTheme="minorHAnsi" w:cstheme="minorHAnsi"/>
          <w:sz w:val="22"/>
          <w:szCs w:val="22"/>
        </w:rPr>
        <w:t xml:space="preserve">outcome or goal of the story </w:t>
      </w:r>
      <w:r>
        <w:rPr>
          <w:rFonts w:asciiTheme="minorHAnsi" w:hAnsiTheme="minorHAnsi" w:cstheme="minorHAnsi"/>
          <w:sz w:val="22"/>
          <w:szCs w:val="22"/>
        </w:rPr>
        <w:t>against these cases</w:t>
      </w:r>
      <w:r w:rsidRPr="00493AFA">
        <w:rPr>
          <w:rFonts w:asciiTheme="minorHAnsi" w:hAnsiTheme="minorHAnsi" w:cstheme="minorHAnsi"/>
          <w:sz w:val="22"/>
          <w:szCs w:val="22"/>
        </w:rPr>
        <w:t>.</w:t>
      </w:r>
    </w:p>
    <w:p w:rsidR="000559F1" w:rsidRDefault="000559F1" w:rsidP="000559F1">
      <w:pPr>
        <w:pStyle w:val="BodyText"/>
        <w:spacing w:line="276" w:lineRule="auto"/>
        <w:rPr>
          <w:rFonts w:asciiTheme="minorHAnsi" w:hAnsiTheme="minorHAnsi" w:cstheme="minorHAnsi"/>
          <w:sz w:val="22"/>
          <w:szCs w:val="22"/>
        </w:rPr>
      </w:pPr>
      <w:r>
        <w:rPr>
          <w:rFonts w:asciiTheme="minorHAnsi" w:hAnsiTheme="minorHAnsi" w:cstheme="minorHAnsi"/>
          <w:sz w:val="22"/>
          <w:szCs w:val="22"/>
        </w:rPr>
        <w:t>The aim of the acceptance tests is to:</w:t>
      </w:r>
    </w:p>
    <w:p w:rsidR="000559F1" w:rsidRPr="00FE64F4" w:rsidRDefault="000559F1" w:rsidP="000559F1">
      <w:pPr>
        <w:pStyle w:val="BodyText"/>
        <w:numPr>
          <w:ilvl w:val="0"/>
          <w:numId w:val="25"/>
        </w:numPr>
        <w:spacing w:after="60" w:line="276" w:lineRule="auto"/>
        <w:ind w:left="567" w:hanging="210"/>
        <w:rPr>
          <w:rFonts w:asciiTheme="minorHAnsi" w:hAnsiTheme="minorHAnsi" w:cstheme="minorHAnsi"/>
          <w:sz w:val="22"/>
          <w:szCs w:val="22"/>
        </w:rPr>
      </w:pPr>
      <w:r w:rsidRPr="00FE64F4">
        <w:rPr>
          <w:rFonts w:asciiTheme="minorHAnsi" w:hAnsiTheme="minorHAnsi" w:cstheme="minorHAnsi"/>
          <w:sz w:val="22"/>
          <w:szCs w:val="22"/>
        </w:rPr>
        <w:t>Verif</w:t>
      </w:r>
      <w:r>
        <w:rPr>
          <w:rFonts w:asciiTheme="minorHAnsi" w:hAnsiTheme="minorHAnsi" w:cstheme="minorHAnsi"/>
          <w:sz w:val="22"/>
          <w:szCs w:val="22"/>
        </w:rPr>
        <w:t>y</w:t>
      </w:r>
      <w:r w:rsidRPr="00FE64F4">
        <w:rPr>
          <w:rFonts w:asciiTheme="minorHAnsi" w:hAnsiTheme="minorHAnsi" w:cstheme="minorHAnsi"/>
          <w:sz w:val="22"/>
          <w:szCs w:val="22"/>
        </w:rPr>
        <w:t xml:space="preserve"> that the goal of the user story is achieved</w:t>
      </w:r>
      <w:r>
        <w:rPr>
          <w:rFonts w:asciiTheme="minorHAnsi" w:hAnsiTheme="minorHAnsi" w:cstheme="minorHAnsi"/>
          <w:sz w:val="22"/>
          <w:szCs w:val="22"/>
        </w:rPr>
        <w:t xml:space="preserve">, </w:t>
      </w:r>
      <w:r>
        <w:t>so the programmer will know when, what the user wanted is achieved</w:t>
      </w:r>
    </w:p>
    <w:p w:rsidR="000559F1" w:rsidRPr="00FE64F4" w:rsidRDefault="000559F1" w:rsidP="000559F1">
      <w:pPr>
        <w:pStyle w:val="BodyText"/>
        <w:numPr>
          <w:ilvl w:val="0"/>
          <w:numId w:val="25"/>
        </w:numPr>
        <w:spacing w:after="60" w:line="276" w:lineRule="auto"/>
        <w:ind w:left="567" w:hanging="210"/>
        <w:rPr>
          <w:rFonts w:asciiTheme="minorHAnsi" w:hAnsiTheme="minorHAnsi" w:cstheme="minorHAnsi"/>
          <w:sz w:val="22"/>
          <w:szCs w:val="22"/>
        </w:rPr>
      </w:pPr>
      <w:r w:rsidRPr="00FE64F4">
        <w:rPr>
          <w:rFonts w:asciiTheme="minorHAnsi" w:hAnsiTheme="minorHAnsi" w:cstheme="minorHAnsi"/>
          <w:sz w:val="22"/>
          <w:szCs w:val="22"/>
        </w:rPr>
        <w:t>Tell the user how the goal/functionality is going to be confirmed</w:t>
      </w:r>
      <w:r>
        <w:rPr>
          <w:rFonts w:asciiTheme="minorHAnsi" w:hAnsiTheme="minorHAnsi" w:cstheme="minorHAnsi"/>
          <w:sz w:val="22"/>
          <w:szCs w:val="22"/>
        </w:rPr>
        <w:t>, s</w:t>
      </w:r>
      <w:r>
        <w:t>o the user will know when the task/unit is complete and can be marked as complete</w:t>
      </w:r>
    </w:p>
    <w:p w:rsidR="000559F1" w:rsidRDefault="000559F1" w:rsidP="000559F1">
      <w:pPr>
        <w:pStyle w:val="BodyText"/>
        <w:numPr>
          <w:ilvl w:val="0"/>
          <w:numId w:val="25"/>
        </w:numPr>
        <w:spacing w:after="60" w:line="276" w:lineRule="auto"/>
        <w:ind w:left="567" w:hanging="210"/>
      </w:pPr>
      <w:r w:rsidRPr="007A468F">
        <w:rPr>
          <w:rFonts w:asciiTheme="minorHAnsi" w:hAnsiTheme="minorHAnsi" w:cstheme="minorHAnsi"/>
          <w:sz w:val="22"/>
          <w:szCs w:val="22"/>
        </w:rPr>
        <w:t xml:space="preserve">Tell the programmer/designer how he/she will know that a user story is correctly implemented, </w:t>
      </w:r>
      <w:r>
        <w:rPr>
          <w:rFonts w:asciiTheme="minorHAnsi" w:hAnsiTheme="minorHAnsi" w:cstheme="minorHAnsi"/>
          <w:sz w:val="22"/>
          <w:szCs w:val="22"/>
        </w:rPr>
        <w:t>t</w:t>
      </w:r>
      <w:r>
        <w:t>o ensure the software is desig</w:t>
      </w:r>
      <w:r w:rsidR="00EC2EDA">
        <w:t>ned to pass the user’s criteria</w:t>
      </w:r>
    </w:p>
    <w:p w:rsidR="000559F1" w:rsidRPr="007A468F" w:rsidRDefault="000559F1" w:rsidP="000559F1">
      <w:pPr>
        <w:pStyle w:val="BodyText"/>
        <w:numPr>
          <w:ilvl w:val="0"/>
          <w:numId w:val="25"/>
        </w:numPr>
        <w:spacing w:after="60" w:line="276" w:lineRule="auto"/>
        <w:ind w:left="567" w:hanging="210"/>
        <w:rPr>
          <w:rFonts w:asciiTheme="minorHAnsi" w:hAnsiTheme="minorHAnsi" w:cstheme="minorHAnsi"/>
          <w:sz w:val="22"/>
          <w:szCs w:val="22"/>
        </w:rPr>
      </w:pPr>
      <w:r>
        <w:rPr>
          <w:rFonts w:asciiTheme="minorHAnsi" w:hAnsiTheme="minorHAnsi" w:cstheme="minorHAnsi"/>
          <w:sz w:val="22"/>
          <w:szCs w:val="22"/>
        </w:rPr>
        <w:t>E</w:t>
      </w:r>
      <w:r w:rsidRPr="007A468F">
        <w:rPr>
          <w:rFonts w:asciiTheme="minorHAnsi" w:hAnsiTheme="minorHAnsi" w:cstheme="minorHAnsi"/>
          <w:sz w:val="22"/>
          <w:szCs w:val="22"/>
        </w:rPr>
        <w:t>nsure every program runs although with only the implemented functions.</w:t>
      </w:r>
    </w:p>
    <w:p w:rsidR="000559F1" w:rsidRPr="00F26B23" w:rsidRDefault="000559F1" w:rsidP="000559F1">
      <w:pPr>
        <w:pStyle w:val="BodyText"/>
        <w:numPr>
          <w:ilvl w:val="0"/>
          <w:numId w:val="25"/>
        </w:numPr>
        <w:spacing w:line="276" w:lineRule="auto"/>
        <w:ind w:left="567" w:hanging="210"/>
        <w:rPr>
          <w:rFonts w:asciiTheme="minorHAnsi" w:hAnsiTheme="minorHAnsi" w:cstheme="minorHAnsi"/>
          <w:sz w:val="22"/>
          <w:szCs w:val="22"/>
        </w:rPr>
      </w:pPr>
      <w:r>
        <w:lastRenderedPageBreak/>
        <w:t>Help to identify scenarios that users, analysts and/or designers may not have thought of (identifies incomplete user stories or spikes)</w:t>
      </w:r>
    </w:p>
    <w:p w:rsidR="000559F1" w:rsidRDefault="000559F1" w:rsidP="000559F1">
      <w:pPr>
        <w:spacing w:after="200" w:line="276" w:lineRule="auto"/>
        <w:rPr>
          <w:rFonts w:asciiTheme="minorHAnsi" w:hAnsiTheme="minorHAnsi" w:cstheme="minorHAnsi"/>
          <w:sz w:val="22"/>
          <w:szCs w:val="22"/>
        </w:rPr>
      </w:pPr>
      <w:r w:rsidRPr="00CD368D">
        <w:rPr>
          <w:rFonts w:asciiTheme="minorHAnsi" w:hAnsiTheme="minorHAnsi" w:cstheme="minorHAnsi"/>
          <w:sz w:val="22"/>
          <w:szCs w:val="22"/>
        </w:rPr>
        <w:t>The idea is to create a short statement about a test that can be conducted to show that the program works in accordance with the requirement of the user story. You will see that this process drives (</w:t>
      </w:r>
      <w:r>
        <w:rPr>
          <w:rFonts w:asciiTheme="minorHAnsi" w:hAnsiTheme="minorHAnsi" w:cstheme="minorHAnsi"/>
          <w:sz w:val="22"/>
          <w:szCs w:val="22"/>
        </w:rPr>
        <w:t>in reverse) the quality of the u</w:t>
      </w:r>
      <w:r w:rsidRPr="00CD368D">
        <w:rPr>
          <w:rFonts w:asciiTheme="minorHAnsi" w:hAnsiTheme="minorHAnsi" w:cstheme="minorHAnsi"/>
          <w:sz w:val="22"/>
          <w:szCs w:val="22"/>
        </w:rPr>
        <w:t xml:space="preserve">ser </w:t>
      </w:r>
      <w:r>
        <w:rPr>
          <w:rFonts w:asciiTheme="minorHAnsi" w:hAnsiTheme="minorHAnsi" w:cstheme="minorHAnsi"/>
          <w:sz w:val="22"/>
          <w:szCs w:val="22"/>
        </w:rPr>
        <w:t>s</w:t>
      </w:r>
      <w:r w:rsidRPr="00CD368D">
        <w:rPr>
          <w:rFonts w:asciiTheme="minorHAnsi" w:hAnsiTheme="minorHAnsi" w:cstheme="minorHAnsi"/>
          <w:sz w:val="22"/>
          <w:szCs w:val="22"/>
        </w:rPr>
        <w:t>tory</w:t>
      </w:r>
      <w:r>
        <w:rPr>
          <w:rFonts w:asciiTheme="minorHAnsi" w:hAnsiTheme="minorHAnsi" w:cstheme="minorHAnsi"/>
          <w:sz w:val="22"/>
          <w:szCs w:val="22"/>
        </w:rPr>
        <w:t>.</w:t>
      </w:r>
    </w:p>
    <w:p w:rsidR="000E3DAD" w:rsidRDefault="000E3DAD" w:rsidP="000559F1">
      <w:pPr>
        <w:spacing w:after="200" w:line="276" w:lineRule="auto"/>
        <w:rPr>
          <w:rFonts w:asciiTheme="minorHAnsi" w:hAnsiTheme="minorHAnsi" w:cstheme="minorHAnsi"/>
          <w:sz w:val="22"/>
          <w:szCs w:val="22"/>
        </w:rPr>
      </w:pPr>
      <w:r>
        <w:rPr>
          <w:rFonts w:asciiTheme="minorHAnsi" w:hAnsiTheme="minorHAnsi" w:cstheme="minorHAnsi"/>
          <w:sz w:val="22"/>
          <w:szCs w:val="22"/>
        </w:rPr>
        <w:t>It helps to</w:t>
      </w:r>
      <w:r w:rsidRPr="005A3FCE">
        <w:rPr>
          <w:rFonts w:asciiTheme="minorHAnsi" w:hAnsiTheme="minorHAnsi" w:cstheme="minorHAnsi"/>
          <w:sz w:val="22"/>
          <w:szCs w:val="22"/>
        </w:rPr>
        <w:t xml:space="preserve"> ensure that requirements are broken into small, manageable pieces of functionality, i.e. individual features that can be implemented as a single task</w:t>
      </w:r>
      <w:r>
        <w:rPr>
          <w:rFonts w:asciiTheme="minorHAnsi" w:hAnsiTheme="minorHAnsi" w:cstheme="minorHAnsi"/>
          <w:sz w:val="22"/>
          <w:szCs w:val="22"/>
        </w:rPr>
        <w:t>.</w:t>
      </w:r>
    </w:p>
    <w:p w:rsidR="000E3DAD" w:rsidRDefault="000559F1" w:rsidP="000559F1">
      <w:pPr>
        <w:spacing w:after="200" w:line="276" w:lineRule="auto"/>
        <w:rPr>
          <w:rFonts w:asciiTheme="minorHAnsi" w:hAnsiTheme="minorHAnsi" w:cstheme="minorHAnsi"/>
          <w:sz w:val="22"/>
          <w:szCs w:val="22"/>
        </w:rPr>
      </w:pPr>
      <w:r>
        <w:rPr>
          <w:rFonts w:asciiTheme="minorHAnsi" w:hAnsiTheme="minorHAnsi" w:cstheme="minorHAnsi"/>
          <w:sz w:val="22"/>
          <w:szCs w:val="22"/>
        </w:rPr>
        <w:t>I</w:t>
      </w:r>
      <w:r w:rsidRPr="00CD368D">
        <w:rPr>
          <w:rFonts w:asciiTheme="minorHAnsi" w:hAnsiTheme="minorHAnsi" w:cstheme="minorHAnsi"/>
          <w:sz w:val="22"/>
          <w:szCs w:val="22"/>
        </w:rPr>
        <w:t>f the story is too complex and does not focus on one idea, then the acceptance test is too difficult to write.  So if you have these</w:t>
      </w:r>
      <w:r>
        <w:rPr>
          <w:rFonts w:asciiTheme="minorHAnsi" w:hAnsiTheme="minorHAnsi" w:cstheme="minorHAnsi"/>
          <w:sz w:val="22"/>
          <w:szCs w:val="22"/>
        </w:rPr>
        <w:t xml:space="preserve"> difficulties</w:t>
      </w:r>
      <w:r w:rsidR="000E3DAD">
        <w:rPr>
          <w:rFonts w:asciiTheme="minorHAnsi" w:hAnsiTheme="minorHAnsi" w:cstheme="minorHAnsi"/>
          <w:sz w:val="22"/>
          <w:szCs w:val="22"/>
        </w:rPr>
        <w:t>,</w:t>
      </w:r>
      <w:r>
        <w:rPr>
          <w:rFonts w:asciiTheme="minorHAnsi" w:hAnsiTheme="minorHAnsi" w:cstheme="minorHAnsi"/>
          <w:sz w:val="22"/>
          <w:szCs w:val="22"/>
        </w:rPr>
        <w:t xml:space="preserve"> revisit the user s</w:t>
      </w:r>
      <w:r w:rsidRPr="00CD368D">
        <w:rPr>
          <w:rFonts w:asciiTheme="minorHAnsi" w:hAnsiTheme="minorHAnsi" w:cstheme="minorHAnsi"/>
          <w:sz w:val="22"/>
          <w:szCs w:val="22"/>
        </w:rPr>
        <w:t>tory and fix it (sometimes you need to replace one (1) story with two (2) less complicated ones).</w:t>
      </w:r>
    </w:p>
    <w:p w:rsidR="00215CA1" w:rsidRPr="00A4581F" w:rsidRDefault="00215CA1" w:rsidP="00215CA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 xml:space="preserve">hand </w:t>
      </w:r>
      <w:proofErr w:type="spellStart"/>
      <w:r>
        <w:rPr>
          <w:b w:val="0"/>
          <w:bCs w:val="0"/>
          <w:caps/>
          <w:color w:val="622423" w:themeColor="accent2" w:themeShade="7F"/>
          <w:kern w:val="0"/>
          <w:sz w:val="24"/>
          <w:szCs w:val="24"/>
          <w:lang w:val="en-ZA" w:eastAsia="en-US" w:bidi="en-US"/>
        </w:rPr>
        <w:t>in</w:t>
      </w:r>
      <w:proofErr w:type="spellEnd"/>
    </w:p>
    <w:p w:rsidR="00522493" w:rsidRDefault="00522493" w:rsidP="009D58C0">
      <w:pPr>
        <w:pStyle w:val="BodyText"/>
        <w:spacing w:line="276" w:lineRule="auto"/>
        <w:rPr>
          <w:rStyle w:val="Strong"/>
          <w:rFonts w:asciiTheme="minorHAnsi" w:hAnsiTheme="minorHAnsi" w:cstheme="minorHAnsi"/>
          <w:b w:val="0"/>
          <w:sz w:val="22"/>
          <w:szCs w:val="22"/>
        </w:rPr>
      </w:pPr>
      <w:r>
        <w:rPr>
          <w:rStyle w:val="Strong"/>
          <w:rFonts w:asciiTheme="minorHAnsi" w:hAnsiTheme="minorHAnsi" w:cstheme="minorHAnsi"/>
          <w:b w:val="0"/>
          <w:sz w:val="22"/>
          <w:szCs w:val="22"/>
        </w:rPr>
        <w:t xml:space="preserve">Use the </w:t>
      </w:r>
      <w:r w:rsidRPr="009D58C0">
        <w:rPr>
          <w:rStyle w:val="Strong"/>
          <w:rFonts w:asciiTheme="minorHAnsi" w:hAnsiTheme="minorHAnsi" w:cstheme="minorHAnsi"/>
          <w:b w:val="0"/>
          <w:sz w:val="22"/>
          <w:szCs w:val="22"/>
        </w:rPr>
        <w:t>template in</w:t>
      </w:r>
      <w:r w:rsidRPr="00B771A3">
        <w:rPr>
          <w:rStyle w:val="Strong"/>
          <w:rFonts w:asciiTheme="minorHAnsi" w:hAnsiTheme="minorHAnsi" w:cstheme="minorHAnsi"/>
          <w:sz w:val="22"/>
          <w:szCs w:val="22"/>
        </w:rPr>
        <w:t xml:space="preserve"> Annexure A</w:t>
      </w:r>
      <w:r>
        <w:rPr>
          <w:rStyle w:val="Strong"/>
          <w:rFonts w:asciiTheme="minorHAnsi" w:hAnsiTheme="minorHAnsi" w:cstheme="minorHAnsi"/>
          <w:b w:val="0"/>
          <w:sz w:val="22"/>
          <w:szCs w:val="22"/>
        </w:rPr>
        <w:t xml:space="preserve"> and hand in:</w:t>
      </w:r>
    </w:p>
    <w:p w:rsidR="00CA16EC" w:rsidRPr="009D58C0" w:rsidRDefault="005378D3" w:rsidP="00522493">
      <w:pPr>
        <w:pStyle w:val="BodyText"/>
        <w:numPr>
          <w:ilvl w:val="0"/>
          <w:numId w:val="25"/>
        </w:numPr>
        <w:spacing w:after="60" w:line="276" w:lineRule="auto"/>
        <w:ind w:left="567" w:hanging="210"/>
        <w:rPr>
          <w:bCs/>
          <w:sz w:val="22"/>
          <w:szCs w:val="22"/>
        </w:rPr>
      </w:pPr>
      <w:r w:rsidRPr="00437F12">
        <w:rPr>
          <w:bCs/>
          <w:sz w:val="22"/>
          <w:szCs w:val="22"/>
        </w:rPr>
        <w:t xml:space="preserve">The description of the </w:t>
      </w:r>
      <w:r w:rsidR="00A56F26" w:rsidRPr="00437F12">
        <w:rPr>
          <w:bCs/>
          <w:sz w:val="22"/>
          <w:szCs w:val="22"/>
        </w:rPr>
        <w:t>scenario</w:t>
      </w:r>
      <w:r w:rsidR="00A21846" w:rsidRPr="00437F12">
        <w:rPr>
          <w:bCs/>
          <w:sz w:val="22"/>
          <w:szCs w:val="22"/>
        </w:rPr>
        <w:t xml:space="preserve"> </w:t>
      </w:r>
      <w:r w:rsidR="00A21846" w:rsidRPr="00437F12">
        <w:rPr>
          <w:sz w:val="22"/>
          <w:szCs w:val="22"/>
        </w:rPr>
        <w:t>(±150 words)</w:t>
      </w:r>
    </w:p>
    <w:p w:rsidR="009D58C0" w:rsidRPr="00437F12" w:rsidRDefault="009D58C0" w:rsidP="00522493">
      <w:pPr>
        <w:pStyle w:val="BodyText"/>
        <w:numPr>
          <w:ilvl w:val="0"/>
          <w:numId w:val="25"/>
        </w:numPr>
        <w:spacing w:after="60" w:line="276" w:lineRule="auto"/>
        <w:ind w:left="567" w:hanging="210"/>
        <w:rPr>
          <w:bCs/>
          <w:sz w:val="22"/>
          <w:szCs w:val="22"/>
        </w:rPr>
      </w:pPr>
      <w:r>
        <w:rPr>
          <w:bCs/>
          <w:sz w:val="22"/>
          <w:szCs w:val="22"/>
        </w:rPr>
        <w:t>User stories and acceptance tests for each scene</w:t>
      </w:r>
    </w:p>
    <w:p w:rsidR="005378D3" w:rsidRPr="00437F12" w:rsidRDefault="005378D3" w:rsidP="00522493">
      <w:pPr>
        <w:pStyle w:val="BodyText"/>
        <w:numPr>
          <w:ilvl w:val="0"/>
          <w:numId w:val="25"/>
        </w:numPr>
        <w:spacing w:after="60" w:line="276" w:lineRule="auto"/>
        <w:ind w:left="567" w:hanging="210"/>
        <w:rPr>
          <w:bCs/>
          <w:sz w:val="22"/>
          <w:szCs w:val="22"/>
        </w:rPr>
      </w:pPr>
      <w:r w:rsidRPr="00437F12">
        <w:rPr>
          <w:bCs/>
          <w:sz w:val="22"/>
          <w:szCs w:val="22"/>
        </w:rPr>
        <w:t xml:space="preserve">The </w:t>
      </w:r>
      <w:r w:rsidR="00877C06">
        <w:rPr>
          <w:bCs/>
          <w:sz w:val="22"/>
          <w:szCs w:val="22"/>
        </w:rPr>
        <w:t>summary</w:t>
      </w:r>
      <w:r w:rsidR="00A21846" w:rsidRPr="00437F12">
        <w:rPr>
          <w:bCs/>
          <w:sz w:val="22"/>
          <w:szCs w:val="22"/>
        </w:rPr>
        <w:t xml:space="preserve"> </w:t>
      </w:r>
      <w:r w:rsidR="00A21846" w:rsidRPr="00437F12">
        <w:rPr>
          <w:sz w:val="22"/>
          <w:szCs w:val="22"/>
        </w:rPr>
        <w:t>(±</w:t>
      </w:r>
      <w:r w:rsidR="00877C06">
        <w:rPr>
          <w:sz w:val="22"/>
          <w:szCs w:val="22"/>
        </w:rPr>
        <w:t>4</w:t>
      </w:r>
      <w:r w:rsidR="003B0445">
        <w:rPr>
          <w:sz w:val="22"/>
          <w:szCs w:val="22"/>
        </w:rPr>
        <w:t xml:space="preserve">00 </w:t>
      </w:r>
      <w:r w:rsidR="00A21846" w:rsidRPr="00437F12">
        <w:rPr>
          <w:sz w:val="22"/>
          <w:szCs w:val="22"/>
        </w:rPr>
        <w:t>words</w:t>
      </w:r>
      <w:r w:rsidR="00877C06">
        <w:rPr>
          <w:sz w:val="22"/>
          <w:szCs w:val="22"/>
        </w:rPr>
        <w:t>/1page</w:t>
      </w:r>
      <w:r w:rsidR="00A21846" w:rsidRPr="00437F12">
        <w:rPr>
          <w:sz w:val="22"/>
          <w:szCs w:val="22"/>
        </w:rPr>
        <w:t>)</w:t>
      </w:r>
    </w:p>
    <w:p w:rsidR="007B49FA" w:rsidRDefault="00CA16EC" w:rsidP="007B49FA">
      <w:pPr>
        <w:pStyle w:val="Heading1"/>
        <w:keepNext w:val="0"/>
        <w:pBdr>
          <w:bottom w:val="thinThickSmallGap" w:sz="12" w:space="1" w:color="943634" w:themeColor="accent2" w:themeShade="BF"/>
        </w:pBdr>
        <w:suppressAutoHyphens w:val="0"/>
        <w:spacing w:before="400" w:after="200" w:line="252" w:lineRule="auto"/>
        <w:jc w:val="center"/>
        <w:rPr>
          <w:lang w:val="en-ZA"/>
        </w:rPr>
      </w:pPr>
      <w:r>
        <w:rPr>
          <w:lang w:val="en-ZA"/>
        </w:rPr>
        <w:br w:type="page"/>
      </w:r>
      <w:r w:rsidR="007B49FA">
        <w:rPr>
          <w:lang w:val="en-ZA"/>
        </w:rPr>
        <w:lastRenderedPageBreak/>
        <w:t>Instructions for Phase 2</w:t>
      </w:r>
    </w:p>
    <w:p w:rsidR="007B49FA" w:rsidRDefault="007B49FA" w:rsidP="007B49FA">
      <w:pPr>
        <w:pStyle w:val="BodyText"/>
        <w:spacing w:after="200" w:line="276" w:lineRule="auto"/>
        <w:rPr>
          <w:rFonts w:asciiTheme="minorHAnsi" w:hAnsiTheme="minorHAnsi" w:cstheme="minorHAnsi"/>
          <w:sz w:val="22"/>
          <w:szCs w:val="22"/>
        </w:rPr>
      </w:pPr>
      <w:r w:rsidRPr="00CD368D">
        <w:rPr>
          <w:rFonts w:asciiTheme="minorHAnsi" w:hAnsiTheme="minorHAnsi" w:cstheme="minorHAnsi"/>
          <w:sz w:val="22"/>
          <w:szCs w:val="22"/>
        </w:rPr>
        <w:t>This</w:t>
      </w:r>
      <w:r w:rsidR="00D53C06">
        <w:rPr>
          <w:rFonts w:asciiTheme="minorHAnsi" w:hAnsiTheme="minorHAnsi" w:cstheme="minorHAnsi"/>
          <w:sz w:val="22"/>
          <w:szCs w:val="22"/>
        </w:rPr>
        <w:t xml:space="preserve"> is where you plan the detail by writing scene by scene descriptions</w:t>
      </w:r>
      <w:r w:rsidR="00AD651B">
        <w:rPr>
          <w:rFonts w:asciiTheme="minorHAnsi" w:hAnsiTheme="minorHAnsi" w:cstheme="minorHAnsi"/>
          <w:sz w:val="22"/>
          <w:szCs w:val="22"/>
        </w:rPr>
        <w:t xml:space="preserve">. It should provide clarity on </w:t>
      </w:r>
      <w:r w:rsidR="00AD651B" w:rsidRPr="00E16919">
        <w:rPr>
          <w:rFonts w:asciiTheme="minorHAnsi" w:hAnsiTheme="minorHAnsi" w:cstheme="minorHAnsi"/>
          <w:b/>
          <w:i/>
          <w:sz w:val="22"/>
          <w:szCs w:val="22"/>
        </w:rPr>
        <w:t>wh</w:t>
      </w:r>
      <w:r w:rsidR="002E5C43" w:rsidRPr="00E16919">
        <w:rPr>
          <w:rFonts w:asciiTheme="minorHAnsi" w:hAnsiTheme="minorHAnsi" w:cstheme="minorHAnsi"/>
          <w:b/>
          <w:i/>
          <w:sz w:val="22"/>
          <w:szCs w:val="22"/>
        </w:rPr>
        <w:t>a</w:t>
      </w:r>
      <w:r w:rsidR="00AD651B" w:rsidRPr="00E16919">
        <w:rPr>
          <w:rFonts w:asciiTheme="minorHAnsi" w:hAnsiTheme="minorHAnsi" w:cstheme="minorHAnsi"/>
          <w:b/>
          <w:i/>
          <w:sz w:val="22"/>
          <w:szCs w:val="22"/>
        </w:rPr>
        <w:t>t</w:t>
      </w:r>
      <w:r w:rsidR="00AD651B">
        <w:rPr>
          <w:rFonts w:asciiTheme="minorHAnsi" w:hAnsiTheme="minorHAnsi" w:cstheme="minorHAnsi"/>
          <w:sz w:val="22"/>
          <w:szCs w:val="22"/>
        </w:rPr>
        <w:t xml:space="preserve"> the user wants and </w:t>
      </w:r>
      <w:r w:rsidR="00AD651B" w:rsidRPr="00E16919">
        <w:rPr>
          <w:rFonts w:asciiTheme="minorHAnsi" w:hAnsiTheme="minorHAnsi" w:cstheme="minorHAnsi"/>
          <w:b/>
          <w:i/>
          <w:sz w:val="22"/>
          <w:szCs w:val="22"/>
        </w:rPr>
        <w:t>what</w:t>
      </w:r>
      <w:r w:rsidR="00AD651B">
        <w:rPr>
          <w:rFonts w:asciiTheme="minorHAnsi" w:hAnsiTheme="minorHAnsi" w:cstheme="minorHAnsi"/>
          <w:sz w:val="22"/>
          <w:szCs w:val="22"/>
        </w:rPr>
        <w:t xml:space="preserve"> the program should do and provide.</w:t>
      </w:r>
      <w:r w:rsidRPr="00CD368D">
        <w:rPr>
          <w:rFonts w:asciiTheme="minorHAnsi" w:hAnsiTheme="minorHAnsi" w:cstheme="minorHAnsi"/>
          <w:sz w:val="22"/>
          <w:szCs w:val="22"/>
        </w:rPr>
        <w:t xml:space="preserve">  </w:t>
      </w:r>
    </w:p>
    <w:p w:rsidR="00522493" w:rsidRPr="00CD368D" w:rsidRDefault="00E16919" w:rsidP="007B49FA">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This is achieved by participative design (conversations</w:t>
      </w:r>
      <w:r w:rsidRPr="00E16919">
        <w:rPr>
          <w:rFonts w:asciiTheme="minorHAnsi" w:hAnsiTheme="minorHAnsi" w:cstheme="minorHAnsi"/>
          <w:sz w:val="22"/>
          <w:szCs w:val="22"/>
        </w:rPr>
        <w:t xml:space="preserve"> between user and </w:t>
      </w:r>
      <w:r>
        <w:rPr>
          <w:rFonts w:asciiTheme="minorHAnsi" w:hAnsiTheme="minorHAnsi" w:cstheme="minorHAnsi"/>
          <w:sz w:val="22"/>
          <w:szCs w:val="22"/>
        </w:rPr>
        <w:t>designer/programmer) and captured as additional notes that provide.</w:t>
      </w:r>
      <w:r w:rsidR="0063265E">
        <w:rPr>
          <w:rFonts w:asciiTheme="minorHAnsi" w:hAnsiTheme="minorHAnsi" w:cstheme="minorHAnsi"/>
          <w:sz w:val="22"/>
          <w:szCs w:val="22"/>
        </w:rPr>
        <w:t xml:space="preserve"> </w:t>
      </w:r>
      <w:r w:rsidR="00522493">
        <w:rPr>
          <w:rFonts w:asciiTheme="minorHAnsi" w:hAnsiTheme="minorHAnsi" w:cstheme="minorHAnsi"/>
          <w:sz w:val="22"/>
          <w:szCs w:val="22"/>
        </w:rPr>
        <w:t>Use the template</w:t>
      </w:r>
      <w:r w:rsidR="007738ED">
        <w:rPr>
          <w:rFonts w:asciiTheme="minorHAnsi" w:hAnsiTheme="minorHAnsi" w:cstheme="minorHAnsi"/>
          <w:sz w:val="22"/>
          <w:szCs w:val="22"/>
        </w:rPr>
        <w:t>(</w:t>
      </w:r>
      <w:r w:rsidR="00B771A3">
        <w:rPr>
          <w:rFonts w:asciiTheme="minorHAnsi" w:hAnsiTheme="minorHAnsi" w:cstheme="minorHAnsi"/>
          <w:sz w:val="22"/>
          <w:szCs w:val="22"/>
        </w:rPr>
        <w:t>s</w:t>
      </w:r>
      <w:r w:rsidR="007738ED">
        <w:rPr>
          <w:rFonts w:asciiTheme="minorHAnsi" w:hAnsiTheme="minorHAnsi" w:cstheme="minorHAnsi"/>
          <w:sz w:val="22"/>
          <w:szCs w:val="22"/>
        </w:rPr>
        <w:t>)</w:t>
      </w:r>
      <w:r w:rsidR="00522493">
        <w:rPr>
          <w:rFonts w:asciiTheme="minorHAnsi" w:hAnsiTheme="minorHAnsi" w:cstheme="minorHAnsi"/>
          <w:sz w:val="22"/>
          <w:szCs w:val="22"/>
        </w:rPr>
        <w:t xml:space="preserve"> in </w:t>
      </w:r>
      <w:r w:rsidR="00522493" w:rsidRPr="00522493">
        <w:rPr>
          <w:rFonts w:asciiTheme="minorHAnsi" w:hAnsiTheme="minorHAnsi" w:cstheme="minorHAnsi"/>
          <w:b/>
          <w:sz w:val="22"/>
          <w:szCs w:val="22"/>
        </w:rPr>
        <w:t xml:space="preserve">Annexure </w:t>
      </w:r>
      <w:r w:rsidR="00877C06">
        <w:rPr>
          <w:rFonts w:asciiTheme="minorHAnsi" w:hAnsiTheme="minorHAnsi" w:cstheme="minorHAnsi"/>
          <w:b/>
          <w:sz w:val="22"/>
          <w:szCs w:val="22"/>
        </w:rPr>
        <w:t>B</w:t>
      </w:r>
      <w:r>
        <w:rPr>
          <w:rFonts w:asciiTheme="minorHAnsi" w:hAnsiTheme="minorHAnsi" w:cstheme="minorHAnsi"/>
          <w:b/>
          <w:sz w:val="22"/>
          <w:szCs w:val="22"/>
        </w:rPr>
        <w:t>.</w:t>
      </w:r>
    </w:p>
    <w:p w:rsidR="00B771A3" w:rsidRPr="00A4581F" w:rsidRDefault="00B771A3" w:rsidP="00B771A3">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Describe each scene</w:t>
      </w:r>
    </w:p>
    <w:p w:rsidR="002E5C43" w:rsidRDefault="002E5C43" w:rsidP="002E5C43">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The aim is to </w:t>
      </w:r>
      <w:proofErr w:type="spellStart"/>
      <w:r w:rsidRPr="002E5C43">
        <w:rPr>
          <w:rFonts w:asciiTheme="minorHAnsi" w:hAnsiTheme="minorHAnsi" w:cstheme="minorHAnsi"/>
          <w:sz w:val="22"/>
          <w:szCs w:val="22"/>
        </w:rPr>
        <w:t>finalise</w:t>
      </w:r>
      <w:proofErr w:type="spellEnd"/>
      <w:r w:rsidRPr="002E5C43">
        <w:rPr>
          <w:rFonts w:asciiTheme="minorHAnsi" w:hAnsiTheme="minorHAnsi" w:cstheme="minorHAnsi"/>
          <w:sz w:val="22"/>
          <w:szCs w:val="22"/>
        </w:rPr>
        <w:t xml:space="preserve"> the user stories to provide the developer with a priority list of features to implement</w:t>
      </w:r>
      <w:r w:rsidR="004E2E99">
        <w:rPr>
          <w:rFonts w:asciiTheme="minorHAnsi" w:hAnsiTheme="minorHAnsi" w:cstheme="minorHAnsi"/>
          <w:sz w:val="22"/>
          <w:szCs w:val="22"/>
        </w:rPr>
        <w:t xml:space="preserve"> and to scope the project</w:t>
      </w:r>
      <w:r w:rsidRPr="002E5C43">
        <w:rPr>
          <w:rFonts w:asciiTheme="minorHAnsi" w:hAnsiTheme="minorHAnsi" w:cstheme="minorHAnsi"/>
          <w:sz w:val="22"/>
          <w:szCs w:val="22"/>
        </w:rPr>
        <w:t xml:space="preserve">.  </w:t>
      </w:r>
    </w:p>
    <w:p w:rsidR="00E16919" w:rsidRDefault="00723B06"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The idea is to p</w:t>
      </w:r>
      <w:r w:rsidRPr="00AD651B">
        <w:rPr>
          <w:rFonts w:asciiTheme="minorHAnsi" w:hAnsiTheme="minorHAnsi" w:cstheme="minorHAnsi"/>
          <w:sz w:val="22"/>
          <w:szCs w:val="22"/>
        </w:rPr>
        <w:t>rovide substance to the us</w:t>
      </w:r>
      <w:r w:rsidR="004E2E99">
        <w:rPr>
          <w:rFonts w:asciiTheme="minorHAnsi" w:hAnsiTheme="minorHAnsi" w:cstheme="minorHAnsi"/>
          <w:sz w:val="22"/>
          <w:szCs w:val="22"/>
        </w:rPr>
        <w:t>er story, in particular the GUI.</w:t>
      </w:r>
      <w:r w:rsidR="00B5078A">
        <w:rPr>
          <w:rFonts w:asciiTheme="minorHAnsi" w:hAnsiTheme="minorHAnsi" w:cstheme="minorHAnsi"/>
          <w:sz w:val="22"/>
          <w:szCs w:val="22"/>
        </w:rPr>
        <w:t xml:space="preserve"> </w:t>
      </w:r>
      <w:r w:rsidR="00E16919" w:rsidRPr="00CD368D">
        <w:rPr>
          <w:rFonts w:asciiTheme="minorHAnsi" w:hAnsiTheme="minorHAnsi" w:cstheme="minorHAnsi"/>
          <w:sz w:val="22"/>
          <w:szCs w:val="22"/>
        </w:rPr>
        <w:t xml:space="preserve">Start by drawing a plan </w:t>
      </w:r>
      <w:r w:rsidR="00A3169C">
        <w:rPr>
          <w:rFonts w:asciiTheme="minorHAnsi" w:hAnsiTheme="minorHAnsi" w:cstheme="minorHAnsi"/>
          <w:sz w:val="22"/>
          <w:szCs w:val="22"/>
        </w:rPr>
        <w:t>for</w:t>
      </w:r>
      <w:r w:rsidR="00E16919" w:rsidRPr="00CD368D">
        <w:rPr>
          <w:rFonts w:asciiTheme="minorHAnsi" w:hAnsiTheme="minorHAnsi" w:cstheme="minorHAnsi"/>
          <w:sz w:val="22"/>
          <w:szCs w:val="22"/>
        </w:rPr>
        <w:t xml:space="preserve"> </w:t>
      </w:r>
      <w:r w:rsidR="00877C06">
        <w:rPr>
          <w:rFonts w:asciiTheme="minorHAnsi" w:hAnsiTheme="minorHAnsi" w:cstheme="minorHAnsi"/>
          <w:sz w:val="22"/>
          <w:szCs w:val="22"/>
        </w:rPr>
        <w:t xml:space="preserve">the </w:t>
      </w:r>
      <w:r w:rsidR="00A3169C">
        <w:rPr>
          <w:rFonts w:asciiTheme="minorHAnsi" w:hAnsiTheme="minorHAnsi" w:cstheme="minorHAnsi"/>
          <w:sz w:val="22"/>
          <w:szCs w:val="22"/>
        </w:rPr>
        <w:t>scene</w:t>
      </w:r>
      <w:r w:rsidR="00E16919" w:rsidRPr="00CD368D">
        <w:rPr>
          <w:rFonts w:asciiTheme="minorHAnsi" w:hAnsiTheme="minorHAnsi" w:cstheme="minorHAnsi"/>
          <w:sz w:val="22"/>
          <w:szCs w:val="22"/>
        </w:rPr>
        <w:t xml:space="preserve"> where the game will unfold.   </w:t>
      </w:r>
    </w:p>
    <w:p w:rsidR="00B36257" w:rsidRDefault="00B36257" w:rsidP="00B36257">
      <w:pPr>
        <w:pStyle w:val="ListParagraph"/>
        <w:numPr>
          <w:ilvl w:val="0"/>
          <w:numId w:val="14"/>
        </w:numPr>
        <w:spacing w:after="60" w:line="276" w:lineRule="auto"/>
        <w:ind w:left="567" w:hanging="210"/>
        <w:contextualSpacing w:val="0"/>
        <w:rPr>
          <w:rFonts w:asciiTheme="minorHAnsi" w:hAnsiTheme="minorHAnsi" w:cstheme="minorHAnsi"/>
          <w:sz w:val="22"/>
          <w:szCs w:val="22"/>
        </w:rPr>
      </w:pPr>
      <w:r w:rsidRPr="00FE25E8">
        <w:rPr>
          <w:rFonts w:asciiTheme="minorHAnsi" w:hAnsiTheme="minorHAnsi" w:cstheme="minorHAnsi"/>
          <w:sz w:val="22"/>
          <w:szCs w:val="22"/>
        </w:rPr>
        <w:t xml:space="preserve">Provide a detailed description for </w:t>
      </w:r>
      <w:r w:rsidR="00A3169C">
        <w:rPr>
          <w:rFonts w:asciiTheme="minorHAnsi" w:hAnsiTheme="minorHAnsi" w:cstheme="minorHAnsi"/>
          <w:sz w:val="22"/>
          <w:szCs w:val="22"/>
        </w:rPr>
        <w:t>the tree major</w:t>
      </w:r>
      <w:r w:rsidRPr="00FE25E8">
        <w:rPr>
          <w:rFonts w:asciiTheme="minorHAnsi" w:hAnsiTheme="minorHAnsi" w:cstheme="minorHAnsi"/>
          <w:sz w:val="22"/>
          <w:szCs w:val="22"/>
        </w:rPr>
        <w:t xml:space="preserve"> </w:t>
      </w:r>
      <w:r w:rsidRPr="00C25844">
        <w:rPr>
          <w:rFonts w:asciiTheme="minorHAnsi" w:hAnsiTheme="minorHAnsi" w:cstheme="minorHAnsi"/>
          <w:i/>
          <w:sz w:val="22"/>
          <w:szCs w:val="22"/>
        </w:rPr>
        <w:t>scene</w:t>
      </w:r>
      <w:r w:rsidR="00A3169C">
        <w:rPr>
          <w:rFonts w:asciiTheme="minorHAnsi" w:hAnsiTheme="minorHAnsi" w:cstheme="minorHAnsi"/>
          <w:i/>
          <w:sz w:val="22"/>
          <w:szCs w:val="22"/>
        </w:rPr>
        <w:t>s</w:t>
      </w:r>
      <w:r w:rsidRPr="00FE25E8">
        <w:rPr>
          <w:rFonts w:asciiTheme="minorHAnsi" w:hAnsiTheme="minorHAnsi" w:cstheme="minorHAnsi"/>
          <w:sz w:val="22"/>
          <w:szCs w:val="22"/>
        </w:rPr>
        <w:t xml:space="preserve"> in terms of </w:t>
      </w:r>
    </w:p>
    <w:p w:rsidR="00B36257" w:rsidRDefault="002E5C43" w:rsidP="00B36257">
      <w:pPr>
        <w:pStyle w:val="ListParagraph"/>
        <w:numPr>
          <w:ilvl w:val="1"/>
          <w:numId w:val="14"/>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a</w:t>
      </w:r>
      <w:r w:rsidR="00B36257">
        <w:rPr>
          <w:rFonts w:asciiTheme="minorHAnsi" w:hAnsiTheme="minorHAnsi" w:cstheme="minorHAnsi"/>
          <w:sz w:val="22"/>
          <w:szCs w:val="22"/>
        </w:rPr>
        <w:t xml:space="preserve"> rough diagram/sketch </w:t>
      </w:r>
    </w:p>
    <w:p w:rsidR="00B36257" w:rsidRPr="00C25844" w:rsidRDefault="00B36257" w:rsidP="00B36257">
      <w:pPr>
        <w:pStyle w:val="ListParagraph"/>
        <w:numPr>
          <w:ilvl w:val="1"/>
          <w:numId w:val="14"/>
        </w:numPr>
        <w:spacing w:after="60" w:line="276" w:lineRule="auto"/>
        <w:contextualSpacing w:val="0"/>
        <w:rPr>
          <w:rFonts w:asciiTheme="minorHAnsi" w:hAnsiTheme="minorHAnsi" w:cstheme="minorHAnsi"/>
          <w:sz w:val="22"/>
          <w:szCs w:val="22"/>
        </w:rPr>
      </w:pPr>
      <w:r w:rsidRPr="00C25844">
        <w:rPr>
          <w:rFonts w:asciiTheme="minorHAnsi" w:hAnsiTheme="minorHAnsi" w:cstheme="minorHAnsi"/>
          <w:sz w:val="22"/>
          <w:szCs w:val="22"/>
        </w:rPr>
        <w:t>navigation</w:t>
      </w:r>
      <w:r w:rsidR="00C25844" w:rsidRPr="00C25844">
        <w:rPr>
          <w:rFonts w:asciiTheme="minorHAnsi" w:hAnsiTheme="minorHAnsi" w:cstheme="minorHAnsi"/>
          <w:sz w:val="22"/>
          <w:szCs w:val="22"/>
        </w:rPr>
        <w:t xml:space="preserve">, </w:t>
      </w:r>
      <w:r w:rsidRPr="00C25844">
        <w:rPr>
          <w:rFonts w:asciiTheme="minorHAnsi" w:hAnsiTheme="minorHAnsi" w:cstheme="minorHAnsi"/>
          <w:sz w:val="22"/>
          <w:szCs w:val="22"/>
        </w:rPr>
        <w:t xml:space="preserve">actions and interactions </w:t>
      </w:r>
    </w:p>
    <w:p w:rsidR="00B36257" w:rsidRDefault="00B36257" w:rsidP="00B36257">
      <w:pPr>
        <w:pStyle w:val="ListParagraph"/>
        <w:numPr>
          <w:ilvl w:val="1"/>
          <w:numId w:val="14"/>
        </w:numPr>
        <w:spacing w:after="60" w:line="276" w:lineRule="auto"/>
        <w:contextualSpacing w:val="0"/>
        <w:rPr>
          <w:rFonts w:asciiTheme="minorHAnsi" w:hAnsiTheme="minorHAnsi" w:cstheme="minorHAnsi"/>
          <w:sz w:val="22"/>
          <w:szCs w:val="22"/>
        </w:rPr>
      </w:pPr>
      <w:r w:rsidRPr="00FE25E8">
        <w:rPr>
          <w:rFonts w:asciiTheme="minorHAnsi" w:hAnsiTheme="minorHAnsi" w:cstheme="minorHAnsi"/>
          <w:sz w:val="22"/>
          <w:szCs w:val="22"/>
        </w:rPr>
        <w:t>what the user will see, hear and do</w:t>
      </w:r>
      <w:r>
        <w:rPr>
          <w:rFonts w:asciiTheme="minorHAnsi" w:hAnsiTheme="minorHAnsi" w:cstheme="minorHAnsi"/>
          <w:sz w:val="22"/>
          <w:szCs w:val="22"/>
        </w:rPr>
        <w:t xml:space="preserve"> </w:t>
      </w:r>
    </w:p>
    <w:p w:rsidR="00B36257" w:rsidRDefault="00B36257" w:rsidP="00B36257">
      <w:pPr>
        <w:pStyle w:val="ListParagraph"/>
        <w:numPr>
          <w:ilvl w:val="1"/>
          <w:numId w:val="14"/>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 xml:space="preserve">input-processing-output </w:t>
      </w:r>
    </w:p>
    <w:p w:rsidR="00B36257" w:rsidRDefault="00B36257" w:rsidP="00B36257">
      <w:pPr>
        <w:pStyle w:val="ListParagraph"/>
        <w:numPr>
          <w:ilvl w:val="1"/>
          <w:numId w:val="14"/>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message</w:t>
      </w:r>
      <w:r w:rsidR="00C25844">
        <w:rPr>
          <w:rFonts w:asciiTheme="minorHAnsi" w:hAnsiTheme="minorHAnsi" w:cstheme="minorHAnsi"/>
          <w:sz w:val="22"/>
          <w:szCs w:val="22"/>
        </w:rPr>
        <w:t>s</w:t>
      </w:r>
      <w:r>
        <w:rPr>
          <w:rFonts w:asciiTheme="minorHAnsi" w:hAnsiTheme="minorHAnsi" w:cstheme="minorHAnsi"/>
          <w:sz w:val="22"/>
          <w:szCs w:val="22"/>
        </w:rPr>
        <w:t xml:space="preserve"> </w:t>
      </w:r>
      <w:r w:rsidR="002E5C43">
        <w:rPr>
          <w:rFonts w:asciiTheme="minorHAnsi" w:hAnsiTheme="minorHAnsi" w:cstheme="minorHAnsi"/>
          <w:sz w:val="22"/>
          <w:szCs w:val="22"/>
        </w:rPr>
        <w:t>that it will broadcast or receive</w:t>
      </w:r>
      <w:r>
        <w:rPr>
          <w:rFonts w:asciiTheme="minorHAnsi" w:hAnsiTheme="minorHAnsi" w:cstheme="minorHAnsi"/>
          <w:sz w:val="22"/>
          <w:szCs w:val="22"/>
        </w:rPr>
        <w:t xml:space="preserve"> </w:t>
      </w:r>
    </w:p>
    <w:p w:rsidR="00B36257" w:rsidRPr="00FE25E8" w:rsidRDefault="002E5C43" w:rsidP="00B36257">
      <w:pPr>
        <w:pStyle w:val="ListParagraph"/>
        <w:numPr>
          <w:ilvl w:val="1"/>
          <w:numId w:val="14"/>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which sprites will be used</w:t>
      </w:r>
    </w:p>
    <w:p w:rsidR="00B36257" w:rsidRDefault="00B36257" w:rsidP="00B36257">
      <w:pPr>
        <w:pStyle w:val="ListParagraph"/>
        <w:numPr>
          <w:ilvl w:val="0"/>
          <w:numId w:val="14"/>
        </w:numPr>
        <w:spacing w:after="60" w:line="276" w:lineRule="auto"/>
        <w:ind w:left="567" w:hanging="210"/>
        <w:contextualSpacing w:val="0"/>
        <w:rPr>
          <w:rFonts w:asciiTheme="minorHAnsi" w:hAnsiTheme="minorHAnsi" w:cstheme="minorHAnsi"/>
          <w:sz w:val="22"/>
          <w:szCs w:val="22"/>
        </w:rPr>
      </w:pPr>
      <w:r w:rsidRPr="00FE25E8">
        <w:rPr>
          <w:rFonts w:asciiTheme="minorHAnsi" w:hAnsiTheme="minorHAnsi" w:cstheme="minorHAnsi"/>
          <w:sz w:val="22"/>
          <w:szCs w:val="22"/>
        </w:rPr>
        <w:t xml:space="preserve">Provide a detailed description for </w:t>
      </w:r>
      <w:r w:rsidR="00A3169C">
        <w:rPr>
          <w:rFonts w:asciiTheme="minorHAnsi" w:hAnsiTheme="minorHAnsi" w:cstheme="minorHAnsi"/>
          <w:sz w:val="22"/>
          <w:szCs w:val="22"/>
        </w:rPr>
        <w:t>the major</w:t>
      </w:r>
      <w:r w:rsidRPr="00FE25E8">
        <w:rPr>
          <w:rFonts w:asciiTheme="minorHAnsi" w:hAnsiTheme="minorHAnsi" w:cstheme="minorHAnsi"/>
          <w:sz w:val="22"/>
          <w:szCs w:val="22"/>
        </w:rPr>
        <w:t xml:space="preserve"> </w:t>
      </w:r>
      <w:r w:rsidRPr="00C25844">
        <w:rPr>
          <w:rFonts w:asciiTheme="minorHAnsi" w:hAnsiTheme="minorHAnsi" w:cstheme="minorHAnsi"/>
          <w:i/>
          <w:sz w:val="22"/>
          <w:szCs w:val="22"/>
        </w:rPr>
        <w:t>sprite</w:t>
      </w:r>
      <w:r w:rsidR="00A3169C">
        <w:rPr>
          <w:rFonts w:asciiTheme="minorHAnsi" w:hAnsiTheme="minorHAnsi" w:cstheme="minorHAnsi"/>
          <w:i/>
          <w:sz w:val="22"/>
          <w:szCs w:val="22"/>
        </w:rPr>
        <w:t>s</w:t>
      </w:r>
      <w:r w:rsidRPr="00FE25E8">
        <w:rPr>
          <w:rFonts w:asciiTheme="minorHAnsi" w:hAnsiTheme="minorHAnsi" w:cstheme="minorHAnsi"/>
          <w:sz w:val="22"/>
          <w:szCs w:val="22"/>
        </w:rPr>
        <w:t xml:space="preserve"> in terms of </w:t>
      </w:r>
    </w:p>
    <w:p w:rsidR="00B36257" w:rsidRDefault="002E5C43" w:rsidP="00B36257">
      <w:pPr>
        <w:pStyle w:val="ListParagraph"/>
        <w:numPr>
          <w:ilvl w:val="1"/>
          <w:numId w:val="14"/>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a r</w:t>
      </w:r>
      <w:r w:rsidR="00B36257">
        <w:rPr>
          <w:rFonts w:asciiTheme="minorHAnsi" w:hAnsiTheme="minorHAnsi" w:cstheme="minorHAnsi"/>
          <w:sz w:val="22"/>
          <w:szCs w:val="22"/>
        </w:rPr>
        <w:t>ough diagram/sketch</w:t>
      </w:r>
    </w:p>
    <w:p w:rsidR="00B36257" w:rsidRDefault="00B36257" w:rsidP="00B36257">
      <w:pPr>
        <w:pStyle w:val="ListParagraph"/>
        <w:numPr>
          <w:ilvl w:val="1"/>
          <w:numId w:val="14"/>
        </w:numPr>
        <w:spacing w:after="60" w:line="276" w:lineRule="auto"/>
        <w:contextualSpacing w:val="0"/>
        <w:rPr>
          <w:rFonts w:asciiTheme="minorHAnsi" w:hAnsiTheme="minorHAnsi" w:cstheme="minorHAnsi"/>
          <w:sz w:val="22"/>
          <w:szCs w:val="22"/>
        </w:rPr>
      </w:pPr>
      <w:r w:rsidRPr="00FE25E8">
        <w:rPr>
          <w:rFonts w:asciiTheme="minorHAnsi" w:hAnsiTheme="minorHAnsi" w:cstheme="minorHAnsi"/>
          <w:sz w:val="22"/>
          <w:szCs w:val="22"/>
        </w:rPr>
        <w:t xml:space="preserve">variables </w:t>
      </w:r>
      <w:r w:rsidR="002E5C43">
        <w:rPr>
          <w:rFonts w:asciiTheme="minorHAnsi" w:hAnsiTheme="minorHAnsi" w:cstheme="minorHAnsi"/>
          <w:sz w:val="22"/>
          <w:szCs w:val="22"/>
        </w:rPr>
        <w:t>associated with it</w:t>
      </w:r>
      <w:r w:rsidRPr="00FE25E8">
        <w:rPr>
          <w:rFonts w:asciiTheme="minorHAnsi" w:hAnsiTheme="minorHAnsi" w:cstheme="minorHAnsi"/>
          <w:sz w:val="22"/>
          <w:szCs w:val="22"/>
        </w:rPr>
        <w:t xml:space="preserve"> </w:t>
      </w:r>
    </w:p>
    <w:p w:rsidR="00B36257" w:rsidRDefault="00B36257" w:rsidP="00B36257">
      <w:pPr>
        <w:pStyle w:val="ListParagraph"/>
        <w:numPr>
          <w:ilvl w:val="1"/>
          <w:numId w:val="14"/>
        </w:numPr>
        <w:spacing w:after="60" w:line="276" w:lineRule="auto"/>
        <w:contextualSpacing w:val="0"/>
        <w:rPr>
          <w:rFonts w:asciiTheme="minorHAnsi" w:hAnsiTheme="minorHAnsi" w:cstheme="minorHAnsi"/>
          <w:sz w:val="22"/>
          <w:szCs w:val="22"/>
        </w:rPr>
      </w:pPr>
      <w:r w:rsidRPr="00FE25E8">
        <w:rPr>
          <w:rFonts w:asciiTheme="minorHAnsi" w:hAnsiTheme="minorHAnsi" w:cstheme="minorHAnsi"/>
          <w:sz w:val="22"/>
          <w:szCs w:val="22"/>
        </w:rPr>
        <w:t xml:space="preserve">processing associated </w:t>
      </w:r>
      <w:r w:rsidR="002E5C43">
        <w:rPr>
          <w:rFonts w:asciiTheme="minorHAnsi" w:hAnsiTheme="minorHAnsi" w:cstheme="minorHAnsi"/>
          <w:sz w:val="22"/>
          <w:szCs w:val="22"/>
        </w:rPr>
        <w:t>with it</w:t>
      </w:r>
      <w:r w:rsidRPr="00FE25E8">
        <w:rPr>
          <w:rFonts w:asciiTheme="minorHAnsi" w:hAnsiTheme="minorHAnsi" w:cstheme="minorHAnsi"/>
          <w:sz w:val="22"/>
          <w:szCs w:val="22"/>
        </w:rPr>
        <w:t xml:space="preserve"> </w:t>
      </w:r>
    </w:p>
    <w:p w:rsidR="00B36257" w:rsidRDefault="00B36257" w:rsidP="00B36257">
      <w:pPr>
        <w:pStyle w:val="ListParagraph"/>
        <w:numPr>
          <w:ilvl w:val="1"/>
          <w:numId w:val="14"/>
        </w:numPr>
        <w:spacing w:after="60" w:line="276" w:lineRule="auto"/>
        <w:contextualSpacing w:val="0"/>
        <w:rPr>
          <w:rFonts w:asciiTheme="minorHAnsi" w:hAnsiTheme="minorHAnsi" w:cstheme="minorHAnsi"/>
          <w:sz w:val="22"/>
          <w:szCs w:val="22"/>
        </w:rPr>
      </w:pPr>
      <w:r w:rsidRPr="00FE25E8">
        <w:rPr>
          <w:rFonts w:asciiTheme="minorHAnsi" w:hAnsiTheme="minorHAnsi" w:cstheme="minorHAnsi"/>
          <w:sz w:val="22"/>
          <w:szCs w:val="22"/>
        </w:rPr>
        <w:t xml:space="preserve">responsibilities </w:t>
      </w:r>
      <w:r w:rsidR="002E5C43">
        <w:rPr>
          <w:rFonts w:asciiTheme="minorHAnsi" w:hAnsiTheme="minorHAnsi" w:cstheme="minorHAnsi"/>
          <w:sz w:val="22"/>
          <w:szCs w:val="22"/>
        </w:rPr>
        <w:t>and functions</w:t>
      </w:r>
      <w:r w:rsidRPr="00FE25E8">
        <w:rPr>
          <w:rFonts w:asciiTheme="minorHAnsi" w:hAnsiTheme="minorHAnsi" w:cstheme="minorHAnsi"/>
          <w:sz w:val="22"/>
          <w:szCs w:val="22"/>
        </w:rPr>
        <w:t xml:space="preserve"> </w:t>
      </w:r>
    </w:p>
    <w:p w:rsidR="00B36257" w:rsidRDefault="00B36257" w:rsidP="00B36257">
      <w:pPr>
        <w:pStyle w:val="ListParagraph"/>
        <w:numPr>
          <w:ilvl w:val="1"/>
          <w:numId w:val="14"/>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 xml:space="preserve">messages that </w:t>
      </w:r>
      <w:r w:rsidR="002E5C43">
        <w:rPr>
          <w:rFonts w:asciiTheme="minorHAnsi" w:hAnsiTheme="minorHAnsi" w:cstheme="minorHAnsi"/>
          <w:sz w:val="22"/>
          <w:szCs w:val="22"/>
        </w:rPr>
        <w:t>it</w:t>
      </w:r>
      <w:r>
        <w:rPr>
          <w:rFonts w:asciiTheme="minorHAnsi" w:hAnsiTheme="minorHAnsi" w:cstheme="minorHAnsi"/>
          <w:sz w:val="22"/>
          <w:szCs w:val="22"/>
        </w:rPr>
        <w:t xml:space="preserve"> will broadcast or receive</w:t>
      </w:r>
      <w:r w:rsidRPr="00FE25E8">
        <w:rPr>
          <w:rFonts w:asciiTheme="minorHAnsi" w:hAnsiTheme="minorHAnsi" w:cstheme="minorHAnsi"/>
          <w:sz w:val="22"/>
          <w:szCs w:val="22"/>
        </w:rPr>
        <w:t>.</w:t>
      </w:r>
    </w:p>
    <w:p w:rsidR="00B36257" w:rsidRDefault="00B36257" w:rsidP="00B36257">
      <w:pPr>
        <w:pStyle w:val="ListParagraph"/>
        <w:numPr>
          <w:ilvl w:val="0"/>
          <w:numId w:val="14"/>
        </w:numPr>
        <w:spacing w:after="60" w:line="276" w:lineRule="auto"/>
        <w:ind w:left="567" w:hanging="210"/>
        <w:contextualSpacing w:val="0"/>
        <w:rPr>
          <w:rFonts w:asciiTheme="minorHAnsi" w:hAnsiTheme="minorHAnsi" w:cstheme="minorHAnsi"/>
          <w:sz w:val="22"/>
          <w:szCs w:val="22"/>
        </w:rPr>
      </w:pPr>
      <w:r>
        <w:rPr>
          <w:rFonts w:asciiTheme="minorHAnsi" w:hAnsiTheme="minorHAnsi" w:cstheme="minorHAnsi"/>
          <w:sz w:val="22"/>
          <w:szCs w:val="22"/>
        </w:rPr>
        <w:t>Provide the background</w:t>
      </w:r>
      <w:r w:rsidR="00396E1A">
        <w:rPr>
          <w:rFonts w:asciiTheme="minorHAnsi" w:hAnsiTheme="minorHAnsi" w:cstheme="minorHAnsi"/>
          <w:sz w:val="22"/>
          <w:szCs w:val="22"/>
        </w:rPr>
        <w:t>/stage</w:t>
      </w:r>
      <w:r>
        <w:rPr>
          <w:rFonts w:asciiTheme="minorHAnsi" w:hAnsiTheme="minorHAnsi" w:cstheme="minorHAnsi"/>
          <w:sz w:val="22"/>
          <w:szCs w:val="22"/>
        </w:rPr>
        <w:t xml:space="preserve"> specifications</w:t>
      </w:r>
      <w:r w:rsidR="002E5C43">
        <w:rPr>
          <w:rFonts w:asciiTheme="minorHAnsi" w:hAnsiTheme="minorHAnsi" w:cstheme="minorHAnsi"/>
          <w:sz w:val="22"/>
          <w:szCs w:val="22"/>
        </w:rPr>
        <w:t xml:space="preserve"> for </w:t>
      </w:r>
      <w:r w:rsidR="00A3169C">
        <w:rPr>
          <w:rFonts w:asciiTheme="minorHAnsi" w:hAnsiTheme="minorHAnsi" w:cstheme="minorHAnsi"/>
          <w:sz w:val="22"/>
          <w:szCs w:val="22"/>
        </w:rPr>
        <w:t>the major</w:t>
      </w:r>
      <w:r w:rsidR="002E5C43">
        <w:rPr>
          <w:rFonts w:asciiTheme="minorHAnsi" w:hAnsiTheme="minorHAnsi" w:cstheme="minorHAnsi"/>
          <w:sz w:val="22"/>
          <w:szCs w:val="22"/>
        </w:rPr>
        <w:t xml:space="preserve"> </w:t>
      </w:r>
      <w:r w:rsidR="002E5C43" w:rsidRPr="00C25844">
        <w:rPr>
          <w:rFonts w:asciiTheme="minorHAnsi" w:hAnsiTheme="minorHAnsi" w:cstheme="minorHAnsi"/>
          <w:i/>
          <w:sz w:val="22"/>
          <w:szCs w:val="22"/>
        </w:rPr>
        <w:t>background</w:t>
      </w:r>
      <w:r w:rsidR="00A3169C">
        <w:rPr>
          <w:rFonts w:asciiTheme="minorHAnsi" w:hAnsiTheme="minorHAnsi" w:cstheme="minorHAnsi"/>
          <w:i/>
          <w:sz w:val="22"/>
          <w:szCs w:val="22"/>
        </w:rPr>
        <w:t>s</w:t>
      </w:r>
      <w:r w:rsidR="00396E1A">
        <w:rPr>
          <w:rFonts w:asciiTheme="minorHAnsi" w:hAnsiTheme="minorHAnsi" w:cstheme="minorHAnsi"/>
          <w:i/>
          <w:sz w:val="22"/>
          <w:szCs w:val="22"/>
        </w:rPr>
        <w:t>/stage</w:t>
      </w:r>
      <w:r w:rsidR="00A3169C">
        <w:rPr>
          <w:rFonts w:asciiTheme="minorHAnsi" w:hAnsiTheme="minorHAnsi" w:cstheme="minorHAnsi"/>
          <w:i/>
          <w:sz w:val="22"/>
          <w:szCs w:val="22"/>
        </w:rPr>
        <w:t>s</w:t>
      </w:r>
      <w:r>
        <w:rPr>
          <w:rFonts w:asciiTheme="minorHAnsi" w:hAnsiTheme="minorHAnsi" w:cstheme="minorHAnsi"/>
          <w:sz w:val="22"/>
          <w:szCs w:val="22"/>
        </w:rPr>
        <w:t xml:space="preserve"> in terms of </w:t>
      </w:r>
    </w:p>
    <w:p w:rsidR="00B36257" w:rsidRPr="002E5C43" w:rsidRDefault="002E5C43" w:rsidP="00B36257">
      <w:pPr>
        <w:pStyle w:val="ListParagraph"/>
        <w:numPr>
          <w:ilvl w:val="1"/>
          <w:numId w:val="14"/>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r</w:t>
      </w:r>
      <w:r w:rsidR="00B36257" w:rsidRPr="002E5C43">
        <w:rPr>
          <w:rFonts w:asciiTheme="minorHAnsi" w:hAnsiTheme="minorHAnsi" w:cstheme="minorHAnsi"/>
          <w:sz w:val="22"/>
          <w:szCs w:val="22"/>
        </w:rPr>
        <w:t>esponsibilities</w:t>
      </w:r>
      <w:r w:rsidRPr="002E5C43">
        <w:rPr>
          <w:rFonts w:asciiTheme="minorHAnsi" w:hAnsiTheme="minorHAnsi" w:cstheme="minorHAnsi"/>
          <w:sz w:val="22"/>
          <w:szCs w:val="22"/>
        </w:rPr>
        <w:t xml:space="preserve"> and </w:t>
      </w:r>
      <w:r w:rsidR="00B36257" w:rsidRPr="002E5C43">
        <w:rPr>
          <w:rFonts w:asciiTheme="minorHAnsi" w:hAnsiTheme="minorHAnsi" w:cstheme="minorHAnsi"/>
          <w:sz w:val="22"/>
          <w:szCs w:val="22"/>
        </w:rPr>
        <w:t xml:space="preserve">functions </w:t>
      </w:r>
    </w:p>
    <w:p w:rsidR="00B36257" w:rsidRDefault="00B36257" w:rsidP="00B36257">
      <w:pPr>
        <w:pStyle w:val="ListParagraph"/>
        <w:numPr>
          <w:ilvl w:val="1"/>
          <w:numId w:val="14"/>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 xml:space="preserve">what </w:t>
      </w:r>
      <w:r w:rsidR="002E5C43">
        <w:rPr>
          <w:rFonts w:asciiTheme="minorHAnsi" w:hAnsiTheme="minorHAnsi" w:cstheme="minorHAnsi"/>
          <w:sz w:val="22"/>
          <w:szCs w:val="22"/>
        </w:rPr>
        <w:t>it</w:t>
      </w:r>
      <w:r>
        <w:rPr>
          <w:rFonts w:asciiTheme="minorHAnsi" w:hAnsiTheme="minorHAnsi" w:cstheme="minorHAnsi"/>
          <w:sz w:val="22"/>
          <w:szCs w:val="22"/>
        </w:rPr>
        <w:t xml:space="preserve"> must provide </w:t>
      </w:r>
    </w:p>
    <w:p w:rsidR="00B36257" w:rsidRDefault="00B36257" w:rsidP="00B36257">
      <w:pPr>
        <w:pStyle w:val="ListParagraph"/>
        <w:numPr>
          <w:ilvl w:val="1"/>
          <w:numId w:val="14"/>
        </w:numPr>
        <w:spacing w:after="200" w:line="276" w:lineRule="auto"/>
        <w:contextualSpacing w:val="0"/>
        <w:rPr>
          <w:rFonts w:asciiTheme="minorHAnsi" w:hAnsiTheme="minorHAnsi" w:cstheme="minorHAnsi"/>
          <w:sz w:val="22"/>
          <w:szCs w:val="22"/>
        </w:rPr>
      </w:pPr>
      <w:r>
        <w:rPr>
          <w:rFonts w:asciiTheme="minorHAnsi" w:hAnsiTheme="minorHAnsi" w:cstheme="minorHAnsi"/>
          <w:sz w:val="22"/>
          <w:szCs w:val="22"/>
        </w:rPr>
        <w:t xml:space="preserve">messages that </w:t>
      </w:r>
      <w:r w:rsidR="002E5C43">
        <w:rPr>
          <w:rFonts w:asciiTheme="minorHAnsi" w:hAnsiTheme="minorHAnsi" w:cstheme="minorHAnsi"/>
          <w:sz w:val="22"/>
          <w:szCs w:val="22"/>
        </w:rPr>
        <w:t>it</w:t>
      </w:r>
      <w:r>
        <w:rPr>
          <w:rFonts w:asciiTheme="minorHAnsi" w:hAnsiTheme="minorHAnsi" w:cstheme="minorHAnsi"/>
          <w:sz w:val="22"/>
          <w:szCs w:val="22"/>
        </w:rPr>
        <w:t xml:space="preserve"> will broadcast or receive</w:t>
      </w:r>
      <w:r w:rsidRPr="00FE25E8">
        <w:rPr>
          <w:rFonts w:asciiTheme="minorHAnsi" w:hAnsiTheme="minorHAnsi" w:cstheme="minorHAnsi"/>
          <w:sz w:val="22"/>
          <w:szCs w:val="22"/>
        </w:rPr>
        <w:t>.</w:t>
      </w:r>
    </w:p>
    <w:p w:rsidR="007B49FA" w:rsidRPr="00A4581F" w:rsidRDefault="007B49FA" w:rsidP="007B49FA">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 xml:space="preserve">hand </w:t>
      </w:r>
      <w:proofErr w:type="spellStart"/>
      <w:r>
        <w:rPr>
          <w:b w:val="0"/>
          <w:bCs w:val="0"/>
          <w:caps/>
          <w:color w:val="622423" w:themeColor="accent2" w:themeShade="7F"/>
          <w:kern w:val="0"/>
          <w:sz w:val="24"/>
          <w:szCs w:val="24"/>
          <w:lang w:val="en-ZA" w:eastAsia="en-US" w:bidi="en-US"/>
        </w:rPr>
        <w:t>in</w:t>
      </w:r>
      <w:proofErr w:type="spellEnd"/>
    </w:p>
    <w:p w:rsidR="00522493" w:rsidRPr="00522493" w:rsidRDefault="000B17E1" w:rsidP="00522493">
      <w:pPr>
        <w:spacing w:after="200" w:line="276" w:lineRule="auto"/>
        <w:rPr>
          <w:rFonts w:asciiTheme="minorHAnsi" w:hAnsiTheme="minorHAnsi" w:cstheme="minorHAnsi"/>
          <w:sz w:val="22"/>
          <w:szCs w:val="22"/>
        </w:rPr>
      </w:pPr>
      <w:r>
        <w:rPr>
          <w:rFonts w:asciiTheme="minorHAnsi" w:hAnsiTheme="minorHAnsi" w:cstheme="minorHAnsi"/>
          <w:sz w:val="22"/>
          <w:szCs w:val="22"/>
        </w:rPr>
        <w:t>Use the template</w:t>
      </w:r>
      <w:r w:rsidR="007738ED">
        <w:rPr>
          <w:rFonts w:asciiTheme="minorHAnsi" w:hAnsiTheme="minorHAnsi" w:cstheme="minorHAnsi"/>
          <w:sz w:val="22"/>
          <w:szCs w:val="22"/>
        </w:rPr>
        <w:t>(</w:t>
      </w:r>
      <w:r w:rsidR="00332914">
        <w:rPr>
          <w:rFonts w:asciiTheme="minorHAnsi" w:hAnsiTheme="minorHAnsi" w:cstheme="minorHAnsi"/>
          <w:sz w:val="22"/>
          <w:szCs w:val="22"/>
        </w:rPr>
        <w:t>s</w:t>
      </w:r>
      <w:r w:rsidR="007738ED">
        <w:rPr>
          <w:rFonts w:asciiTheme="minorHAnsi" w:hAnsiTheme="minorHAnsi" w:cstheme="minorHAnsi"/>
          <w:sz w:val="22"/>
          <w:szCs w:val="22"/>
        </w:rPr>
        <w:t>)</w:t>
      </w:r>
      <w:r>
        <w:rPr>
          <w:rFonts w:asciiTheme="minorHAnsi" w:hAnsiTheme="minorHAnsi" w:cstheme="minorHAnsi"/>
          <w:sz w:val="22"/>
          <w:szCs w:val="22"/>
        </w:rPr>
        <w:t xml:space="preserve"> in </w:t>
      </w:r>
      <w:r w:rsidRPr="000B17E1">
        <w:rPr>
          <w:rFonts w:asciiTheme="minorHAnsi" w:hAnsiTheme="minorHAnsi" w:cstheme="minorHAnsi"/>
          <w:b/>
          <w:sz w:val="22"/>
          <w:szCs w:val="22"/>
        </w:rPr>
        <w:t xml:space="preserve">Annexure </w:t>
      </w:r>
      <w:r w:rsidR="00E63CAC">
        <w:rPr>
          <w:rFonts w:asciiTheme="minorHAnsi" w:hAnsiTheme="minorHAnsi" w:cstheme="minorHAnsi"/>
          <w:b/>
          <w:sz w:val="22"/>
          <w:szCs w:val="22"/>
        </w:rPr>
        <w:t>B</w:t>
      </w:r>
      <w:r>
        <w:rPr>
          <w:rFonts w:asciiTheme="minorHAnsi" w:hAnsiTheme="minorHAnsi" w:cstheme="minorHAnsi"/>
          <w:sz w:val="22"/>
          <w:szCs w:val="22"/>
        </w:rPr>
        <w:t xml:space="preserve"> and hand in:</w:t>
      </w:r>
    </w:p>
    <w:p w:rsidR="007B49FA" w:rsidRDefault="00FF6C4D" w:rsidP="00522493">
      <w:pPr>
        <w:pStyle w:val="BodyText"/>
        <w:numPr>
          <w:ilvl w:val="0"/>
          <w:numId w:val="25"/>
        </w:numPr>
        <w:spacing w:after="60" w:line="276" w:lineRule="auto"/>
        <w:ind w:left="567" w:hanging="210"/>
        <w:rPr>
          <w:bCs/>
          <w:sz w:val="22"/>
          <w:szCs w:val="22"/>
        </w:rPr>
      </w:pPr>
      <w:r>
        <w:rPr>
          <w:bCs/>
          <w:sz w:val="22"/>
          <w:szCs w:val="22"/>
        </w:rPr>
        <w:t>A consolidated t</w:t>
      </w:r>
      <w:r w:rsidR="00CB680B" w:rsidRPr="00437F12">
        <w:rPr>
          <w:bCs/>
          <w:sz w:val="22"/>
          <w:szCs w:val="22"/>
        </w:rPr>
        <w:t>emplate</w:t>
      </w:r>
      <w:r>
        <w:rPr>
          <w:bCs/>
          <w:sz w:val="22"/>
          <w:szCs w:val="22"/>
        </w:rPr>
        <w:t xml:space="preserve"> (combined template for </w:t>
      </w:r>
      <w:r w:rsidR="002F05F8">
        <w:rPr>
          <w:bCs/>
          <w:sz w:val="22"/>
          <w:szCs w:val="22"/>
        </w:rPr>
        <w:t>the major</w:t>
      </w:r>
      <w:r>
        <w:rPr>
          <w:bCs/>
          <w:sz w:val="22"/>
          <w:szCs w:val="22"/>
        </w:rPr>
        <w:t xml:space="preserve"> scene</w:t>
      </w:r>
      <w:r w:rsidR="002F05F8">
        <w:rPr>
          <w:bCs/>
          <w:sz w:val="22"/>
          <w:szCs w:val="22"/>
        </w:rPr>
        <w:t>s</w:t>
      </w:r>
      <w:r>
        <w:rPr>
          <w:bCs/>
          <w:sz w:val="22"/>
          <w:szCs w:val="22"/>
        </w:rPr>
        <w:t xml:space="preserve"> and sprites</w:t>
      </w:r>
      <w:r w:rsidR="00C25844">
        <w:rPr>
          <w:bCs/>
          <w:sz w:val="22"/>
          <w:szCs w:val="22"/>
        </w:rPr>
        <w:t>, etc.</w:t>
      </w:r>
      <w:r>
        <w:rPr>
          <w:bCs/>
          <w:sz w:val="22"/>
          <w:szCs w:val="22"/>
        </w:rPr>
        <w:t xml:space="preserve"> used in the scene) </w:t>
      </w:r>
      <w:r w:rsidR="007738ED">
        <w:rPr>
          <w:bCs/>
          <w:sz w:val="22"/>
          <w:szCs w:val="22"/>
        </w:rPr>
        <w:t>–</w:t>
      </w:r>
      <w:r>
        <w:rPr>
          <w:bCs/>
          <w:sz w:val="22"/>
          <w:szCs w:val="22"/>
        </w:rPr>
        <w:t xml:space="preserve"> </w:t>
      </w:r>
      <w:r w:rsidR="007738ED">
        <w:rPr>
          <w:bCs/>
          <w:sz w:val="22"/>
          <w:szCs w:val="22"/>
        </w:rPr>
        <w:t>(</w:t>
      </w:r>
      <w:r w:rsidRPr="007738ED">
        <w:rPr>
          <w:bCs/>
          <w:sz w:val="22"/>
          <w:szCs w:val="22"/>
        </w:rPr>
        <w:t xml:space="preserve">Annexure </w:t>
      </w:r>
      <w:r w:rsidR="00E63CAC" w:rsidRPr="007738ED">
        <w:rPr>
          <w:bCs/>
          <w:sz w:val="22"/>
          <w:szCs w:val="22"/>
        </w:rPr>
        <w:t>B</w:t>
      </w:r>
      <w:r w:rsidR="007738ED" w:rsidRPr="007738ED">
        <w:rPr>
          <w:bCs/>
          <w:sz w:val="22"/>
          <w:szCs w:val="22"/>
        </w:rPr>
        <w:t>1 and B2</w:t>
      </w:r>
      <w:r w:rsidR="006E783B" w:rsidRPr="007738ED">
        <w:rPr>
          <w:bCs/>
          <w:sz w:val="22"/>
          <w:szCs w:val="22"/>
        </w:rPr>
        <w:t xml:space="preserve"> are</w:t>
      </w:r>
      <w:r w:rsidR="006E783B">
        <w:rPr>
          <w:bCs/>
          <w:sz w:val="22"/>
          <w:szCs w:val="22"/>
        </w:rPr>
        <w:t xml:space="preserve"> optional)</w:t>
      </w:r>
    </w:p>
    <w:p w:rsidR="0063265E" w:rsidRPr="00437F12" w:rsidRDefault="0063265E" w:rsidP="00522493">
      <w:pPr>
        <w:pStyle w:val="BodyText"/>
        <w:numPr>
          <w:ilvl w:val="0"/>
          <w:numId w:val="25"/>
        </w:numPr>
        <w:spacing w:after="60" w:line="276" w:lineRule="auto"/>
        <w:ind w:left="567" w:hanging="210"/>
        <w:rPr>
          <w:bCs/>
          <w:sz w:val="22"/>
          <w:szCs w:val="22"/>
        </w:rPr>
      </w:pPr>
      <w:r>
        <w:rPr>
          <w:bCs/>
          <w:sz w:val="22"/>
          <w:szCs w:val="22"/>
        </w:rPr>
        <w:t>GUI mock ups</w:t>
      </w:r>
    </w:p>
    <w:p w:rsidR="00AF691B" w:rsidRDefault="00AF691B" w:rsidP="00AF691B">
      <w:pPr>
        <w:pStyle w:val="Heading1"/>
        <w:keepNext w:val="0"/>
        <w:pBdr>
          <w:bottom w:val="thinThickSmallGap" w:sz="12" w:space="1" w:color="943634" w:themeColor="accent2" w:themeShade="BF"/>
        </w:pBdr>
        <w:suppressAutoHyphens w:val="0"/>
        <w:spacing w:before="400" w:after="200" w:line="252" w:lineRule="auto"/>
        <w:jc w:val="center"/>
        <w:rPr>
          <w:lang w:val="en-ZA"/>
        </w:rPr>
      </w:pPr>
      <w:r>
        <w:rPr>
          <w:lang w:val="en-ZA"/>
        </w:rPr>
        <w:lastRenderedPageBreak/>
        <w:t>Instructions for Phase 3</w:t>
      </w:r>
    </w:p>
    <w:p w:rsidR="00AF691B" w:rsidRDefault="00AF691B" w:rsidP="00AF691B">
      <w:pPr>
        <w:pStyle w:val="BodyText"/>
        <w:spacing w:after="200" w:line="276" w:lineRule="auto"/>
        <w:rPr>
          <w:rFonts w:asciiTheme="minorHAnsi" w:hAnsiTheme="minorHAnsi" w:cstheme="minorHAnsi"/>
          <w:sz w:val="22"/>
          <w:szCs w:val="22"/>
        </w:rPr>
      </w:pPr>
      <w:r w:rsidRPr="00CD368D">
        <w:rPr>
          <w:rFonts w:asciiTheme="minorHAnsi" w:hAnsiTheme="minorHAnsi" w:cstheme="minorHAnsi"/>
          <w:sz w:val="22"/>
          <w:szCs w:val="22"/>
        </w:rPr>
        <w:t>This</w:t>
      </w:r>
      <w:r>
        <w:rPr>
          <w:rFonts w:asciiTheme="minorHAnsi" w:hAnsiTheme="minorHAnsi" w:cstheme="minorHAnsi"/>
          <w:sz w:val="22"/>
          <w:szCs w:val="22"/>
        </w:rPr>
        <w:t xml:space="preserve"> is where you implement your planning and design phases</w:t>
      </w:r>
      <w:r w:rsidR="00CA7972">
        <w:rPr>
          <w:rFonts w:asciiTheme="minorHAnsi" w:hAnsiTheme="minorHAnsi" w:cstheme="minorHAnsi"/>
          <w:sz w:val="22"/>
          <w:szCs w:val="22"/>
        </w:rPr>
        <w:t xml:space="preserve"> and write project notes to describe how one can use the program</w:t>
      </w:r>
      <w:r>
        <w:rPr>
          <w:rFonts w:asciiTheme="minorHAnsi" w:hAnsiTheme="minorHAnsi" w:cstheme="minorHAnsi"/>
          <w:sz w:val="22"/>
          <w:szCs w:val="22"/>
        </w:rPr>
        <w:t>.</w:t>
      </w:r>
      <w:r w:rsidRPr="00CD368D">
        <w:rPr>
          <w:rFonts w:asciiTheme="minorHAnsi" w:hAnsiTheme="minorHAnsi" w:cstheme="minorHAnsi"/>
          <w:sz w:val="22"/>
          <w:szCs w:val="22"/>
        </w:rPr>
        <w:t xml:space="preserve">  </w:t>
      </w:r>
    </w:p>
    <w:p w:rsidR="005C5057" w:rsidRPr="00CD368D" w:rsidRDefault="005C5057"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After completing your project, you will also demonstrate the program and answer questions about your program, the process and the code.</w:t>
      </w:r>
    </w:p>
    <w:p w:rsidR="00AF691B" w:rsidRPr="00A4581F" w:rsidRDefault="00AF691B"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write the scripts</w:t>
      </w:r>
    </w:p>
    <w:p w:rsidR="00AF691B" w:rsidRPr="003559CD" w:rsidRDefault="003559CD" w:rsidP="003559CD">
      <w:pPr>
        <w:pStyle w:val="BodyText"/>
        <w:spacing w:after="200" w:line="276" w:lineRule="auto"/>
        <w:rPr>
          <w:rFonts w:asciiTheme="minorHAnsi" w:hAnsiTheme="minorHAnsi" w:cstheme="minorHAnsi"/>
          <w:sz w:val="22"/>
          <w:szCs w:val="22"/>
        </w:rPr>
      </w:pPr>
      <w:r w:rsidRPr="003559CD">
        <w:rPr>
          <w:rFonts w:asciiTheme="minorHAnsi" w:hAnsiTheme="minorHAnsi" w:cstheme="minorHAnsi"/>
          <w:sz w:val="22"/>
          <w:szCs w:val="22"/>
        </w:rPr>
        <w:t>Use the planning documents of phase 1 and phase 2 to:</w:t>
      </w:r>
    </w:p>
    <w:p w:rsidR="003559CD" w:rsidRDefault="003559CD" w:rsidP="003559CD">
      <w:pPr>
        <w:pStyle w:val="BodyText"/>
        <w:numPr>
          <w:ilvl w:val="0"/>
          <w:numId w:val="25"/>
        </w:numPr>
        <w:spacing w:after="60" w:line="276" w:lineRule="auto"/>
        <w:ind w:left="567" w:hanging="210"/>
        <w:rPr>
          <w:bCs/>
          <w:sz w:val="22"/>
          <w:szCs w:val="22"/>
        </w:rPr>
      </w:pPr>
      <w:r>
        <w:rPr>
          <w:bCs/>
          <w:sz w:val="22"/>
          <w:szCs w:val="22"/>
        </w:rPr>
        <w:t xml:space="preserve">Create the scenes, </w:t>
      </w:r>
      <w:r w:rsidR="00396E1A">
        <w:rPr>
          <w:bCs/>
          <w:sz w:val="22"/>
          <w:szCs w:val="22"/>
        </w:rPr>
        <w:t>stage/</w:t>
      </w:r>
      <w:r>
        <w:rPr>
          <w:bCs/>
          <w:sz w:val="22"/>
          <w:szCs w:val="22"/>
        </w:rPr>
        <w:t>backgrounds and the sprites</w:t>
      </w:r>
    </w:p>
    <w:p w:rsidR="003559CD" w:rsidRDefault="003559CD" w:rsidP="003559CD">
      <w:pPr>
        <w:pStyle w:val="BodyText"/>
        <w:numPr>
          <w:ilvl w:val="0"/>
          <w:numId w:val="25"/>
        </w:numPr>
        <w:spacing w:after="200" w:line="276" w:lineRule="auto"/>
        <w:ind w:left="567" w:hanging="210"/>
        <w:rPr>
          <w:bCs/>
          <w:sz w:val="22"/>
          <w:szCs w:val="22"/>
        </w:rPr>
      </w:pPr>
      <w:r>
        <w:rPr>
          <w:bCs/>
          <w:sz w:val="22"/>
          <w:szCs w:val="22"/>
        </w:rPr>
        <w:t xml:space="preserve">Write the scripts for each </w:t>
      </w:r>
    </w:p>
    <w:p w:rsidR="00696AA1" w:rsidRDefault="00696AA1" w:rsidP="009D6D28">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Use good programming techniques and structure:</w:t>
      </w:r>
    </w:p>
    <w:p w:rsidR="009D6D28" w:rsidRDefault="009D6D28" w:rsidP="009D6D28">
      <w:pPr>
        <w:pStyle w:val="BodyText"/>
        <w:spacing w:after="200" w:line="276" w:lineRule="auto"/>
        <w:rPr>
          <w:rFonts w:asciiTheme="minorHAnsi" w:hAnsiTheme="minorHAnsi" w:cstheme="minorHAnsi"/>
          <w:sz w:val="22"/>
          <w:szCs w:val="22"/>
        </w:rPr>
      </w:pPr>
      <w:r w:rsidRPr="009D6D28">
        <w:rPr>
          <w:rFonts w:asciiTheme="minorHAnsi" w:hAnsiTheme="minorHAnsi" w:cstheme="minorHAnsi"/>
          <w:sz w:val="22"/>
          <w:szCs w:val="22"/>
        </w:rPr>
        <w:t xml:space="preserve">The program should use a useful number of hat blocks to give good structure to the program and </w:t>
      </w:r>
      <w:r w:rsidR="004E4E94">
        <w:rPr>
          <w:rFonts w:asciiTheme="minorHAnsi" w:hAnsiTheme="minorHAnsi" w:cstheme="minorHAnsi"/>
          <w:sz w:val="22"/>
          <w:szCs w:val="22"/>
        </w:rPr>
        <w:t xml:space="preserve">provide </w:t>
      </w:r>
      <w:r w:rsidRPr="009D6D28">
        <w:rPr>
          <w:rFonts w:asciiTheme="minorHAnsi" w:hAnsiTheme="minorHAnsi" w:cstheme="minorHAnsi"/>
          <w:sz w:val="22"/>
          <w:szCs w:val="22"/>
        </w:rPr>
        <w:t xml:space="preserve">good readability. More </w:t>
      </w:r>
      <w:r w:rsidRPr="004E4E94">
        <w:rPr>
          <w:rFonts w:asciiTheme="minorHAnsi" w:hAnsiTheme="minorHAnsi" w:cstheme="minorHAnsi"/>
          <w:i/>
          <w:sz w:val="22"/>
          <w:szCs w:val="22"/>
        </w:rPr>
        <w:t>when I receive</w:t>
      </w:r>
      <w:r w:rsidR="004E4E94">
        <w:rPr>
          <w:rFonts w:asciiTheme="minorHAnsi" w:hAnsiTheme="minorHAnsi" w:cstheme="minorHAnsi"/>
          <w:sz w:val="22"/>
          <w:szCs w:val="22"/>
        </w:rPr>
        <w:t xml:space="preserve"> blocks than b</w:t>
      </w:r>
      <w:r w:rsidRPr="009D6D28">
        <w:rPr>
          <w:rFonts w:asciiTheme="minorHAnsi" w:hAnsiTheme="minorHAnsi" w:cstheme="minorHAnsi"/>
          <w:sz w:val="22"/>
          <w:szCs w:val="22"/>
        </w:rPr>
        <w:t>roadcast blocks speaks to reuse of code and programming competence</w:t>
      </w:r>
      <w:r>
        <w:rPr>
          <w:rFonts w:asciiTheme="minorHAnsi" w:hAnsiTheme="minorHAnsi" w:cstheme="minorHAnsi"/>
          <w:sz w:val="22"/>
          <w:szCs w:val="22"/>
        </w:rPr>
        <w:t>.</w:t>
      </w:r>
    </w:p>
    <w:p w:rsidR="009D6D28" w:rsidRPr="009D6D28" w:rsidRDefault="009D6D28" w:rsidP="009D6D28">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Use</w:t>
      </w:r>
      <w:r w:rsidRPr="009D6D28">
        <w:rPr>
          <w:rFonts w:asciiTheme="minorHAnsi" w:hAnsiTheme="minorHAnsi" w:cstheme="minorHAnsi"/>
          <w:sz w:val="22"/>
          <w:szCs w:val="22"/>
        </w:rPr>
        <w:t xml:space="preserve"> </w:t>
      </w:r>
      <w:r w:rsidR="00B325D2">
        <w:rPr>
          <w:rFonts w:asciiTheme="minorHAnsi" w:hAnsiTheme="minorHAnsi" w:cstheme="minorHAnsi"/>
          <w:sz w:val="22"/>
          <w:szCs w:val="22"/>
        </w:rPr>
        <w:t xml:space="preserve">effective algorithms and </w:t>
      </w:r>
      <w:r w:rsidRPr="009D6D28">
        <w:rPr>
          <w:rFonts w:asciiTheme="minorHAnsi" w:hAnsiTheme="minorHAnsi" w:cstheme="minorHAnsi"/>
          <w:sz w:val="22"/>
          <w:szCs w:val="22"/>
        </w:rPr>
        <w:t>sound defensive programming techniques to produce a robust program</w:t>
      </w:r>
      <w:r>
        <w:rPr>
          <w:rFonts w:asciiTheme="minorHAnsi" w:hAnsiTheme="minorHAnsi" w:cstheme="minorHAnsi"/>
          <w:sz w:val="22"/>
          <w:szCs w:val="22"/>
        </w:rPr>
        <w:t>.</w:t>
      </w:r>
    </w:p>
    <w:p w:rsidR="003559CD" w:rsidRPr="003559CD" w:rsidRDefault="003559CD" w:rsidP="003559CD">
      <w:pPr>
        <w:pStyle w:val="BodyText"/>
        <w:spacing w:after="60" w:line="276" w:lineRule="auto"/>
        <w:rPr>
          <w:bCs/>
          <w:sz w:val="22"/>
          <w:szCs w:val="22"/>
        </w:rPr>
      </w:pPr>
      <w:r>
        <w:rPr>
          <w:bCs/>
          <w:sz w:val="22"/>
          <w:szCs w:val="22"/>
        </w:rPr>
        <w:t>Document the code</w:t>
      </w:r>
      <w:r w:rsidR="006B6874">
        <w:rPr>
          <w:bCs/>
          <w:sz w:val="22"/>
          <w:szCs w:val="22"/>
        </w:rPr>
        <w:t xml:space="preserve"> using the comments facility</w:t>
      </w:r>
      <w:r>
        <w:rPr>
          <w:bCs/>
          <w:sz w:val="22"/>
          <w:szCs w:val="22"/>
        </w:rPr>
        <w:t xml:space="preserve"> so that any person will be able to interpret the program and understand what individual pieces of code do.</w:t>
      </w:r>
    </w:p>
    <w:p w:rsidR="00AF691B" w:rsidRPr="00A4581F" w:rsidRDefault="00AF691B"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write the project notes</w:t>
      </w:r>
    </w:p>
    <w:p w:rsidR="003559CD" w:rsidRPr="003559CD" w:rsidRDefault="003559CD" w:rsidP="003559CD">
      <w:pPr>
        <w:pStyle w:val="BodyText"/>
        <w:spacing w:after="200" w:line="276" w:lineRule="auto"/>
        <w:rPr>
          <w:rFonts w:asciiTheme="minorHAnsi" w:hAnsiTheme="minorHAnsi" w:cstheme="minorHAnsi"/>
          <w:sz w:val="22"/>
          <w:szCs w:val="22"/>
        </w:rPr>
      </w:pPr>
      <w:r w:rsidRPr="003559CD">
        <w:rPr>
          <w:rFonts w:asciiTheme="minorHAnsi" w:hAnsiTheme="minorHAnsi" w:cstheme="minorHAnsi"/>
          <w:sz w:val="22"/>
          <w:szCs w:val="22"/>
        </w:rPr>
        <w:t>Use the project note</w:t>
      </w:r>
      <w:r w:rsidR="00F447CC">
        <w:rPr>
          <w:rFonts w:asciiTheme="minorHAnsi" w:hAnsiTheme="minorHAnsi" w:cstheme="minorHAnsi"/>
          <w:sz w:val="22"/>
          <w:szCs w:val="22"/>
        </w:rPr>
        <w:t>s</w:t>
      </w:r>
      <w:r w:rsidRPr="003559CD">
        <w:rPr>
          <w:rFonts w:asciiTheme="minorHAnsi" w:hAnsiTheme="minorHAnsi" w:cstheme="minorHAnsi"/>
          <w:sz w:val="22"/>
          <w:szCs w:val="22"/>
        </w:rPr>
        <w:t xml:space="preserve"> facility of Scratch to write project notes to describe how to use the project, i.e. the basic rules for playing the game and how to interact with the program. </w:t>
      </w:r>
    </w:p>
    <w:p w:rsidR="00AF691B" w:rsidRPr="003559CD" w:rsidRDefault="003559CD" w:rsidP="003559CD">
      <w:pPr>
        <w:pStyle w:val="BodyText"/>
        <w:spacing w:after="200" w:line="276" w:lineRule="auto"/>
        <w:rPr>
          <w:rFonts w:asciiTheme="minorHAnsi" w:hAnsiTheme="minorHAnsi" w:cstheme="minorHAnsi"/>
          <w:sz w:val="22"/>
          <w:szCs w:val="22"/>
        </w:rPr>
      </w:pPr>
      <w:r w:rsidRPr="003559CD">
        <w:rPr>
          <w:rFonts w:asciiTheme="minorHAnsi" w:hAnsiTheme="minorHAnsi" w:cstheme="minorHAnsi"/>
          <w:sz w:val="22"/>
          <w:szCs w:val="22"/>
        </w:rPr>
        <w:t>The note should also describe any known bugs or problems.</w:t>
      </w:r>
    </w:p>
    <w:p w:rsidR="00AF691B" w:rsidRPr="00A4581F" w:rsidRDefault="00AF691B"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 xml:space="preserve">hand </w:t>
      </w:r>
      <w:proofErr w:type="spellStart"/>
      <w:r>
        <w:rPr>
          <w:b w:val="0"/>
          <w:bCs w:val="0"/>
          <w:caps/>
          <w:color w:val="622423" w:themeColor="accent2" w:themeShade="7F"/>
          <w:kern w:val="0"/>
          <w:sz w:val="24"/>
          <w:szCs w:val="24"/>
          <w:lang w:val="en-ZA" w:eastAsia="en-US" w:bidi="en-US"/>
        </w:rPr>
        <w:t>in</w:t>
      </w:r>
      <w:proofErr w:type="spellEnd"/>
    </w:p>
    <w:p w:rsidR="00871B6F" w:rsidRDefault="001216E3" w:rsidP="00F447CC">
      <w:pPr>
        <w:pStyle w:val="BodyText"/>
        <w:spacing w:after="200" w:line="276" w:lineRule="auto"/>
        <w:rPr>
          <w:rFonts w:asciiTheme="minorHAnsi" w:hAnsiTheme="minorHAnsi" w:cstheme="minorHAnsi"/>
          <w:sz w:val="22"/>
          <w:szCs w:val="22"/>
        </w:rPr>
      </w:pPr>
      <w:r w:rsidRPr="00F447CC">
        <w:rPr>
          <w:rFonts w:asciiTheme="minorHAnsi" w:hAnsiTheme="minorHAnsi" w:cstheme="minorHAnsi"/>
          <w:sz w:val="22"/>
          <w:szCs w:val="22"/>
        </w:rPr>
        <w:t>Hand in</w:t>
      </w:r>
      <w:r w:rsidR="00871B6F">
        <w:rPr>
          <w:rFonts w:asciiTheme="minorHAnsi" w:hAnsiTheme="minorHAnsi" w:cstheme="minorHAnsi"/>
          <w:sz w:val="22"/>
          <w:szCs w:val="22"/>
        </w:rPr>
        <w:t>:</w:t>
      </w:r>
    </w:p>
    <w:p w:rsidR="00AF691B" w:rsidRDefault="00871B6F" w:rsidP="00871B6F">
      <w:pPr>
        <w:pStyle w:val="BodyText"/>
        <w:numPr>
          <w:ilvl w:val="0"/>
          <w:numId w:val="25"/>
        </w:numPr>
        <w:spacing w:after="60" w:line="276" w:lineRule="auto"/>
        <w:ind w:left="567" w:hanging="210"/>
        <w:rPr>
          <w:bCs/>
          <w:sz w:val="22"/>
          <w:szCs w:val="22"/>
        </w:rPr>
      </w:pPr>
      <w:r>
        <w:rPr>
          <w:bCs/>
          <w:sz w:val="22"/>
          <w:szCs w:val="22"/>
        </w:rPr>
        <w:t>T</w:t>
      </w:r>
      <w:r w:rsidR="00A21846" w:rsidRPr="00871B6F">
        <w:rPr>
          <w:bCs/>
          <w:sz w:val="22"/>
          <w:szCs w:val="22"/>
        </w:rPr>
        <w:t>he completed Scratch project including the comments and project notes.</w:t>
      </w:r>
    </w:p>
    <w:p w:rsidR="00871B6F" w:rsidRPr="00871B6F" w:rsidRDefault="00871B6F" w:rsidP="00871B6F">
      <w:pPr>
        <w:pStyle w:val="BodyText"/>
        <w:numPr>
          <w:ilvl w:val="0"/>
          <w:numId w:val="25"/>
        </w:numPr>
        <w:spacing w:after="60" w:line="276" w:lineRule="auto"/>
        <w:ind w:left="567" w:hanging="210"/>
        <w:rPr>
          <w:bCs/>
          <w:sz w:val="22"/>
          <w:szCs w:val="22"/>
        </w:rPr>
      </w:pPr>
      <w:r>
        <w:rPr>
          <w:bCs/>
          <w:sz w:val="22"/>
          <w:szCs w:val="22"/>
        </w:rPr>
        <w:t xml:space="preserve">The declaration of authenticity (See </w:t>
      </w:r>
      <w:r w:rsidRPr="00871B6F">
        <w:rPr>
          <w:b/>
          <w:bCs/>
          <w:sz w:val="22"/>
          <w:szCs w:val="22"/>
        </w:rPr>
        <w:t xml:space="preserve">Annexure </w:t>
      </w:r>
      <w:r w:rsidR="006E783B">
        <w:rPr>
          <w:b/>
          <w:bCs/>
          <w:sz w:val="22"/>
          <w:szCs w:val="22"/>
        </w:rPr>
        <w:t>E</w:t>
      </w:r>
      <w:r>
        <w:rPr>
          <w:bCs/>
          <w:sz w:val="22"/>
          <w:szCs w:val="22"/>
        </w:rPr>
        <w:t>)</w:t>
      </w:r>
    </w:p>
    <w:p w:rsidR="006B7FB2" w:rsidRDefault="006B7FB2" w:rsidP="006B7FB2">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debriefing</w:t>
      </w:r>
    </w:p>
    <w:p w:rsidR="00F447CC" w:rsidRPr="00F447CC" w:rsidRDefault="00F447CC" w:rsidP="00F447CC">
      <w:pPr>
        <w:pStyle w:val="BodyText"/>
        <w:spacing w:after="200" w:line="276" w:lineRule="auto"/>
        <w:rPr>
          <w:rFonts w:asciiTheme="minorHAnsi" w:hAnsiTheme="minorHAnsi" w:cstheme="minorHAnsi"/>
          <w:sz w:val="22"/>
          <w:szCs w:val="22"/>
        </w:rPr>
      </w:pPr>
      <w:r w:rsidRPr="00F447CC">
        <w:rPr>
          <w:rFonts w:asciiTheme="minorHAnsi" w:hAnsiTheme="minorHAnsi" w:cstheme="minorHAnsi"/>
          <w:sz w:val="22"/>
          <w:szCs w:val="22"/>
        </w:rPr>
        <w:t>Demonstrate the program for evaluation and debriefing</w:t>
      </w:r>
      <w:r w:rsidR="00F73DBB">
        <w:rPr>
          <w:rFonts w:asciiTheme="minorHAnsi" w:hAnsiTheme="minorHAnsi" w:cstheme="minorHAnsi"/>
          <w:sz w:val="22"/>
          <w:szCs w:val="22"/>
        </w:rPr>
        <w:t>.</w:t>
      </w:r>
      <w:r w:rsidRPr="00F447CC">
        <w:rPr>
          <w:rFonts w:asciiTheme="minorHAnsi" w:hAnsiTheme="minorHAnsi" w:cstheme="minorHAnsi"/>
          <w:sz w:val="22"/>
          <w:szCs w:val="22"/>
        </w:rPr>
        <w:t xml:space="preserve"> </w:t>
      </w:r>
    </w:p>
    <w:p w:rsidR="00F447CC" w:rsidRPr="00F447CC" w:rsidRDefault="00F447CC" w:rsidP="00F447CC">
      <w:pPr>
        <w:pStyle w:val="BodyText"/>
        <w:spacing w:after="200" w:line="276" w:lineRule="auto"/>
        <w:rPr>
          <w:rFonts w:asciiTheme="minorHAnsi" w:hAnsiTheme="minorHAnsi" w:cstheme="minorHAnsi"/>
          <w:sz w:val="22"/>
          <w:szCs w:val="22"/>
        </w:rPr>
      </w:pPr>
      <w:r w:rsidRPr="00F447CC">
        <w:rPr>
          <w:rFonts w:asciiTheme="minorHAnsi" w:hAnsiTheme="minorHAnsi" w:cstheme="minorHAnsi"/>
          <w:sz w:val="22"/>
          <w:szCs w:val="22"/>
        </w:rPr>
        <w:t>Guidelines for the demonstration of the project:</w:t>
      </w:r>
    </w:p>
    <w:p w:rsidR="00F447CC" w:rsidRPr="00F447CC" w:rsidRDefault="00F447CC" w:rsidP="00F447CC">
      <w:pPr>
        <w:pStyle w:val="BodyText"/>
        <w:numPr>
          <w:ilvl w:val="0"/>
          <w:numId w:val="25"/>
        </w:numPr>
        <w:spacing w:after="60" w:line="276" w:lineRule="auto"/>
        <w:ind w:left="567" w:hanging="210"/>
        <w:rPr>
          <w:bCs/>
          <w:sz w:val="22"/>
          <w:szCs w:val="22"/>
        </w:rPr>
      </w:pPr>
      <w:r w:rsidRPr="00F447CC">
        <w:rPr>
          <w:bCs/>
          <w:sz w:val="22"/>
          <w:szCs w:val="22"/>
        </w:rPr>
        <w:t>The teacher will schedule dates and ti</w:t>
      </w:r>
      <w:r w:rsidR="001D4AE6">
        <w:rPr>
          <w:bCs/>
          <w:sz w:val="22"/>
          <w:szCs w:val="22"/>
        </w:rPr>
        <w:t>mes for demonstrations. About 15</w:t>
      </w:r>
      <w:r w:rsidRPr="00F447CC">
        <w:rPr>
          <w:bCs/>
          <w:sz w:val="22"/>
          <w:szCs w:val="22"/>
        </w:rPr>
        <w:t xml:space="preserve"> minutes per project will be allowed.</w:t>
      </w:r>
    </w:p>
    <w:p w:rsidR="00F447CC" w:rsidRPr="00F447CC" w:rsidRDefault="00F447CC" w:rsidP="00F447CC">
      <w:pPr>
        <w:pStyle w:val="BodyText"/>
        <w:numPr>
          <w:ilvl w:val="0"/>
          <w:numId w:val="25"/>
        </w:numPr>
        <w:spacing w:after="60" w:line="276" w:lineRule="auto"/>
        <w:ind w:left="567" w:hanging="210"/>
        <w:rPr>
          <w:bCs/>
          <w:sz w:val="22"/>
          <w:szCs w:val="22"/>
        </w:rPr>
      </w:pPr>
      <w:r>
        <w:rPr>
          <w:bCs/>
          <w:sz w:val="22"/>
          <w:szCs w:val="22"/>
        </w:rPr>
        <w:lastRenderedPageBreak/>
        <w:t>You</w:t>
      </w:r>
      <w:r w:rsidRPr="00F447CC">
        <w:rPr>
          <w:bCs/>
          <w:sz w:val="22"/>
          <w:szCs w:val="22"/>
        </w:rPr>
        <w:t xml:space="preserve"> should hand in all the documentation before the demonstration takes place – at least one week in advance. </w:t>
      </w:r>
    </w:p>
    <w:p w:rsidR="00F447CC" w:rsidRPr="00F447CC" w:rsidRDefault="00F447CC" w:rsidP="00F447CC">
      <w:pPr>
        <w:pStyle w:val="BodyText"/>
        <w:numPr>
          <w:ilvl w:val="0"/>
          <w:numId w:val="25"/>
        </w:numPr>
        <w:spacing w:after="60" w:line="276" w:lineRule="auto"/>
        <w:ind w:left="567" w:hanging="210"/>
        <w:rPr>
          <w:bCs/>
          <w:sz w:val="22"/>
          <w:szCs w:val="22"/>
        </w:rPr>
      </w:pPr>
      <w:r w:rsidRPr="00F447CC">
        <w:rPr>
          <w:bCs/>
          <w:sz w:val="22"/>
          <w:szCs w:val="22"/>
        </w:rPr>
        <w:t>The demonstrations must be done electronically on the computer.</w:t>
      </w:r>
    </w:p>
    <w:p w:rsidR="00F447CC" w:rsidRPr="00F447CC" w:rsidRDefault="00F447CC" w:rsidP="00F447CC">
      <w:pPr>
        <w:pStyle w:val="BodyText"/>
        <w:numPr>
          <w:ilvl w:val="0"/>
          <w:numId w:val="25"/>
        </w:numPr>
        <w:spacing w:after="60" w:line="276" w:lineRule="auto"/>
        <w:ind w:left="567" w:hanging="210"/>
        <w:rPr>
          <w:bCs/>
          <w:sz w:val="22"/>
          <w:szCs w:val="22"/>
        </w:rPr>
      </w:pPr>
      <w:r>
        <w:rPr>
          <w:bCs/>
          <w:sz w:val="22"/>
          <w:szCs w:val="22"/>
        </w:rPr>
        <w:t>You</w:t>
      </w:r>
      <w:r w:rsidRPr="00F447CC">
        <w:rPr>
          <w:bCs/>
          <w:sz w:val="22"/>
          <w:szCs w:val="22"/>
        </w:rPr>
        <w:t xml:space="preserve"> must execute </w:t>
      </w:r>
      <w:r>
        <w:rPr>
          <w:bCs/>
          <w:sz w:val="22"/>
          <w:szCs w:val="22"/>
        </w:rPr>
        <w:t>your</w:t>
      </w:r>
      <w:r w:rsidRPr="00F447CC">
        <w:rPr>
          <w:bCs/>
          <w:sz w:val="22"/>
          <w:szCs w:val="22"/>
        </w:rPr>
        <w:t xml:space="preserve"> computer program and show all the features of the program to the teacher for evaluation.</w:t>
      </w:r>
    </w:p>
    <w:p w:rsidR="00F447CC" w:rsidRPr="00F447CC" w:rsidRDefault="00F447CC" w:rsidP="00F447CC">
      <w:pPr>
        <w:pStyle w:val="BodyText"/>
        <w:numPr>
          <w:ilvl w:val="0"/>
          <w:numId w:val="25"/>
        </w:numPr>
        <w:spacing w:after="60" w:line="276" w:lineRule="auto"/>
        <w:ind w:left="567" w:hanging="210"/>
        <w:rPr>
          <w:bCs/>
          <w:sz w:val="22"/>
          <w:szCs w:val="22"/>
        </w:rPr>
      </w:pPr>
      <w:r w:rsidRPr="00F447CC">
        <w:rPr>
          <w:bCs/>
          <w:sz w:val="22"/>
          <w:szCs w:val="22"/>
        </w:rPr>
        <w:t xml:space="preserve">The teacher can require </w:t>
      </w:r>
      <w:r w:rsidR="00F43FF8">
        <w:rPr>
          <w:bCs/>
          <w:sz w:val="22"/>
          <w:szCs w:val="22"/>
        </w:rPr>
        <w:t>you</w:t>
      </w:r>
      <w:r w:rsidRPr="00F447CC">
        <w:rPr>
          <w:bCs/>
          <w:sz w:val="22"/>
          <w:szCs w:val="22"/>
        </w:rPr>
        <w:t xml:space="preserve"> to execute test procedures to make sure that the entire program is working correctly.</w:t>
      </w:r>
    </w:p>
    <w:p w:rsidR="00F447CC" w:rsidRPr="00F447CC" w:rsidRDefault="00F447CC" w:rsidP="00F447CC">
      <w:pPr>
        <w:pStyle w:val="BodyText"/>
        <w:numPr>
          <w:ilvl w:val="0"/>
          <w:numId w:val="25"/>
        </w:numPr>
        <w:spacing w:after="60" w:line="276" w:lineRule="auto"/>
        <w:ind w:left="567" w:hanging="210"/>
        <w:rPr>
          <w:bCs/>
          <w:sz w:val="22"/>
          <w:szCs w:val="22"/>
        </w:rPr>
      </w:pPr>
      <w:r w:rsidRPr="00F447CC">
        <w:rPr>
          <w:bCs/>
          <w:sz w:val="22"/>
          <w:szCs w:val="22"/>
        </w:rPr>
        <w:t>The teacher can use the mark sheet for Phase 3 as a guideline and allocate marks accordingly</w:t>
      </w:r>
      <w:r w:rsidR="00F43FF8">
        <w:rPr>
          <w:bCs/>
          <w:sz w:val="22"/>
          <w:szCs w:val="22"/>
        </w:rPr>
        <w:t>,</w:t>
      </w:r>
      <w:r w:rsidRPr="00F447CC">
        <w:rPr>
          <w:bCs/>
          <w:sz w:val="22"/>
          <w:szCs w:val="22"/>
        </w:rPr>
        <w:t xml:space="preserve"> during the demonstration.</w:t>
      </w:r>
    </w:p>
    <w:p w:rsidR="00F447CC" w:rsidRPr="00F447CC" w:rsidRDefault="00F447CC" w:rsidP="00F447CC">
      <w:pPr>
        <w:pStyle w:val="BodyText"/>
        <w:numPr>
          <w:ilvl w:val="0"/>
          <w:numId w:val="25"/>
        </w:numPr>
        <w:spacing w:after="60" w:line="276" w:lineRule="auto"/>
        <w:ind w:left="567" w:hanging="210"/>
        <w:rPr>
          <w:bCs/>
          <w:sz w:val="22"/>
          <w:szCs w:val="22"/>
        </w:rPr>
      </w:pPr>
      <w:r w:rsidRPr="00F447CC">
        <w:rPr>
          <w:bCs/>
          <w:sz w:val="22"/>
          <w:szCs w:val="22"/>
        </w:rPr>
        <w:t>As part of the demonstration, the teacher will identify random pieces of programming code in the project</w:t>
      </w:r>
      <w:r w:rsidR="00F43FF8">
        <w:rPr>
          <w:bCs/>
          <w:sz w:val="22"/>
          <w:szCs w:val="22"/>
        </w:rPr>
        <w:t xml:space="preserve"> and ask you to</w:t>
      </w:r>
      <w:r w:rsidRPr="00F447CC">
        <w:rPr>
          <w:bCs/>
          <w:sz w:val="22"/>
          <w:szCs w:val="22"/>
        </w:rPr>
        <w:t xml:space="preserve"> explain the purpose and workin</w:t>
      </w:r>
      <w:r w:rsidR="00F43FF8">
        <w:rPr>
          <w:bCs/>
          <w:sz w:val="22"/>
          <w:szCs w:val="22"/>
        </w:rPr>
        <w:t xml:space="preserve">g of the randomly selected code. </w:t>
      </w:r>
      <w:r w:rsidRPr="00F447CC">
        <w:rPr>
          <w:bCs/>
          <w:sz w:val="22"/>
          <w:szCs w:val="22"/>
        </w:rPr>
        <w:t xml:space="preserve">This is done to ensure that </w:t>
      </w:r>
      <w:r w:rsidR="00F43FF8">
        <w:rPr>
          <w:bCs/>
          <w:sz w:val="22"/>
          <w:szCs w:val="22"/>
        </w:rPr>
        <w:t xml:space="preserve">you </w:t>
      </w:r>
      <w:r w:rsidRPr="00F447CC">
        <w:rPr>
          <w:bCs/>
          <w:sz w:val="22"/>
          <w:szCs w:val="22"/>
        </w:rPr>
        <w:t xml:space="preserve">did the coding </w:t>
      </w:r>
      <w:r w:rsidR="00F43FF8">
        <w:rPr>
          <w:bCs/>
          <w:sz w:val="22"/>
          <w:szCs w:val="22"/>
        </w:rPr>
        <w:t>yourself</w:t>
      </w:r>
      <w:r w:rsidRPr="00F447CC">
        <w:rPr>
          <w:bCs/>
          <w:sz w:val="22"/>
          <w:szCs w:val="22"/>
        </w:rPr>
        <w:t xml:space="preserve">. A similar type of procedure will be followed during moderation. If </w:t>
      </w:r>
      <w:r w:rsidR="00F43FF8">
        <w:rPr>
          <w:bCs/>
          <w:sz w:val="22"/>
          <w:szCs w:val="22"/>
        </w:rPr>
        <w:t>you</w:t>
      </w:r>
      <w:r w:rsidRPr="00F447CC">
        <w:rPr>
          <w:bCs/>
          <w:sz w:val="22"/>
          <w:szCs w:val="22"/>
        </w:rPr>
        <w:t xml:space="preserve"> cannot explain the code used in the project, no marks can be awarded for the project.</w:t>
      </w:r>
    </w:p>
    <w:p w:rsidR="00F447CC" w:rsidRDefault="00F43FF8" w:rsidP="00F447CC">
      <w:pPr>
        <w:pStyle w:val="BodyText"/>
        <w:numPr>
          <w:ilvl w:val="0"/>
          <w:numId w:val="25"/>
        </w:numPr>
        <w:spacing w:after="60" w:line="276" w:lineRule="auto"/>
        <w:ind w:left="567" w:hanging="210"/>
        <w:rPr>
          <w:bCs/>
          <w:sz w:val="22"/>
          <w:szCs w:val="22"/>
        </w:rPr>
      </w:pPr>
      <w:r>
        <w:rPr>
          <w:bCs/>
          <w:sz w:val="22"/>
          <w:szCs w:val="22"/>
        </w:rPr>
        <w:t>You</w:t>
      </w:r>
      <w:r w:rsidR="00F447CC" w:rsidRPr="00F447CC">
        <w:rPr>
          <w:bCs/>
          <w:sz w:val="22"/>
          <w:szCs w:val="22"/>
        </w:rPr>
        <w:t xml:space="preserve"> must hand in the electronic copy of the project that was demonstrated. The teacher will use this copy to allocate any outstanding marks in order to </w:t>
      </w:r>
      <w:proofErr w:type="spellStart"/>
      <w:r w:rsidR="00F447CC" w:rsidRPr="00F447CC">
        <w:rPr>
          <w:bCs/>
          <w:sz w:val="22"/>
          <w:szCs w:val="22"/>
        </w:rPr>
        <w:t>finalise</w:t>
      </w:r>
      <w:proofErr w:type="spellEnd"/>
      <w:r w:rsidR="00F447CC" w:rsidRPr="00F447CC">
        <w:rPr>
          <w:bCs/>
          <w:sz w:val="22"/>
          <w:szCs w:val="22"/>
        </w:rPr>
        <w:t xml:space="preserve"> the mark.</w:t>
      </w:r>
    </w:p>
    <w:p w:rsidR="00CF5219" w:rsidRDefault="00CF5219" w:rsidP="00CF5219">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good luck!</w:t>
      </w:r>
    </w:p>
    <w:p w:rsidR="006B7FB2" w:rsidRPr="006B7FB2" w:rsidRDefault="006B7FB2" w:rsidP="006B7FB2">
      <w:pPr>
        <w:rPr>
          <w:lang w:val="en-ZA"/>
        </w:rPr>
      </w:pPr>
    </w:p>
    <w:p w:rsidR="006B7FB2" w:rsidRDefault="006B7FB2" w:rsidP="007B49FA">
      <w:pPr>
        <w:rPr>
          <w:lang w:val="en-ZA"/>
        </w:rPr>
      </w:pPr>
    </w:p>
    <w:p w:rsidR="00A50FDE" w:rsidRDefault="00A50FDE" w:rsidP="007B49FA">
      <w:pPr>
        <w:rPr>
          <w:lang w:val="en-ZA"/>
        </w:rPr>
        <w:sectPr w:rsidR="00A50FDE" w:rsidSect="00FA7502">
          <w:headerReference w:type="default" r:id="rId10"/>
          <w:footerReference w:type="default" r:id="rId11"/>
          <w:headerReference w:type="first" r:id="rId12"/>
          <w:pgSz w:w="11907" w:h="16840" w:code="9"/>
          <w:pgMar w:top="1418" w:right="1418" w:bottom="1418" w:left="1418" w:header="720" w:footer="720" w:gutter="0"/>
          <w:pgBorders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rsidR="00EE51D3" w:rsidRDefault="009358D3" w:rsidP="00EE51D3">
      <w:pPr>
        <w:pStyle w:val="Heading2"/>
        <w:spacing w:before="0"/>
      </w:pPr>
      <w:r>
        <w:lastRenderedPageBreak/>
        <w:t>Template for</w:t>
      </w:r>
      <w:r w:rsidR="00EE51D3">
        <w:t xml:space="preserve"> Scratch PAT Phase </w:t>
      </w:r>
      <w:r w:rsidR="00EE51D3" w:rsidRPr="00D44D3C">
        <w:t>1</w:t>
      </w:r>
      <w:r w:rsidR="00330E2F" w:rsidRPr="00D44D3C">
        <w:t xml:space="preserve"> (to be completed for all major scènes)</w:t>
      </w:r>
    </w:p>
    <w:tbl>
      <w:tblPr>
        <w:tblW w:w="0" w:type="auto"/>
        <w:tblInd w:w="-106" w:type="dxa"/>
        <w:tblLook w:val="01E0"/>
      </w:tblPr>
      <w:tblGrid>
        <w:gridCol w:w="14326"/>
      </w:tblGrid>
      <w:tr w:rsidR="00EE51D3" w:rsidTr="00985E53">
        <w:tc>
          <w:tcPr>
            <w:tcW w:w="15353" w:type="dxa"/>
          </w:tcPr>
          <w:tbl>
            <w:tblPr>
              <w:tblW w:w="5000" w:type="pct"/>
              <w:tblBorders>
                <w:top w:val="single" w:sz="12" w:space="0" w:color="auto"/>
                <w:left w:val="single" w:sz="12" w:space="0" w:color="auto"/>
                <w:bottom w:val="single" w:sz="12" w:space="0" w:color="auto"/>
                <w:right w:val="single" w:sz="12" w:space="0" w:color="auto"/>
              </w:tblBorders>
              <w:tblCellMar>
                <w:left w:w="10" w:type="dxa"/>
                <w:right w:w="10" w:type="dxa"/>
              </w:tblCellMar>
              <w:tblLook w:val="0000"/>
            </w:tblPr>
            <w:tblGrid>
              <w:gridCol w:w="3807"/>
              <w:gridCol w:w="5159"/>
              <w:gridCol w:w="5114"/>
            </w:tblGrid>
            <w:tr w:rsidR="00CC6284" w:rsidRPr="00492AB9" w:rsidTr="00CC6284">
              <w:trPr>
                <w:cantSplit/>
                <w:trHeight w:val="2117"/>
              </w:trPr>
              <w:tc>
                <w:tcPr>
                  <w:tcW w:w="1352" w:type="pct"/>
                  <w:tcBorders>
                    <w:top w:val="single" w:sz="12" w:space="0" w:color="auto"/>
                    <w:left w:val="single" w:sz="12" w:space="0" w:color="auto"/>
                    <w:bottom w:val="single" w:sz="12" w:space="0" w:color="auto"/>
                  </w:tcBorders>
                  <w:shd w:val="clear" w:color="auto" w:fill="FFFFFF"/>
                  <w:tcMar>
                    <w:top w:w="0" w:type="dxa"/>
                    <w:left w:w="57" w:type="dxa"/>
                    <w:bottom w:w="0" w:type="dxa"/>
                    <w:right w:w="57" w:type="dxa"/>
                  </w:tcMar>
                </w:tcPr>
                <w:p w:rsidR="00EE51D3" w:rsidRDefault="00EE51D3" w:rsidP="00985E53">
                  <w:pPr>
                    <w:spacing w:after="120"/>
                    <w:rPr>
                      <w:b/>
                      <w:bCs/>
                    </w:rPr>
                  </w:pPr>
                  <w:r w:rsidRPr="00492AB9">
                    <w:rPr>
                      <w:b/>
                      <w:bCs/>
                    </w:rPr>
                    <w:t>SCENARIO (Description of task )</w:t>
                  </w:r>
                </w:p>
                <w:p w:rsidR="00EE51D3" w:rsidRPr="00492AB9" w:rsidRDefault="00EE51D3" w:rsidP="00CC6284"/>
              </w:tc>
              <w:tc>
                <w:tcPr>
                  <w:tcW w:w="3648" w:type="pct"/>
                  <w:gridSpan w:val="2"/>
                  <w:tcBorders>
                    <w:top w:val="single" w:sz="12" w:space="0" w:color="auto"/>
                    <w:bottom w:val="single" w:sz="12" w:space="0" w:color="auto"/>
                    <w:right w:val="single" w:sz="12" w:space="0" w:color="auto"/>
                  </w:tcBorders>
                  <w:shd w:val="clear" w:color="auto" w:fill="FFFFFF"/>
                  <w:tcMar>
                    <w:top w:w="0" w:type="dxa"/>
                    <w:left w:w="57" w:type="dxa"/>
                    <w:bottom w:w="0" w:type="dxa"/>
                    <w:right w:w="57" w:type="dxa"/>
                  </w:tcMar>
                </w:tcPr>
                <w:p w:rsidR="00EE51D3" w:rsidRPr="00492AB9" w:rsidRDefault="00EE51D3" w:rsidP="00985E53"/>
                <w:p w:rsidR="00EE51D3" w:rsidRPr="00492AB9" w:rsidRDefault="00EE51D3" w:rsidP="00985E53"/>
                <w:p w:rsidR="00EE51D3" w:rsidRPr="00492AB9" w:rsidRDefault="00EE51D3" w:rsidP="00985E53"/>
                <w:p w:rsidR="00EE51D3" w:rsidRDefault="00EE51D3" w:rsidP="00985E53"/>
                <w:p w:rsidR="00EE51D3" w:rsidRDefault="00EE51D3" w:rsidP="00985E53"/>
                <w:p w:rsidR="00EE51D3" w:rsidRDefault="00EE51D3" w:rsidP="00985E53"/>
                <w:p w:rsidR="00EE51D3" w:rsidRPr="00492AB9" w:rsidRDefault="00EE51D3" w:rsidP="00985E53"/>
              </w:tc>
            </w:tr>
            <w:tr w:rsidR="00EE51D3" w:rsidRPr="00492AB9" w:rsidTr="00CC6284">
              <w:trPr>
                <w:cantSplit/>
                <w:trHeight w:val="1254"/>
              </w:trPr>
              <w:tc>
                <w:tcPr>
                  <w:tcW w:w="1352" w:type="pct"/>
                  <w:tcBorders>
                    <w:top w:val="single" w:sz="12" w:space="0" w:color="auto"/>
                    <w:left w:val="single" w:sz="12" w:space="0" w:color="auto"/>
                    <w:bottom w:val="single" w:sz="12" w:space="0" w:color="auto"/>
                  </w:tcBorders>
                  <w:shd w:val="clear" w:color="auto" w:fill="FFFFFF"/>
                  <w:tcMar>
                    <w:top w:w="0" w:type="dxa"/>
                    <w:left w:w="57" w:type="dxa"/>
                    <w:bottom w:w="0" w:type="dxa"/>
                    <w:right w:w="57" w:type="dxa"/>
                  </w:tcMar>
                </w:tcPr>
                <w:p w:rsidR="00EE51D3" w:rsidRDefault="00EE51D3" w:rsidP="00985E53">
                  <w:pPr>
                    <w:spacing w:before="120" w:after="120"/>
                    <w:rPr>
                      <w:b/>
                      <w:bCs/>
                    </w:rPr>
                  </w:pPr>
                  <w:r w:rsidRPr="00492AB9">
                    <w:rPr>
                      <w:b/>
                      <w:bCs/>
                    </w:rPr>
                    <w:t>Evidence of Investigation Attached:</w:t>
                  </w:r>
                </w:p>
                <w:p w:rsidR="00EE51D3" w:rsidRPr="00492AB9" w:rsidRDefault="00EE51D3" w:rsidP="00985E53">
                  <w:pPr>
                    <w:spacing w:before="120" w:after="120"/>
                  </w:pPr>
                  <w:r w:rsidRPr="00492AB9">
                    <w:rPr>
                      <w:b/>
                      <w:bCs/>
                    </w:rPr>
                    <w:t>[Check List]</w:t>
                  </w:r>
                </w:p>
              </w:tc>
              <w:tc>
                <w:tcPr>
                  <w:tcW w:w="3648" w:type="pct"/>
                  <w:gridSpan w:val="2"/>
                  <w:tcBorders>
                    <w:top w:val="single" w:sz="12" w:space="0" w:color="auto"/>
                    <w:bottom w:val="single" w:sz="12" w:space="0" w:color="auto"/>
                    <w:right w:val="single" w:sz="12" w:space="0" w:color="auto"/>
                  </w:tcBorders>
                  <w:shd w:val="clear" w:color="auto" w:fill="FFFFFF"/>
                  <w:tcMar>
                    <w:top w:w="0" w:type="dxa"/>
                    <w:left w:w="57" w:type="dxa"/>
                    <w:bottom w:w="0" w:type="dxa"/>
                    <w:right w:w="57" w:type="dxa"/>
                  </w:tcMar>
                </w:tcPr>
                <w:p w:rsidR="00EE51D3" w:rsidRDefault="00EE51D3" w:rsidP="00985E53">
                  <w:pPr>
                    <w:spacing w:before="120" w:after="120"/>
                    <w:rPr>
                      <w:b/>
                      <w:bCs/>
                    </w:rPr>
                  </w:pPr>
                  <w:r>
                    <w:rPr>
                      <w:b/>
                      <w:bCs/>
                    </w:rPr>
                    <w:t xml:space="preserve">Report:     </w:t>
                  </w:r>
                </w:p>
                <w:p w:rsidR="00EE51D3" w:rsidRDefault="00EE51D3" w:rsidP="00985E53">
                  <w:pPr>
                    <w:tabs>
                      <w:tab w:val="left" w:pos="2352"/>
                      <w:tab w:val="left" w:pos="4620"/>
                      <w:tab w:val="left" w:pos="6903"/>
                    </w:tabs>
                    <w:spacing w:before="120" w:after="120"/>
                    <w:rPr>
                      <w:bCs/>
                      <w:sz w:val="22"/>
                      <w:szCs w:val="22"/>
                    </w:rPr>
                  </w:pPr>
                  <w:r w:rsidRPr="00EE51D3">
                    <w:rPr>
                      <w:bCs/>
                      <w:sz w:val="22"/>
                      <w:szCs w:val="22"/>
                    </w:rPr>
                    <w:sym w:font="Wingdings" w:char="F06F"/>
                  </w:r>
                  <w:r w:rsidRPr="00EE51D3">
                    <w:rPr>
                      <w:bCs/>
                      <w:sz w:val="22"/>
                      <w:szCs w:val="22"/>
                    </w:rPr>
                    <w:t>Title page</w:t>
                  </w:r>
                  <w:r w:rsidRPr="00EE51D3">
                    <w:rPr>
                      <w:bCs/>
                      <w:sz w:val="22"/>
                      <w:szCs w:val="22"/>
                    </w:rPr>
                    <w:tab/>
                  </w:r>
                  <w:r w:rsidRPr="00EE51D3">
                    <w:rPr>
                      <w:bCs/>
                      <w:sz w:val="22"/>
                      <w:szCs w:val="22"/>
                    </w:rPr>
                    <w:sym w:font="Wingdings" w:char="F06F"/>
                  </w:r>
                  <w:r w:rsidRPr="00EE51D3">
                    <w:rPr>
                      <w:bCs/>
                      <w:sz w:val="22"/>
                      <w:szCs w:val="22"/>
                    </w:rPr>
                    <w:t>Summary</w:t>
                  </w:r>
                  <w:r w:rsidRPr="00EE51D3">
                    <w:rPr>
                      <w:bCs/>
                      <w:sz w:val="22"/>
                      <w:szCs w:val="22"/>
                    </w:rPr>
                    <w:tab/>
                  </w:r>
                  <w:r w:rsidRPr="00EE51D3">
                    <w:rPr>
                      <w:bCs/>
                      <w:sz w:val="22"/>
                      <w:szCs w:val="22"/>
                    </w:rPr>
                    <w:sym w:font="Wingdings" w:char="F06F"/>
                  </w:r>
                  <w:r w:rsidRPr="00EE51D3">
                    <w:rPr>
                      <w:bCs/>
                      <w:sz w:val="22"/>
                      <w:szCs w:val="22"/>
                    </w:rPr>
                    <w:t>TOC</w:t>
                  </w:r>
                  <w:r>
                    <w:rPr>
                      <w:bCs/>
                      <w:sz w:val="22"/>
                      <w:szCs w:val="22"/>
                    </w:rPr>
                    <w:tab/>
                  </w:r>
                  <w:r w:rsidRPr="00EE51D3">
                    <w:rPr>
                      <w:bCs/>
                      <w:sz w:val="22"/>
                      <w:szCs w:val="22"/>
                    </w:rPr>
                    <w:sym w:font="Wingdings" w:char="F06F"/>
                  </w:r>
                  <w:r w:rsidRPr="00EE51D3">
                    <w:rPr>
                      <w:bCs/>
                      <w:sz w:val="22"/>
                      <w:szCs w:val="22"/>
                    </w:rPr>
                    <w:t>Intro</w:t>
                  </w:r>
                  <w:r w:rsidRPr="00EE51D3">
                    <w:rPr>
                      <w:bCs/>
                      <w:sz w:val="22"/>
                      <w:szCs w:val="22"/>
                    </w:rPr>
                    <w:tab/>
                  </w:r>
                </w:p>
                <w:p w:rsidR="00EE51D3" w:rsidRPr="00492AB9" w:rsidRDefault="00EE51D3" w:rsidP="00985E53">
                  <w:pPr>
                    <w:tabs>
                      <w:tab w:val="left" w:pos="2352"/>
                      <w:tab w:val="left" w:pos="4620"/>
                      <w:tab w:val="left" w:pos="6903"/>
                    </w:tabs>
                    <w:spacing w:before="120" w:after="120"/>
                  </w:pPr>
                  <w:r w:rsidRPr="00EE51D3">
                    <w:rPr>
                      <w:bCs/>
                      <w:sz w:val="22"/>
                      <w:szCs w:val="22"/>
                    </w:rPr>
                    <w:sym w:font="Wingdings" w:char="F06F"/>
                  </w:r>
                  <w:r w:rsidRPr="00EE51D3">
                    <w:rPr>
                      <w:bCs/>
                      <w:sz w:val="22"/>
                      <w:szCs w:val="22"/>
                    </w:rPr>
                    <w:t>Body</w:t>
                  </w:r>
                  <w:r w:rsidRPr="00EE51D3">
                    <w:rPr>
                      <w:bCs/>
                      <w:sz w:val="22"/>
                      <w:szCs w:val="22"/>
                    </w:rPr>
                    <w:tab/>
                  </w:r>
                  <w:r w:rsidRPr="00EE51D3">
                    <w:rPr>
                      <w:bCs/>
                      <w:sz w:val="22"/>
                      <w:szCs w:val="22"/>
                    </w:rPr>
                    <w:sym w:font="Wingdings" w:char="F06F"/>
                  </w:r>
                  <w:r w:rsidRPr="00EE51D3">
                    <w:rPr>
                      <w:bCs/>
                      <w:sz w:val="22"/>
                      <w:szCs w:val="22"/>
                    </w:rPr>
                    <w:t>Conclusion</w:t>
                  </w:r>
                  <w:r>
                    <w:rPr>
                      <w:bCs/>
                      <w:sz w:val="22"/>
                      <w:szCs w:val="22"/>
                    </w:rPr>
                    <w:tab/>
                  </w:r>
                  <w:r w:rsidRPr="00EE51D3">
                    <w:rPr>
                      <w:bCs/>
                      <w:sz w:val="22"/>
                      <w:szCs w:val="22"/>
                    </w:rPr>
                    <w:sym w:font="Wingdings" w:char="F06F"/>
                  </w:r>
                  <w:r w:rsidRPr="00EE51D3">
                    <w:rPr>
                      <w:bCs/>
                      <w:sz w:val="22"/>
                      <w:szCs w:val="22"/>
                    </w:rPr>
                    <w:t>References</w:t>
                  </w:r>
                  <w:r w:rsidRPr="00EE51D3">
                    <w:rPr>
                      <w:bCs/>
                      <w:sz w:val="22"/>
                      <w:szCs w:val="22"/>
                    </w:rPr>
                    <w:tab/>
                  </w:r>
                  <w:r w:rsidRPr="00EE51D3">
                    <w:rPr>
                      <w:bCs/>
                      <w:sz w:val="22"/>
                      <w:szCs w:val="22"/>
                    </w:rPr>
                    <w:sym w:font="Wingdings" w:char="F06F"/>
                  </w:r>
                  <w:r w:rsidRPr="00EE51D3">
                    <w:rPr>
                      <w:bCs/>
                      <w:sz w:val="22"/>
                      <w:szCs w:val="22"/>
                    </w:rPr>
                    <w:t>Appendix</w:t>
                  </w:r>
                </w:p>
              </w:tc>
            </w:tr>
            <w:tr w:rsidR="00EE51D3" w:rsidRPr="00492AB9" w:rsidTr="00CC6284">
              <w:trPr>
                <w:cantSplit/>
                <w:trHeight w:val="946"/>
              </w:trPr>
              <w:tc>
                <w:tcPr>
                  <w:tcW w:w="1352" w:type="pct"/>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CC6284" w:rsidRDefault="00EE51D3" w:rsidP="00985E53">
                  <w:pPr>
                    <w:spacing w:before="120" w:after="120"/>
                    <w:rPr>
                      <w:b/>
                      <w:bCs/>
                    </w:rPr>
                  </w:pPr>
                  <w:r w:rsidRPr="00492AB9">
                    <w:rPr>
                      <w:b/>
                      <w:bCs/>
                    </w:rPr>
                    <w:t xml:space="preserve">Short Description </w:t>
                  </w:r>
                </w:p>
                <w:p w:rsidR="00EE51D3" w:rsidRPr="00492AB9" w:rsidRDefault="00EE51D3" w:rsidP="00985E53">
                  <w:pPr>
                    <w:spacing w:before="120" w:after="120"/>
                    <w:rPr>
                      <w:b/>
                      <w:bCs/>
                    </w:rPr>
                  </w:pPr>
                  <w:r w:rsidRPr="00492AB9">
                    <w:rPr>
                      <w:b/>
                      <w:bCs/>
                    </w:rPr>
                    <w:t>(may change in phase 2)</w:t>
                  </w:r>
                </w:p>
              </w:tc>
              <w:tc>
                <w:tcPr>
                  <w:tcW w:w="1832" w:type="pct"/>
                  <w:tcBorders>
                    <w:top w:val="single" w:sz="12" w:space="0" w:color="auto"/>
                    <w:left w:val="single" w:sz="8" w:space="0" w:color="auto"/>
                    <w:bottom w:val="single" w:sz="4" w:space="0" w:color="auto"/>
                    <w:right w:val="single" w:sz="8" w:space="0" w:color="auto"/>
                  </w:tcBorders>
                  <w:shd w:val="clear" w:color="auto" w:fill="FFFFFF"/>
                  <w:tcMar>
                    <w:top w:w="0" w:type="dxa"/>
                    <w:left w:w="57" w:type="dxa"/>
                    <w:bottom w:w="0" w:type="dxa"/>
                    <w:right w:w="57" w:type="dxa"/>
                  </w:tcMar>
                </w:tcPr>
                <w:p w:rsidR="00CC6284" w:rsidRPr="00446D9A" w:rsidRDefault="00EE51D3" w:rsidP="00985E53">
                  <w:pPr>
                    <w:spacing w:before="113" w:after="85"/>
                    <w:rPr>
                      <w:b/>
                      <w:bCs/>
                    </w:rPr>
                  </w:pPr>
                  <w:r w:rsidRPr="00CC6284">
                    <w:rPr>
                      <w:b/>
                      <w:bCs/>
                    </w:rPr>
                    <w:t>User Stories</w:t>
                  </w:r>
                  <w:r w:rsidR="00CC6284" w:rsidRPr="00446D9A">
                    <w:rPr>
                      <w:b/>
                      <w:bCs/>
                    </w:rPr>
                    <w:t>:</w:t>
                  </w:r>
                  <w:r w:rsidRPr="00446D9A">
                    <w:rPr>
                      <w:b/>
                      <w:bCs/>
                    </w:rPr>
                    <w:t xml:space="preserve">    (Who-What-Why)   </w:t>
                  </w:r>
                </w:p>
                <w:p w:rsidR="00EE51D3" w:rsidRPr="00492AB9" w:rsidRDefault="00EE51D3" w:rsidP="00A72BE0">
                  <w:pPr>
                    <w:spacing w:before="113" w:after="85"/>
                  </w:pPr>
                  <w:r w:rsidRPr="00A72BE0">
                    <w:rPr>
                      <w:b/>
                      <w:bCs/>
                      <w:sz w:val="20"/>
                      <w:szCs w:val="18"/>
                    </w:rPr>
                    <w:t xml:space="preserve">As a </w:t>
                  </w:r>
                  <w:r w:rsidRPr="00A72BE0">
                    <w:rPr>
                      <w:sz w:val="20"/>
                      <w:szCs w:val="18"/>
                    </w:rPr>
                    <w:t>…</w:t>
                  </w:r>
                  <w:r w:rsidR="00A72BE0">
                    <w:rPr>
                      <w:sz w:val="20"/>
                      <w:szCs w:val="18"/>
                    </w:rPr>
                    <w:t xml:space="preserve"> </w:t>
                  </w:r>
                  <w:r w:rsidRPr="00A72BE0">
                    <w:rPr>
                      <w:sz w:val="20"/>
                      <w:szCs w:val="18"/>
                    </w:rPr>
                    <w:t xml:space="preserve">( users role ) </w:t>
                  </w:r>
                  <w:r w:rsidRPr="00A72BE0">
                    <w:rPr>
                      <w:b/>
                      <w:bCs/>
                      <w:sz w:val="20"/>
                      <w:szCs w:val="18"/>
                    </w:rPr>
                    <w:t xml:space="preserve">  I want  </w:t>
                  </w:r>
                  <w:r w:rsidRPr="00A72BE0">
                    <w:rPr>
                      <w:sz w:val="20"/>
                      <w:szCs w:val="18"/>
                    </w:rPr>
                    <w:t>…</w:t>
                  </w:r>
                  <w:r w:rsidR="00A72BE0">
                    <w:rPr>
                      <w:sz w:val="20"/>
                      <w:szCs w:val="18"/>
                    </w:rPr>
                    <w:t xml:space="preserve"> </w:t>
                  </w:r>
                  <w:r w:rsidRPr="00A72BE0">
                    <w:rPr>
                      <w:sz w:val="20"/>
                      <w:szCs w:val="18"/>
                    </w:rPr>
                    <w:t>( capability or feature required)</w:t>
                  </w:r>
                  <w:r w:rsidRPr="00A72BE0">
                    <w:rPr>
                      <w:b/>
                      <w:bCs/>
                      <w:sz w:val="20"/>
                      <w:szCs w:val="18"/>
                    </w:rPr>
                    <w:t xml:space="preserve">   so that I can </w:t>
                  </w:r>
                  <w:r w:rsidRPr="00A72BE0">
                    <w:rPr>
                      <w:sz w:val="20"/>
                      <w:szCs w:val="18"/>
                    </w:rPr>
                    <w:t>… (value or benefit)</w:t>
                  </w:r>
                  <w:r w:rsidR="00AD3226">
                    <w:rPr>
                      <w:sz w:val="20"/>
                      <w:szCs w:val="18"/>
                    </w:rPr>
                    <w:t xml:space="preserve"> – </w:t>
                  </w:r>
                  <w:proofErr w:type="spellStart"/>
                  <w:r w:rsidR="00AD3226">
                    <w:rPr>
                      <w:sz w:val="20"/>
                      <w:szCs w:val="18"/>
                    </w:rPr>
                    <w:t>finalised</w:t>
                  </w:r>
                  <w:proofErr w:type="spellEnd"/>
                  <w:r w:rsidR="00AD3226">
                    <w:rPr>
                      <w:sz w:val="20"/>
                      <w:szCs w:val="18"/>
                    </w:rPr>
                    <w:t xml:space="preserve"> in phase 2</w:t>
                  </w:r>
                </w:p>
              </w:tc>
              <w:tc>
                <w:tcPr>
                  <w:tcW w:w="1816"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036976" w:rsidRDefault="00EE51D3" w:rsidP="00985E53">
                  <w:pPr>
                    <w:spacing w:before="113" w:after="85"/>
                    <w:rPr>
                      <w:b/>
                      <w:bCs/>
                      <w:sz w:val="18"/>
                      <w:szCs w:val="18"/>
                    </w:rPr>
                  </w:pPr>
                  <w:r w:rsidRPr="00456E6B">
                    <w:rPr>
                      <w:b/>
                      <w:bCs/>
                    </w:rPr>
                    <w:t>Acceptance Tests</w:t>
                  </w:r>
                  <w:r w:rsidRPr="00456E6B">
                    <w:rPr>
                      <w:b/>
                      <w:bCs/>
                      <w:sz w:val="18"/>
                      <w:szCs w:val="18"/>
                    </w:rPr>
                    <w:t xml:space="preserve">:  </w:t>
                  </w:r>
                </w:p>
                <w:p w:rsidR="00EE51D3" w:rsidRPr="00456E6B" w:rsidRDefault="00EE51D3" w:rsidP="00036976">
                  <w:pPr>
                    <w:spacing w:before="113" w:after="85"/>
                    <w:rPr>
                      <w:b/>
                      <w:bCs/>
                    </w:rPr>
                  </w:pPr>
                  <w:r w:rsidRPr="00A72BE0">
                    <w:rPr>
                      <w:sz w:val="20"/>
                      <w:szCs w:val="18"/>
                    </w:rPr>
                    <w:t>Based on User Stories-How do we show that the user story is correctly implemented</w:t>
                  </w:r>
                  <w:r w:rsidR="00036976">
                    <w:rPr>
                      <w:sz w:val="20"/>
                      <w:szCs w:val="18"/>
                    </w:rPr>
                    <w:t xml:space="preserve"> (may be updated in phase 2)</w:t>
                  </w:r>
                </w:p>
              </w:tc>
            </w:tr>
            <w:tr w:rsidR="00EE51D3" w:rsidRPr="00492AB9" w:rsidTr="00CC6284">
              <w:trPr>
                <w:cantSplit/>
                <w:trHeight w:val="510"/>
              </w:trPr>
              <w:tc>
                <w:tcPr>
                  <w:tcW w:w="1352" w:type="pct"/>
                  <w:tcBorders>
                    <w:top w:val="single" w:sz="4"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EE51D3" w:rsidRPr="00492AB9" w:rsidRDefault="00EE51D3" w:rsidP="00985E53">
                  <w:pPr>
                    <w:spacing w:before="120" w:after="120"/>
                  </w:pPr>
                  <w:r w:rsidRPr="00492AB9">
                    <w:rPr>
                      <w:b/>
                      <w:bCs/>
                    </w:rPr>
                    <w:t>Scene 1</w:t>
                  </w:r>
                </w:p>
              </w:tc>
              <w:tc>
                <w:tcPr>
                  <w:tcW w:w="1832" w:type="pct"/>
                  <w:tcBorders>
                    <w:top w:val="single" w:sz="4" w:space="0" w:color="auto"/>
                    <w:left w:val="single" w:sz="8" w:space="0" w:color="auto"/>
                    <w:bottom w:val="single" w:sz="4" w:space="0" w:color="auto"/>
                    <w:right w:val="single" w:sz="8" w:space="0" w:color="auto"/>
                  </w:tcBorders>
                  <w:shd w:val="clear" w:color="auto" w:fill="FFFFFF"/>
                  <w:tcMar>
                    <w:top w:w="0" w:type="dxa"/>
                    <w:left w:w="57" w:type="dxa"/>
                    <w:bottom w:w="0" w:type="dxa"/>
                    <w:right w:w="57" w:type="dxa"/>
                  </w:tcMar>
                </w:tcPr>
                <w:p w:rsidR="00EE51D3" w:rsidRDefault="00EE51D3" w:rsidP="00985E53"/>
                <w:p w:rsidR="00EE51D3" w:rsidRDefault="00EE51D3" w:rsidP="00985E53"/>
                <w:p w:rsidR="00EE51D3" w:rsidRPr="00492AB9" w:rsidRDefault="00EE51D3" w:rsidP="00985E53"/>
              </w:tc>
              <w:tc>
                <w:tcPr>
                  <w:tcW w:w="1816" w:type="pct"/>
                  <w:tcBorders>
                    <w:top w:val="single" w:sz="4"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EE51D3" w:rsidRPr="00492AB9" w:rsidRDefault="00EE51D3" w:rsidP="00985E53"/>
              </w:tc>
            </w:tr>
            <w:tr w:rsidR="00EE51D3" w:rsidRPr="00492AB9" w:rsidTr="00CC6284">
              <w:trPr>
                <w:cantSplit/>
                <w:trHeight w:val="510"/>
              </w:trPr>
              <w:tc>
                <w:tcPr>
                  <w:tcW w:w="1352" w:type="pct"/>
                  <w:tcBorders>
                    <w:top w:val="single" w:sz="4"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EE51D3" w:rsidRPr="00492AB9" w:rsidRDefault="00EE51D3" w:rsidP="00985E53">
                  <w:pPr>
                    <w:spacing w:before="120" w:after="120"/>
                  </w:pPr>
                  <w:r w:rsidRPr="00492AB9">
                    <w:rPr>
                      <w:b/>
                      <w:bCs/>
                    </w:rPr>
                    <w:t>Scene 2</w:t>
                  </w:r>
                </w:p>
              </w:tc>
              <w:tc>
                <w:tcPr>
                  <w:tcW w:w="1832" w:type="pct"/>
                  <w:tcBorders>
                    <w:top w:val="single" w:sz="4" w:space="0" w:color="auto"/>
                    <w:left w:val="single" w:sz="8" w:space="0" w:color="auto"/>
                    <w:bottom w:val="single" w:sz="4" w:space="0" w:color="auto"/>
                    <w:right w:val="single" w:sz="8" w:space="0" w:color="auto"/>
                  </w:tcBorders>
                  <w:shd w:val="clear" w:color="auto" w:fill="FFFFFF"/>
                  <w:tcMar>
                    <w:top w:w="0" w:type="dxa"/>
                    <w:left w:w="57" w:type="dxa"/>
                    <w:bottom w:w="0" w:type="dxa"/>
                    <w:right w:w="57" w:type="dxa"/>
                  </w:tcMar>
                </w:tcPr>
                <w:p w:rsidR="00EE51D3" w:rsidRDefault="00EE51D3" w:rsidP="00985E53"/>
                <w:p w:rsidR="00EE51D3" w:rsidRDefault="00EE51D3" w:rsidP="00985E53"/>
                <w:p w:rsidR="00EE51D3" w:rsidRPr="00492AB9" w:rsidRDefault="00EE51D3" w:rsidP="00985E53"/>
              </w:tc>
              <w:tc>
                <w:tcPr>
                  <w:tcW w:w="1816" w:type="pct"/>
                  <w:tcBorders>
                    <w:top w:val="single" w:sz="4"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EE51D3" w:rsidRPr="00492AB9" w:rsidRDefault="00EE51D3" w:rsidP="00985E53"/>
              </w:tc>
            </w:tr>
            <w:tr w:rsidR="00EE51D3" w:rsidRPr="00492AB9" w:rsidTr="00CC6284">
              <w:trPr>
                <w:cantSplit/>
                <w:trHeight w:val="924"/>
              </w:trPr>
              <w:tc>
                <w:tcPr>
                  <w:tcW w:w="1352" w:type="pct"/>
                  <w:tcBorders>
                    <w:top w:val="single" w:sz="4"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EE51D3" w:rsidRPr="00492AB9" w:rsidRDefault="00EE51D3" w:rsidP="00985E53">
                  <w:pPr>
                    <w:spacing w:before="120" w:after="120"/>
                  </w:pPr>
                  <w:r w:rsidRPr="00492AB9">
                    <w:rPr>
                      <w:b/>
                      <w:bCs/>
                    </w:rPr>
                    <w:t>Scene 3</w:t>
                  </w:r>
                </w:p>
              </w:tc>
              <w:tc>
                <w:tcPr>
                  <w:tcW w:w="1832" w:type="pct"/>
                  <w:tcBorders>
                    <w:top w:val="single" w:sz="4" w:space="0" w:color="auto"/>
                    <w:left w:val="single" w:sz="8" w:space="0" w:color="auto"/>
                    <w:bottom w:val="single" w:sz="4" w:space="0" w:color="auto"/>
                    <w:right w:val="single" w:sz="8" w:space="0" w:color="auto"/>
                  </w:tcBorders>
                  <w:shd w:val="clear" w:color="auto" w:fill="FFFFFF"/>
                  <w:tcMar>
                    <w:top w:w="0" w:type="dxa"/>
                    <w:left w:w="57" w:type="dxa"/>
                    <w:bottom w:w="0" w:type="dxa"/>
                    <w:right w:w="57" w:type="dxa"/>
                  </w:tcMar>
                </w:tcPr>
                <w:p w:rsidR="00EE51D3" w:rsidRPr="00492AB9" w:rsidRDefault="00EE51D3" w:rsidP="00985E53"/>
              </w:tc>
              <w:tc>
                <w:tcPr>
                  <w:tcW w:w="1816" w:type="pct"/>
                  <w:tcBorders>
                    <w:top w:val="single" w:sz="4"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EE51D3" w:rsidRPr="00492AB9" w:rsidRDefault="00EE51D3" w:rsidP="00985E53"/>
              </w:tc>
            </w:tr>
            <w:tr w:rsidR="00EE51D3" w:rsidRPr="00492AB9" w:rsidTr="00CC6284">
              <w:trPr>
                <w:cantSplit/>
                <w:trHeight w:val="227"/>
              </w:trPr>
              <w:tc>
                <w:tcPr>
                  <w:tcW w:w="1352" w:type="pct"/>
                  <w:tcBorders>
                    <w:top w:val="single" w:sz="4"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EE51D3" w:rsidRPr="00492AB9" w:rsidRDefault="00EE51D3" w:rsidP="00985E53">
                  <w:pPr>
                    <w:spacing w:before="120" w:after="120"/>
                  </w:pPr>
                  <w:r>
                    <w:rPr>
                      <w:b/>
                      <w:bCs/>
                    </w:rPr>
                    <w:t>…</w:t>
                  </w:r>
                </w:p>
              </w:tc>
              <w:tc>
                <w:tcPr>
                  <w:tcW w:w="1832" w:type="pct"/>
                  <w:tcBorders>
                    <w:top w:val="single" w:sz="4" w:space="0" w:color="auto"/>
                    <w:left w:val="single" w:sz="8" w:space="0" w:color="auto"/>
                    <w:bottom w:val="single" w:sz="4" w:space="0" w:color="auto"/>
                    <w:right w:val="single" w:sz="8" w:space="0" w:color="auto"/>
                  </w:tcBorders>
                  <w:shd w:val="clear" w:color="auto" w:fill="FFFFFF"/>
                  <w:tcMar>
                    <w:top w:w="0" w:type="dxa"/>
                    <w:left w:w="57" w:type="dxa"/>
                    <w:bottom w:w="0" w:type="dxa"/>
                    <w:right w:w="57" w:type="dxa"/>
                  </w:tcMar>
                </w:tcPr>
                <w:p w:rsidR="00EE51D3" w:rsidRDefault="00EE51D3" w:rsidP="00985E53"/>
                <w:p w:rsidR="00EE51D3" w:rsidRPr="00492AB9" w:rsidRDefault="00EE51D3" w:rsidP="00985E53"/>
              </w:tc>
              <w:tc>
                <w:tcPr>
                  <w:tcW w:w="1816" w:type="pct"/>
                  <w:tcBorders>
                    <w:top w:val="single" w:sz="4"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EE51D3" w:rsidRPr="00492AB9" w:rsidRDefault="00EE51D3" w:rsidP="00985E53"/>
              </w:tc>
            </w:tr>
            <w:tr w:rsidR="00EE51D3" w:rsidRPr="00492AB9" w:rsidTr="00CC6284">
              <w:trPr>
                <w:cantSplit/>
                <w:trHeight w:val="227"/>
              </w:trPr>
              <w:tc>
                <w:tcPr>
                  <w:tcW w:w="1352" w:type="pct"/>
                  <w:tcBorders>
                    <w:top w:val="single" w:sz="4" w:space="0" w:color="auto"/>
                    <w:left w:val="single" w:sz="12" w:space="0" w:color="auto"/>
                    <w:bottom w:val="single" w:sz="12" w:space="0" w:color="auto"/>
                    <w:right w:val="single" w:sz="8" w:space="0" w:color="auto"/>
                  </w:tcBorders>
                  <w:shd w:val="clear" w:color="auto" w:fill="FFFFFF"/>
                  <w:tcMar>
                    <w:top w:w="0" w:type="dxa"/>
                    <w:left w:w="57" w:type="dxa"/>
                    <w:bottom w:w="0" w:type="dxa"/>
                    <w:right w:w="57" w:type="dxa"/>
                  </w:tcMar>
                </w:tcPr>
                <w:p w:rsidR="00EE51D3" w:rsidRPr="00492AB9" w:rsidRDefault="00EE51D3" w:rsidP="00985E53">
                  <w:pPr>
                    <w:spacing w:before="120" w:after="120"/>
                  </w:pPr>
                  <w:r w:rsidRPr="00492AB9">
                    <w:rPr>
                      <w:b/>
                      <w:bCs/>
                    </w:rPr>
                    <w:t>Scene n</w:t>
                  </w:r>
                </w:p>
              </w:tc>
              <w:tc>
                <w:tcPr>
                  <w:tcW w:w="1832" w:type="pct"/>
                  <w:tcBorders>
                    <w:top w:val="single" w:sz="4" w:space="0" w:color="auto"/>
                    <w:left w:val="single" w:sz="8" w:space="0" w:color="auto"/>
                    <w:bottom w:val="single" w:sz="12" w:space="0" w:color="auto"/>
                    <w:right w:val="single" w:sz="8" w:space="0" w:color="auto"/>
                  </w:tcBorders>
                  <w:shd w:val="clear" w:color="auto" w:fill="FFFFFF"/>
                  <w:tcMar>
                    <w:top w:w="0" w:type="dxa"/>
                    <w:left w:w="57" w:type="dxa"/>
                    <w:bottom w:w="0" w:type="dxa"/>
                    <w:right w:w="57" w:type="dxa"/>
                  </w:tcMar>
                </w:tcPr>
                <w:p w:rsidR="00EE51D3" w:rsidRDefault="00EE51D3" w:rsidP="00985E53"/>
                <w:p w:rsidR="00EE51D3" w:rsidRDefault="00EE51D3" w:rsidP="00985E53"/>
                <w:p w:rsidR="00EE51D3" w:rsidRPr="00492AB9" w:rsidRDefault="00EE51D3" w:rsidP="00985E53"/>
              </w:tc>
              <w:tc>
                <w:tcPr>
                  <w:tcW w:w="1816" w:type="pct"/>
                  <w:tcBorders>
                    <w:top w:val="single" w:sz="4" w:space="0" w:color="auto"/>
                    <w:left w:val="single" w:sz="8" w:space="0" w:color="auto"/>
                    <w:bottom w:val="single" w:sz="12" w:space="0" w:color="auto"/>
                    <w:right w:val="single" w:sz="12" w:space="0" w:color="auto"/>
                  </w:tcBorders>
                  <w:shd w:val="clear" w:color="auto" w:fill="FFFFFF"/>
                  <w:tcMar>
                    <w:top w:w="0" w:type="dxa"/>
                    <w:left w:w="57" w:type="dxa"/>
                    <w:bottom w:w="0" w:type="dxa"/>
                    <w:right w:w="57" w:type="dxa"/>
                  </w:tcMar>
                </w:tcPr>
                <w:p w:rsidR="00EE51D3" w:rsidRPr="00492AB9" w:rsidRDefault="00EE51D3" w:rsidP="00985E53"/>
              </w:tc>
            </w:tr>
          </w:tbl>
          <w:p w:rsidR="00EE51D3" w:rsidRDefault="00EE51D3" w:rsidP="00985E53"/>
        </w:tc>
      </w:tr>
    </w:tbl>
    <w:p w:rsidR="00CB680B" w:rsidRPr="00CA16EC" w:rsidRDefault="00CB680B" w:rsidP="007B49FA">
      <w:pPr>
        <w:rPr>
          <w:lang w:val="en-ZA"/>
        </w:rPr>
      </w:pPr>
    </w:p>
    <w:p w:rsidR="008D0C4B" w:rsidRDefault="008D0C4B" w:rsidP="00A26419">
      <w:pPr>
        <w:pStyle w:val="Heading1"/>
        <w:keepNext w:val="0"/>
        <w:pBdr>
          <w:bottom w:val="thinThickSmallGap" w:sz="12" w:space="1" w:color="943634" w:themeColor="accent2" w:themeShade="BF"/>
        </w:pBdr>
        <w:suppressAutoHyphens w:val="0"/>
        <w:spacing w:before="400" w:after="200" w:line="252" w:lineRule="auto"/>
        <w:jc w:val="center"/>
        <w:rPr>
          <w:lang w:val="en-ZA"/>
        </w:rPr>
        <w:sectPr w:rsidR="008D0C4B" w:rsidSect="00FA7502">
          <w:pgSz w:w="16840" w:h="11907" w:orient="landscape" w:code="9"/>
          <w:pgMar w:top="1134" w:right="1418" w:bottom="1134" w:left="1418"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p>
    <w:p w:rsidR="007C03B3" w:rsidRDefault="008D7EC7" w:rsidP="007C03B3">
      <w:pPr>
        <w:pStyle w:val="Heading2"/>
        <w:spacing w:before="0"/>
      </w:pPr>
      <w:r>
        <w:lastRenderedPageBreak/>
        <w:t xml:space="preserve">Template 1: Combined </w:t>
      </w:r>
      <w:r w:rsidR="007C03B3">
        <w:t>Template</w:t>
      </w:r>
      <w:r w:rsidR="007C03B3">
        <w:rPr>
          <w:rFonts w:eastAsia="Calibri" w:cs="Calibri"/>
        </w:rPr>
        <w:t xml:space="preserve"> </w:t>
      </w:r>
      <w:r w:rsidR="007C03B3">
        <w:t>for</w:t>
      </w:r>
      <w:r w:rsidR="007C03B3">
        <w:rPr>
          <w:rFonts w:eastAsia="Calibri" w:cs="Calibri"/>
        </w:rPr>
        <w:t xml:space="preserve"> </w:t>
      </w:r>
      <w:r w:rsidR="007C03B3">
        <w:t>Scratch</w:t>
      </w:r>
      <w:r w:rsidR="007C03B3">
        <w:rPr>
          <w:rFonts w:eastAsia="Calibri" w:cs="Calibri"/>
        </w:rPr>
        <w:t xml:space="preserve"> </w:t>
      </w:r>
      <w:r w:rsidR="007C03B3">
        <w:t>PAT</w:t>
      </w:r>
      <w:r w:rsidR="007C03B3">
        <w:rPr>
          <w:rFonts w:eastAsia="Calibri" w:cs="Calibri"/>
        </w:rPr>
        <w:t xml:space="preserve"> </w:t>
      </w:r>
      <w:r w:rsidR="007C03B3">
        <w:t>Phase</w:t>
      </w:r>
      <w:r w:rsidR="007C03B3">
        <w:rPr>
          <w:rFonts w:eastAsia="Calibri" w:cs="Calibri"/>
        </w:rPr>
        <w:t xml:space="preserve"> </w:t>
      </w:r>
      <w:r w:rsidR="007C03B3">
        <w:t>2</w:t>
      </w:r>
      <w:r w:rsidR="0056594C">
        <w:t xml:space="preserve"> (to be completed for each </w:t>
      </w:r>
      <w:r w:rsidR="00FF6876">
        <w:t>major scène (at least 3)</w:t>
      </w:r>
      <w:r w:rsidR="0056594C">
        <w:t>)</w:t>
      </w:r>
      <w:r w:rsidR="007C03B3">
        <w:t>.</w:t>
      </w:r>
    </w:p>
    <w:tbl>
      <w:tblPr>
        <w:tblW w:w="14802" w:type="dxa"/>
        <w:tblInd w:w="108" w:type="dxa"/>
        <w:tblLayout w:type="fixed"/>
        <w:tblCellMar>
          <w:top w:w="57" w:type="dxa"/>
          <w:bottom w:w="57" w:type="dxa"/>
        </w:tblCellMar>
        <w:tblLook w:val="0000"/>
      </w:tblPr>
      <w:tblGrid>
        <w:gridCol w:w="1928"/>
        <w:gridCol w:w="2977"/>
        <w:gridCol w:w="2268"/>
        <w:gridCol w:w="1907"/>
        <w:gridCol w:w="644"/>
        <w:gridCol w:w="57"/>
        <w:gridCol w:w="1206"/>
        <w:gridCol w:w="1346"/>
        <w:gridCol w:w="561"/>
        <w:gridCol w:w="1908"/>
      </w:tblGrid>
      <w:tr w:rsidR="007C03B3" w:rsidTr="004367BA">
        <w:trPr>
          <w:trHeight w:val="284"/>
        </w:trPr>
        <w:tc>
          <w:tcPr>
            <w:tcW w:w="1928" w:type="dxa"/>
            <w:tcBorders>
              <w:top w:val="single" w:sz="12" w:space="0" w:color="000000"/>
              <w:left w:val="single" w:sz="12" w:space="0" w:color="000000"/>
              <w:bottom w:val="single" w:sz="4" w:space="0" w:color="000000"/>
            </w:tcBorders>
            <w:shd w:val="clear" w:color="auto" w:fill="auto"/>
          </w:tcPr>
          <w:p w:rsidR="007C03B3" w:rsidRDefault="007C03B3" w:rsidP="00985E53">
            <w:pPr>
              <w:snapToGrid w:val="0"/>
              <w:jc w:val="right"/>
            </w:pPr>
            <w:r>
              <w:t>Project</w:t>
            </w:r>
            <w:r>
              <w:rPr>
                <w:rFonts w:eastAsia="Calibri"/>
              </w:rPr>
              <w:t xml:space="preserve"> </w:t>
            </w:r>
            <w:r>
              <w:t>Name:</w:t>
            </w:r>
          </w:p>
        </w:tc>
        <w:tc>
          <w:tcPr>
            <w:tcW w:w="5245" w:type="dxa"/>
            <w:gridSpan w:val="2"/>
            <w:tcBorders>
              <w:top w:val="single" w:sz="12" w:space="0" w:color="000000"/>
              <w:left w:val="single" w:sz="4" w:space="0" w:color="000000"/>
              <w:bottom w:val="single" w:sz="12" w:space="0" w:color="auto"/>
            </w:tcBorders>
            <w:shd w:val="clear" w:color="auto" w:fill="auto"/>
          </w:tcPr>
          <w:p w:rsidR="007C03B3" w:rsidRDefault="007C03B3" w:rsidP="00985E53">
            <w:pPr>
              <w:snapToGrid w:val="0"/>
            </w:pPr>
          </w:p>
        </w:tc>
        <w:tc>
          <w:tcPr>
            <w:tcW w:w="2551" w:type="dxa"/>
            <w:gridSpan w:val="2"/>
            <w:tcBorders>
              <w:top w:val="single" w:sz="12" w:space="0" w:color="000000"/>
              <w:left w:val="single" w:sz="12" w:space="0" w:color="000000"/>
              <w:bottom w:val="single" w:sz="12" w:space="0" w:color="auto"/>
            </w:tcBorders>
            <w:shd w:val="clear" w:color="auto" w:fill="auto"/>
          </w:tcPr>
          <w:p w:rsidR="007C03B3" w:rsidRDefault="007C03B3" w:rsidP="00985E53">
            <w:pPr>
              <w:snapToGrid w:val="0"/>
              <w:jc w:val="right"/>
            </w:pPr>
            <w:r>
              <w:t>Scene</w:t>
            </w:r>
          </w:p>
        </w:tc>
        <w:tc>
          <w:tcPr>
            <w:tcW w:w="5078" w:type="dxa"/>
            <w:gridSpan w:val="5"/>
            <w:tcBorders>
              <w:top w:val="single" w:sz="12" w:space="0" w:color="000000"/>
              <w:left w:val="single" w:sz="4" w:space="0" w:color="000000"/>
              <w:bottom w:val="single" w:sz="12" w:space="0" w:color="auto"/>
              <w:right w:val="single" w:sz="12" w:space="0" w:color="000000"/>
            </w:tcBorders>
            <w:shd w:val="clear" w:color="auto" w:fill="auto"/>
          </w:tcPr>
          <w:p w:rsidR="007C03B3" w:rsidRDefault="007C03B3" w:rsidP="00985E53">
            <w:pPr>
              <w:snapToGrid w:val="0"/>
            </w:pPr>
          </w:p>
        </w:tc>
      </w:tr>
      <w:tr w:rsidR="007C03B3" w:rsidTr="004367BA">
        <w:trPr>
          <w:trHeight w:val="284"/>
        </w:trPr>
        <w:tc>
          <w:tcPr>
            <w:tcW w:w="1928" w:type="dxa"/>
            <w:tcBorders>
              <w:top w:val="single" w:sz="4" w:space="0" w:color="000000"/>
              <w:left w:val="single" w:sz="12" w:space="0" w:color="000000"/>
              <w:bottom w:val="single" w:sz="12" w:space="0" w:color="000000"/>
            </w:tcBorders>
            <w:shd w:val="clear" w:color="auto" w:fill="auto"/>
          </w:tcPr>
          <w:p w:rsidR="007C03B3" w:rsidRDefault="007C03B3" w:rsidP="00985E53">
            <w:pPr>
              <w:snapToGrid w:val="0"/>
              <w:jc w:val="right"/>
            </w:pPr>
            <w:r>
              <w:t>Background:</w:t>
            </w:r>
          </w:p>
        </w:tc>
        <w:tc>
          <w:tcPr>
            <w:tcW w:w="2977" w:type="dxa"/>
            <w:tcBorders>
              <w:top w:val="single" w:sz="4" w:space="0" w:color="000000"/>
              <w:left w:val="single" w:sz="4" w:space="0" w:color="000000"/>
              <w:bottom w:val="single" w:sz="12" w:space="0" w:color="000000"/>
            </w:tcBorders>
            <w:shd w:val="clear" w:color="auto" w:fill="auto"/>
          </w:tcPr>
          <w:p w:rsidR="007C03B3" w:rsidRDefault="007C03B3" w:rsidP="00985E53">
            <w:pPr>
              <w:snapToGrid w:val="0"/>
            </w:pPr>
          </w:p>
        </w:tc>
        <w:tc>
          <w:tcPr>
            <w:tcW w:w="2268" w:type="dxa"/>
            <w:tcBorders>
              <w:top w:val="single" w:sz="4" w:space="0" w:color="000000"/>
              <w:bottom w:val="single" w:sz="12" w:space="0" w:color="000000"/>
            </w:tcBorders>
            <w:shd w:val="clear" w:color="auto" w:fill="auto"/>
          </w:tcPr>
          <w:p w:rsidR="007C03B3" w:rsidRDefault="007C03B3" w:rsidP="00985E53">
            <w:pPr>
              <w:snapToGrid w:val="0"/>
            </w:pPr>
          </w:p>
        </w:tc>
        <w:tc>
          <w:tcPr>
            <w:tcW w:w="2551" w:type="dxa"/>
            <w:gridSpan w:val="2"/>
            <w:tcBorders>
              <w:top w:val="single" w:sz="4" w:space="0" w:color="000000"/>
              <w:left w:val="single" w:sz="12" w:space="0" w:color="000000"/>
              <w:bottom w:val="single" w:sz="4" w:space="0" w:color="000000"/>
            </w:tcBorders>
            <w:shd w:val="clear" w:color="auto" w:fill="auto"/>
          </w:tcPr>
          <w:p w:rsidR="007C03B3" w:rsidRDefault="007C03B3" w:rsidP="00A72BE0">
            <w:pPr>
              <w:snapToGrid w:val="0"/>
              <w:jc w:val="right"/>
            </w:pPr>
            <w:r>
              <w:t>Description</w:t>
            </w:r>
          </w:p>
        </w:tc>
        <w:tc>
          <w:tcPr>
            <w:tcW w:w="2609" w:type="dxa"/>
            <w:gridSpan w:val="3"/>
            <w:tcBorders>
              <w:top w:val="single" w:sz="4" w:space="0" w:color="000000"/>
              <w:left w:val="single" w:sz="4" w:space="0" w:color="000000"/>
              <w:bottom w:val="single" w:sz="4" w:space="0" w:color="000000"/>
            </w:tcBorders>
            <w:shd w:val="clear" w:color="auto" w:fill="auto"/>
          </w:tcPr>
          <w:p w:rsidR="007C03B3" w:rsidRDefault="007C03B3" w:rsidP="00985E53">
            <w:pPr>
              <w:snapToGrid w:val="0"/>
            </w:pPr>
          </w:p>
        </w:tc>
        <w:tc>
          <w:tcPr>
            <w:tcW w:w="2469" w:type="dxa"/>
            <w:gridSpan w:val="2"/>
            <w:tcBorders>
              <w:top w:val="single" w:sz="4" w:space="0" w:color="000000"/>
              <w:bottom w:val="single" w:sz="4" w:space="0" w:color="000000"/>
              <w:right w:val="single" w:sz="12" w:space="0" w:color="000000"/>
            </w:tcBorders>
            <w:shd w:val="clear" w:color="auto" w:fill="auto"/>
          </w:tcPr>
          <w:p w:rsidR="007C03B3" w:rsidRDefault="007C03B3" w:rsidP="00985E53">
            <w:pPr>
              <w:snapToGrid w:val="0"/>
            </w:pPr>
          </w:p>
        </w:tc>
      </w:tr>
      <w:tr w:rsidR="007C03B3" w:rsidTr="004367BA">
        <w:trPr>
          <w:trHeight w:val="454"/>
        </w:trPr>
        <w:tc>
          <w:tcPr>
            <w:tcW w:w="7173" w:type="dxa"/>
            <w:gridSpan w:val="3"/>
            <w:tcBorders>
              <w:top w:val="single" w:sz="12" w:space="0" w:color="000000"/>
              <w:left w:val="single" w:sz="12" w:space="0" w:color="000000"/>
            </w:tcBorders>
            <w:shd w:val="clear" w:color="auto" w:fill="auto"/>
          </w:tcPr>
          <w:p w:rsidR="007C03B3" w:rsidRDefault="007C03B3" w:rsidP="00985E53">
            <w:pPr>
              <w:snapToGrid w:val="0"/>
            </w:pPr>
            <w:r>
              <w:t>Diagram</w:t>
            </w:r>
            <w:r>
              <w:rPr>
                <w:rFonts w:eastAsia="Calibri"/>
              </w:rPr>
              <w:t xml:space="preserve"> </w:t>
            </w:r>
            <w:r>
              <w:t>Illustration</w:t>
            </w:r>
            <w:r>
              <w:rPr>
                <w:rFonts w:eastAsia="Calibri"/>
              </w:rPr>
              <w:t xml:space="preserve"> </w:t>
            </w:r>
            <w:r>
              <w:t>(Use</w:t>
            </w:r>
            <w:r>
              <w:rPr>
                <w:rFonts w:eastAsia="Calibri"/>
              </w:rPr>
              <w:t xml:space="preserve"> </w:t>
            </w:r>
            <w:r>
              <w:t>stick</w:t>
            </w:r>
            <w:r>
              <w:rPr>
                <w:rFonts w:eastAsia="Calibri"/>
              </w:rPr>
              <w:t xml:space="preserve"> </w:t>
            </w:r>
            <w:r>
              <w:t>figures,</w:t>
            </w:r>
            <w:r>
              <w:rPr>
                <w:rFonts w:eastAsia="Calibri"/>
              </w:rPr>
              <w:t xml:space="preserve"> </w:t>
            </w:r>
            <w:r>
              <w:t>arrows</w:t>
            </w:r>
            <w:r>
              <w:rPr>
                <w:rFonts w:eastAsia="Calibri"/>
              </w:rPr>
              <w:t xml:space="preserve"> </w:t>
            </w:r>
            <w:r>
              <w:t>for</w:t>
            </w:r>
            <w:r>
              <w:rPr>
                <w:rFonts w:eastAsia="Calibri"/>
              </w:rPr>
              <w:t xml:space="preserve"> </w:t>
            </w:r>
            <w:r>
              <w:t>motion)</w:t>
            </w:r>
          </w:p>
        </w:tc>
        <w:tc>
          <w:tcPr>
            <w:tcW w:w="2551" w:type="dxa"/>
            <w:gridSpan w:val="2"/>
            <w:tcBorders>
              <w:top w:val="single" w:sz="4" w:space="0" w:color="000000"/>
              <w:left w:val="single" w:sz="12" w:space="0" w:color="000000"/>
              <w:bottom w:val="single" w:sz="4" w:space="0" w:color="000000"/>
            </w:tcBorders>
            <w:shd w:val="clear" w:color="auto" w:fill="auto"/>
          </w:tcPr>
          <w:p w:rsidR="007C03B3" w:rsidRDefault="007C03B3" w:rsidP="00985E53">
            <w:pPr>
              <w:snapToGrid w:val="0"/>
              <w:jc w:val="right"/>
              <w:rPr>
                <w:rFonts w:eastAsia="Calibri"/>
              </w:rPr>
            </w:pPr>
            <w:r>
              <w:t>What</w:t>
            </w:r>
            <w:r>
              <w:rPr>
                <w:rFonts w:eastAsia="Calibri"/>
              </w:rPr>
              <w:t xml:space="preserve"> </w:t>
            </w:r>
            <w:r>
              <w:t>the</w:t>
            </w:r>
            <w:r>
              <w:rPr>
                <w:rFonts w:eastAsia="Calibri"/>
              </w:rPr>
              <w:t xml:space="preserve"> </w:t>
            </w:r>
            <w:r>
              <w:t>use</w:t>
            </w:r>
            <w:r w:rsidR="00A72BE0">
              <w:t>r</w:t>
            </w:r>
            <w:r>
              <w:rPr>
                <w:rFonts w:eastAsia="Calibri"/>
              </w:rPr>
              <w:t xml:space="preserve"> </w:t>
            </w:r>
            <w:r>
              <w:t>will</w:t>
            </w:r>
            <w:r>
              <w:rPr>
                <w:rFonts w:eastAsia="Calibri"/>
              </w:rPr>
              <w:t xml:space="preserve"> </w:t>
            </w:r>
            <w:r>
              <w:t>see:</w:t>
            </w:r>
            <w:r>
              <w:rPr>
                <w:rFonts w:eastAsia="Calibri"/>
              </w:rPr>
              <w:t xml:space="preserve"> </w:t>
            </w:r>
          </w:p>
        </w:tc>
        <w:tc>
          <w:tcPr>
            <w:tcW w:w="2609" w:type="dxa"/>
            <w:gridSpan w:val="3"/>
            <w:tcBorders>
              <w:top w:val="single" w:sz="4" w:space="0" w:color="000000"/>
              <w:left w:val="single" w:sz="4" w:space="0" w:color="000000"/>
              <w:bottom w:val="single" w:sz="4" w:space="0" w:color="000000"/>
            </w:tcBorders>
            <w:shd w:val="clear" w:color="auto" w:fill="auto"/>
          </w:tcPr>
          <w:p w:rsidR="007C03B3" w:rsidRDefault="007C03B3" w:rsidP="00985E53">
            <w:pPr>
              <w:snapToGrid w:val="0"/>
            </w:pPr>
          </w:p>
        </w:tc>
        <w:tc>
          <w:tcPr>
            <w:tcW w:w="2469" w:type="dxa"/>
            <w:gridSpan w:val="2"/>
            <w:tcBorders>
              <w:top w:val="single" w:sz="4" w:space="0" w:color="000000"/>
              <w:bottom w:val="single" w:sz="4" w:space="0" w:color="000000"/>
              <w:right w:val="single" w:sz="12" w:space="0" w:color="000000"/>
            </w:tcBorders>
            <w:shd w:val="clear" w:color="auto" w:fill="auto"/>
          </w:tcPr>
          <w:p w:rsidR="007C03B3" w:rsidRDefault="007C03B3" w:rsidP="00985E53">
            <w:pPr>
              <w:snapToGrid w:val="0"/>
            </w:pPr>
          </w:p>
        </w:tc>
      </w:tr>
      <w:tr w:rsidR="007C03B3" w:rsidTr="004367BA">
        <w:trPr>
          <w:trHeight w:val="454"/>
        </w:trPr>
        <w:tc>
          <w:tcPr>
            <w:tcW w:w="1928" w:type="dxa"/>
            <w:tcBorders>
              <w:left w:val="single" w:sz="12" w:space="0" w:color="000000"/>
            </w:tcBorders>
            <w:shd w:val="clear" w:color="auto" w:fill="auto"/>
          </w:tcPr>
          <w:p w:rsidR="007C03B3" w:rsidRDefault="007C03B3" w:rsidP="00985E53">
            <w:pPr>
              <w:snapToGrid w:val="0"/>
            </w:pPr>
          </w:p>
        </w:tc>
        <w:tc>
          <w:tcPr>
            <w:tcW w:w="2977" w:type="dxa"/>
            <w:shd w:val="clear" w:color="auto" w:fill="auto"/>
          </w:tcPr>
          <w:p w:rsidR="007C03B3" w:rsidRDefault="007C03B3" w:rsidP="00985E53">
            <w:pPr>
              <w:snapToGrid w:val="0"/>
            </w:pPr>
          </w:p>
        </w:tc>
        <w:tc>
          <w:tcPr>
            <w:tcW w:w="2268" w:type="dxa"/>
            <w:shd w:val="clear" w:color="auto" w:fill="auto"/>
          </w:tcPr>
          <w:p w:rsidR="007C03B3" w:rsidRDefault="007C03B3" w:rsidP="00985E53">
            <w:pPr>
              <w:snapToGrid w:val="0"/>
            </w:pPr>
          </w:p>
        </w:tc>
        <w:tc>
          <w:tcPr>
            <w:tcW w:w="2551" w:type="dxa"/>
            <w:gridSpan w:val="2"/>
            <w:tcBorders>
              <w:top w:val="single" w:sz="4" w:space="0" w:color="000000"/>
              <w:left w:val="single" w:sz="12" w:space="0" w:color="000000"/>
              <w:bottom w:val="single" w:sz="4" w:space="0" w:color="000000"/>
            </w:tcBorders>
            <w:shd w:val="clear" w:color="auto" w:fill="auto"/>
          </w:tcPr>
          <w:p w:rsidR="007C03B3" w:rsidRDefault="007C03B3" w:rsidP="00985E53">
            <w:pPr>
              <w:snapToGrid w:val="0"/>
              <w:jc w:val="right"/>
              <w:rPr>
                <w:rFonts w:eastAsia="Calibri"/>
              </w:rPr>
            </w:pPr>
            <w:r>
              <w:t>What</w:t>
            </w:r>
            <w:r>
              <w:rPr>
                <w:rFonts w:eastAsia="Calibri"/>
              </w:rPr>
              <w:t xml:space="preserve"> </w:t>
            </w:r>
            <w:r>
              <w:t>the</w:t>
            </w:r>
            <w:r>
              <w:rPr>
                <w:rFonts w:eastAsia="Calibri"/>
              </w:rPr>
              <w:t xml:space="preserve"> </w:t>
            </w:r>
            <w:r>
              <w:t>user</w:t>
            </w:r>
            <w:r>
              <w:rPr>
                <w:rFonts w:eastAsia="Calibri"/>
              </w:rPr>
              <w:t xml:space="preserve"> </w:t>
            </w:r>
            <w:r>
              <w:t>will</w:t>
            </w:r>
            <w:r>
              <w:rPr>
                <w:rFonts w:eastAsia="Calibri"/>
              </w:rPr>
              <w:t xml:space="preserve"> </w:t>
            </w:r>
            <w:r>
              <w:t>hear:</w:t>
            </w:r>
            <w:r>
              <w:rPr>
                <w:rFonts w:eastAsia="Calibri"/>
              </w:rPr>
              <w:t xml:space="preserve"> </w:t>
            </w:r>
          </w:p>
        </w:tc>
        <w:tc>
          <w:tcPr>
            <w:tcW w:w="2609" w:type="dxa"/>
            <w:gridSpan w:val="3"/>
            <w:tcBorders>
              <w:top w:val="single" w:sz="4" w:space="0" w:color="000000"/>
              <w:left w:val="single" w:sz="4" w:space="0" w:color="000000"/>
              <w:bottom w:val="single" w:sz="4" w:space="0" w:color="000000"/>
            </w:tcBorders>
            <w:shd w:val="clear" w:color="auto" w:fill="auto"/>
          </w:tcPr>
          <w:p w:rsidR="007C03B3" w:rsidRDefault="007C03B3" w:rsidP="00985E53">
            <w:pPr>
              <w:snapToGrid w:val="0"/>
            </w:pPr>
          </w:p>
        </w:tc>
        <w:tc>
          <w:tcPr>
            <w:tcW w:w="2469" w:type="dxa"/>
            <w:gridSpan w:val="2"/>
            <w:tcBorders>
              <w:top w:val="single" w:sz="4" w:space="0" w:color="000000"/>
              <w:bottom w:val="single" w:sz="4" w:space="0" w:color="000000"/>
              <w:right w:val="single" w:sz="12" w:space="0" w:color="000000"/>
            </w:tcBorders>
            <w:shd w:val="clear" w:color="auto" w:fill="auto"/>
          </w:tcPr>
          <w:p w:rsidR="007C03B3" w:rsidRDefault="007C03B3" w:rsidP="00985E53">
            <w:pPr>
              <w:snapToGrid w:val="0"/>
            </w:pPr>
          </w:p>
        </w:tc>
      </w:tr>
      <w:tr w:rsidR="007C03B3" w:rsidTr="004367BA">
        <w:trPr>
          <w:trHeight w:val="454"/>
        </w:trPr>
        <w:tc>
          <w:tcPr>
            <w:tcW w:w="1928" w:type="dxa"/>
            <w:tcBorders>
              <w:left w:val="single" w:sz="12" w:space="0" w:color="000000"/>
            </w:tcBorders>
            <w:shd w:val="clear" w:color="auto" w:fill="auto"/>
          </w:tcPr>
          <w:p w:rsidR="007C03B3" w:rsidRDefault="007C03B3" w:rsidP="00985E53">
            <w:pPr>
              <w:snapToGrid w:val="0"/>
            </w:pPr>
          </w:p>
        </w:tc>
        <w:tc>
          <w:tcPr>
            <w:tcW w:w="2977" w:type="dxa"/>
            <w:shd w:val="clear" w:color="auto" w:fill="auto"/>
          </w:tcPr>
          <w:p w:rsidR="007C03B3" w:rsidRDefault="007C03B3" w:rsidP="00985E53">
            <w:pPr>
              <w:snapToGrid w:val="0"/>
            </w:pPr>
          </w:p>
        </w:tc>
        <w:tc>
          <w:tcPr>
            <w:tcW w:w="2268" w:type="dxa"/>
            <w:tcBorders>
              <w:right w:val="single" w:sz="12" w:space="0" w:color="auto"/>
            </w:tcBorders>
            <w:shd w:val="clear" w:color="auto" w:fill="auto"/>
          </w:tcPr>
          <w:p w:rsidR="007C03B3" w:rsidRDefault="007C03B3" w:rsidP="00985E53">
            <w:pPr>
              <w:snapToGrid w:val="0"/>
            </w:pPr>
          </w:p>
        </w:tc>
        <w:tc>
          <w:tcPr>
            <w:tcW w:w="2551" w:type="dxa"/>
            <w:gridSpan w:val="2"/>
            <w:tcBorders>
              <w:top w:val="single" w:sz="4" w:space="0" w:color="000000"/>
              <w:left w:val="single" w:sz="12" w:space="0" w:color="auto"/>
              <w:bottom w:val="single" w:sz="12" w:space="0" w:color="auto"/>
            </w:tcBorders>
            <w:shd w:val="clear" w:color="auto" w:fill="auto"/>
          </w:tcPr>
          <w:p w:rsidR="007C03B3" w:rsidRDefault="007C03B3" w:rsidP="00985E53">
            <w:pPr>
              <w:snapToGrid w:val="0"/>
              <w:jc w:val="right"/>
              <w:rPr>
                <w:rFonts w:eastAsia="Calibri"/>
              </w:rPr>
            </w:pPr>
            <w:r>
              <w:t>What</w:t>
            </w:r>
            <w:r>
              <w:rPr>
                <w:rFonts w:eastAsia="Calibri"/>
              </w:rPr>
              <w:t xml:space="preserve"> </w:t>
            </w:r>
            <w:r>
              <w:t>the</w:t>
            </w:r>
            <w:r>
              <w:rPr>
                <w:rFonts w:eastAsia="Calibri"/>
              </w:rPr>
              <w:t xml:space="preserve"> </w:t>
            </w:r>
            <w:r>
              <w:t>user</w:t>
            </w:r>
            <w:r>
              <w:rPr>
                <w:rFonts w:eastAsia="Calibri"/>
              </w:rPr>
              <w:t xml:space="preserve"> </w:t>
            </w:r>
            <w:r>
              <w:t>will</w:t>
            </w:r>
            <w:r>
              <w:rPr>
                <w:rFonts w:eastAsia="Calibri"/>
              </w:rPr>
              <w:t xml:space="preserve"> </w:t>
            </w:r>
            <w:r>
              <w:t>do:</w:t>
            </w:r>
            <w:r>
              <w:rPr>
                <w:rFonts w:eastAsia="Calibri"/>
              </w:rPr>
              <w:t xml:space="preserve"> </w:t>
            </w:r>
          </w:p>
        </w:tc>
        <w:tc>
          <w:tcPr>
            <w:tcW w:w="2609" w:type="dxa"/>
            <w:gridSpan w:val="3"/>
            <w:tcBorders>
              <w:top w:val="single" w:sz="4" w:space="0" w:color="000000"/>
              <w:left w:val="single" w:sz="4" w:space="0" w:color="000000"/>
              <w:bottom w:val="single" w:sz="12" w:space="0" w:color="auto"/>
            </w:tcBorders>
            <w:shd w:val="clear" w:color="auto" w:fill="auto"/>
          </w:tcPr>
          <w:p w:rsidR="007C03B3" w:rsidRDefault="007C03B3" w:rsidP="00985E53">
            <w:pPr>
              <w:snapToGrid w:val="0"/>
            </w:pPr>
          </w:p>
        </w:tc>
        <w:tc>
          <w:tcPr>
            <w:tcW w:w="2469" w:type="dxa"/>
            <w:gridSpan w:val="2"/>
            <w:tcBorders>
              <w:top w:val="single" w:sz="4" w:space="0" w:color="000000"/>
              <w:bottom w:val="single" w:sz="12" w:space="0" w:color="auto"/>
              <w:right w:val="single" w:sz="12" w:space="0" w:color="000000"/>
            </w:tcBorders>
            <w:shd w:val="clear" w:color="auto" w:fill="auto"/>
          </w:tcPr>
          <w:p w:rsidR="007C03B3" w:rsidRDefault="007C03B3" w:rsidP="00985E53">
            <w:pPr>
              <w:snapToGrid w:val="0"/>
            </w:pPr>
          </w:p>
        </w:tc>
      </w:tr>
      <w:tr w:rsidR="007C03B3" w:rsidTr="004367BA">
        <w:trPr>
          <w:trHeight w:val="386"/>
        </w:trPr>
        <w:tc>
          <w:tcPr>
            <w:tcW w:w="1928" w:type="dxa"/>
            <w:tcBorders>
              <w:left w:val="single" w:sz="12" w:space="0" w:color="000000"/>
            </w:tcBorders>
            <w:shd w:val="clear" w:color="auto" w:fill="auto"/>
          </w:tcPr>
          <w:p w:rsidR="007C03B3" w:rsidRDefault="007C03B3" w:rsidP="00985E53">
            <w:pPr>
              <w:snapToGrid w:val="0"/>
            </w:pPr>
          </w:p>
        </w:tc>
        <w:tc>
          <w:tcPr>
            <w:tcW w:w="2977" w:type="dxa"/>
            <w:shd w:val="clear" w:color="auto" w:fill="auto"/>
          </w:tcPr>
          <w:p w:rsidR="007C03B3" w:rsidRDefault="007C03B3" w:rsidP="00985E53">
            <w:pPr>
              <w:snapToGrid w:val="0"/>
            </w:pPr>
          </w:p>
        </w:tc>
        <w:tc>
          <w:tcPr>
            <w:tcW w:w="2268" w:type="dxa"/>
            <w:tcBorders>
              <w:right w:val="single" w:sz="12" w:space="0" w:color="auto"/>
            </w:tcBorders>
            <w:shd w:val="clear" w:color="auto" w:fill="auto"/>
          </w:tcPr>
          <w:p w:rsidR="007C03B3" w:rsidRDefault="007C03B3" w:rsidP="00985E53">
            <w:pPr>
              <w:snapToGrid w:val="0"/>
            </w:pPr>
          </w:p>
        </w:tc>
        <w:tc>
          <w:tcPr>
            <w:tcW w:w="1907" w:type="dxa"/>
            <w:tcBorders>
              <w:top w:val="single" w:sz="12" w:space="0" w:color="auto"/>
              <w:left w:val="single" w:sz="12" w:space="0" w:color="auto"/>
              <w:bottom w:val="single" w:sz="12" w:space="0" w:color="auto"/>
            </w:tcBorders>
            <w:shd w:val="clear" w:color="auto" w:fill="auto"/>
          </w:tcPr>
          <w:p w:rsidR="007C03B3" w:rsidRDefault="007C03B3" w:rsidP="00985E53">
            <w:pPr>
              <w:snapToGrid w:val="0"/>
              <w:rPr>
                <w:rFonts w:eastAsia="Calibri"/>
              </w:rPr>
            </w:pPr>
            <w:r>
              <w:t>Navigation</w:t>
            </w:r>
            <w:r>
              <w:rPr>
                <w:rFonts w:eastAsia="Calibri"/>
              </w:rPr>
              <w:t xml:space="preserve"> </w:t>
            </w:r>
          </w:p>
        </w:tc>
        <w:tc>
          <w:tcPr>
            <w:tcW w:w="1907" w:type="dxa"/>
            <w:gridSpan w:val="3"/>
            <w:tcBorders>
              <w:top w:val="single" w:sz="12" w:space="0" w:color="auto"/>
              <w:bottom w:val="single" w:sz="12" w:space="0" w:color="auto"/>
            </w:tcBorders>
            <w:shd w:val="clear" w:color="auto" w:fill="auto"/>
          </w:tcPr>
          <w:p w:rsidR="007C03B3" w:rsidRDefault="007C03B3" w:rsidP="00985E53">
            <w:pPr>
              <w:snapToGrid w:val="0"/>
              <w:rPr>
                <w:rFonts w:eastAsia="Calibri"/>
              </w:rPr>
            </w:pPr>
            <w:r>
              <w:t>Previous:</w:t>
            </w:r>
            <w:r>
              <w:rPr>
                <w:rFonts w:eastAsia="Calibri"/>
              </w:rPr>
              <w:t xml:space="preserve"> </w:t>
            </w:r>
          </w:p>
        </w:tc>
        <w:tc>
          <w:tcPr>
            <w:tcW w:w="1907" w:type="dxa"/>
            <w:gridSpan w:val="2"/>
            <w:tcBorders>
              <w:top w:val="single" w:sz="12" w:space="0" w:color="auto"/>
              <w:bottom w:val="single" w:sz="12" w:space="0" w:color="auto"/>
            </w:tcBorders>
            <w:shd w:val="clear" w:color="auto" w:fill="auto"/>
          </w:tcPr>
          <w:p w:rsidR="007C03B3" w:rsidRDefault="007C03B3" w:rsidP="00985E53">
            <w:pPr>
              <w:snapToGrid w:val="0"/>
              <w:rPr>
                <w:rFonts w:eastAsia="Calibri"/>
              </w:rPr>
            </w:pPr>
            <w:r>
              <w:t>Next:</w:t>
            </w:r>
            <w:r>
              <w:rPr>
                <w:rFonts w:eastAsia="Calibri"/>
              </w:rPr>
              <w:t xml:space="preserve"> </w:t>
            </w:r>
          </w:p>
        </w:tc>
        <w:tc>
          <w:tcPr>
            <w:tcW w:w="1908" w:type="dxa"/>
            <w:tcBorders>
              <w:top w:val="single" w:sz="12" w:space="0" w:color="auto"/>
              <w:bottom w:val="single" w:sz="12" w:space="0" w:color="auto"/>
              <w:right w:val="single" w:sz="12" w:space="0" w:color="auto"/>
            </w:tcBorders>
            <w:shd w:val="clear" w:color="auto" w:fill="auto"/>
          </w:tcPr>
          <w:p w:rsidR="007C03B3" w:rsidRDefault="007C03B3" w:rsidP="00985E53">
            <w:pPr>
              <w:snapToGrid w:val="0"/>
              <w:rPr>
                <w:rFonts w:eastAsia="Calibri"/>
              </w:rPr>
            </w:pPr>
            <w:r>
              <w:t>Branch</w:t>
            </w:r>
            <w:r>
              <w:rPr>
                <w:rFonts w:eastAsia="Calibri"/>
              </w:rPr>
              <w:t xml:space="preserve"> </w:t>
            </w:r>
            <w:r>
              <w:t>to:</w:t>
            </w:r>
            <w:r>
              <w:rPr>
                <w:rFonts w:eastAsia="Calibri"/>
              </w:rPr>
              <w:t xml:space="preserve"> </w:t>
            </w:r>
          </w:p>
        </w:tc>
      </w:tr>
      <w:tr w:rsidR="007C03B3" w:rsidTr="004367BA">
        <w:trPr>
          <w:trHeight w:val="655"/>
        </w:trPr>
        <w:tc>
          <w:tcPr>
            <w:tcW w:w="1928" w:type="dxa"/>
            <w:tcBorders>
              <w:left w:val="single" w:sz="12" w:space="0" w:color="000000"/>
            </w:tcBorders>
            <w:shd w:val="clear" w:color="auto" w:fill="auto"/>
          </w:tcPr>
          <w:p w:rsidR="007C03B3" w:rsidRDefault="007C03B3" w:rsidP="00985E53">
            <w:pPr>
              <w:snapToGrid w:val="0"/>
            </w:pPr>
          </w:p>
        </w:tc>
        <w:tc>
          <w:tcPr>
            <w:tcW w:w="2977" w:type="dxa"/>
            <w:shd w:val="clear" w:color="auto" w:fill="auto"/>
          </w:tcPr>
          <w:p w:rsidR="007C03B3" w:rsidRDefault="007C03B3" w:rsidP="00985E53">
            <w:pPr>
              <w:snapToGrid w:val="0"/>
            </w:pPr>
          </w:p>
        </w:tc>
        <w:tc>
          <w:tcPr>
            <w:tcW w:w="2268" w:type="dxa"/>
            <w:shd w:val="clear" w:color="auto" w:fill="auto"/>
          </w:tcPr>
          <w:p w:rsidR="007C03B3" w:rsidRDefault="007C03B3" w:rsidP="00985E53">
            <w:pPr>
              <w:snapToGrid w:val="0"/>
            </w:pPr>
          </w:p>
        </w:tc>
        <w:tc>
          <w:tcPr>
            <w:tcW w:w="2608" w:type="dxa"/>
            <w:gridSpan w:val="3"/>
            <w:tcBorders>
              <w:left w:val="single" w:sz="12" w:space="0" w:color="000000"/>
            </w:tcBorders>
            <w:shd w:val="clear" w:color="auto" w:fill="auto"/>
          </w:tcPr>
          <w:p w:rsidR="007C03B3" w:rsidRDefault="007C03B3" w:rsidP="00985E53">
            <w:pPr>
              <w:snapToGrid w:val="0"/>
              <w:rPr>
                <w:rFonts w:eastAsia="Calibri"/>
              </w:rPr>
            </w:pPr>
            <w:r>
              <w:rPr>
                <w:rFonts w:eastAsia="Calibri"/>
              </w:rPr>
              <w:t>Processing (Algorithms)</w:t>
            </w:r>
          </w:p>
        </w:tc>
        <w:tc>
          <w:tcPr>
            <w:tcW w:w="2552" w:type="dxa"/>
            <w:gridSpan w:val="2"/>
            <w:shd w:val="clear" w:color="auto" w:fill="auto"/>
          </w:tcPr>
          <w:p w:rsidR="007C03B3" w:rsidRDefault="007C03B3" w:rsidP="00985E53">
            <w:pPr>
              <w:snapToGrid w:val="0"/>
              <w:rPr>
                <w:rFonts w:eastAsia="Calibri"/>
              </w:rPr>
            </w:pPr>
          </w:p>
        </w:tc>
        <w:tc>
          <w:tcPr>
            <w:tcW w:w="2469" w:type="dxa"/>
            <w:gridSpan w:val="2"/>
            <w:tcBorders>
              <w:right w:val="single" w:sz="12" w:space="0" w:color="000000"/>
            </w:tcBorders>
            <w:shd w:val="clear" w:color="auto" w:fill="auto"/>
          </w:tcPr>
          <w:p w:rsidR="007C03B3" w:rsidRDefault="007C03B3" w:rsidP="00985E53">
            <w:pPr>
              <w:snapToGrid w:val="0"/>
              <w:rPr>
                <w:rFonts w:eastAsia="Calibri"/>
              </w:rPr>
            </w:pPr>
          </w:p>
        </w:tc>
      </w:tr>
      <w:tr w:rsidR="007C03B3" w:rsidTr="004367BA">
        <w:trPr>
          <w:trHeight w:val="584"/>
        </w:trPr>
        <w:tc>
          <w:tcPr>
            <w:tcW w:w="1928" w:type="dxa"/>
            <w:tcBorders>
              <w:left w:val="single" w:sz="12" w:space="0" w:color="000000"/>
            </w:tcBorders>
            <w:shd w:val="clear" w:color="auto" w:fill="auto"/>
          </w:tcPr>
          <w:p w:rsidR="007C03B3" w:rsidRDefault="007C03B3" w:rsidP="00985E53">
            <w:pPr>
              <w:snapToGrid w:val="0"/>
            </w:pPr>
          </w:p>
        </w:tc>
        <w:tc>
          <w:tcPr>
            <w:tcW w:w="2977" w:type="dxa"/>
            <w:shd w:val="clear" w:color="auto" w:fill="auto"/>
          </w:tcPr>
          <w:p w:rsidR="007C03B3" w:rsidRDefault="007C03B3" w:rsidP="00985E53">
            <w:pPr>
              <w:snapToGrid w:val="0"/>
            </w:pPr>
          </w:p>
        </w:tc>
        <w:tc>
          <w:tcPr>
            <w:tcW w:w="2268" w:type="dxa"/>
            <w:shd w:val="clear" w:color="auto" w:fill="auto"/>
          </w:tcPr>
          <w:p w:rsidR="007C03B3" w:rsidRDefault="007C03B3" w:rsidP="00985E53">
            <w:pPr>
              <w:snapToGrid w:val="0"/>
            </w:pPr>
          </w:p>
        </w:tc>
        <w:tc>
          <w:tcPr>
            <w:tcW w:w="2608" w:type="dxa"/>
            <w:gridSpan w:val="3"/>
            <w:tcBorders>
              <w:left w:val="single" w:sz="12" w:space="0" w:color="000000"/>
            </w:tcBorders>
            <w:shd w:val="clear" w:color="auto" w:fill="auto"/>
          </w:tcPr>
          <w:p w:rsidR="007C03B3" w:rsidRDefault="007C03B3" w:rsidP="00985E53">
            <w:pPr>
              <w:snapToGrid w:val="0"/>
              <w:jc w:val="right"/>
            </w:pPr>
          </w:p>
        </w:tc>
        <w:tc>
          <w:tcPr>
            <w:tcW w:w="2552" w:type="dxa"/>
            <w:gridSpan w:val="2"/>
            <w:shd w:val="clear" w:color="auto" w:fill="auto"/>
          </w:tcPr>
          <w:p w:rsidR="007C03B3" w:rsidRDefault="007C03B3" w:rsidP="00985E53">
            <w:pPr>
              <w:snapToGrid w:val="0"/>
              <w:jc w:val="right"/>
            </w:pPr>
          </w:p>
        </w:tc>
        <w:tc>
          <w:tcPr>
            <w:tcW w:w="2469" w:type="dxa"/>
            <w:gridSpan w:val="2"/>
            <w:tcBorders>
              <w:right w:val="single" w:sz="12" w:space="0" w:color="000000"/>
            </w:tcBorders>
            <w:shd w:val="clear" w:color="auto" w:fill="auto"/>
          </w:tcPr>
          <w:p w:rsidR="007C03B3" w:rsidRDefault="007C03B3" w:rsidP="00985E53">
            <w:pPr>
              <w:snapToGrid w:val="0"/>
              <w:jc w:val="right"/>
            </w:pPr>
          </w:p>
        </w:tc>
      </w:tr>
      <w:tr w:rsidR="007C03B3" w:rsidTr="004367BA">
        <w:trPr>
          <w:trHeight w:val="450"/>
        </w:trPr>
        <w:tc>
          <w:tcPr>
            <w:tcW w:w="1928" w:type="dxa"/>
            <w:tcBorders>
              <w:left w:val="single" w:sz="12" w:space="0" w:color="000000"/>
              <w:bottom w:val="single" w:sz="12" w:space="0" w:color="000000"/>
            </w:tcBorders>
            <w:shd w:val="clear" w:color="auto" w:fill="auto"/>
          </w:tcPr>
          <w:p w:rsidR="007C03B3" w:rsidRDefault="007C03B3" w:rsidP="00985E53">
            <w:pPr>
              <w:snapToGrid w:val="0"/>
            </w:pPr>
          </w:p>
          <w:p w:rsidR="007C03B3" w:rsidRDefault="007C03B3" w:rsidP="00985E53">
            <w:pPr>
              <w:snapToGrid w:val="0"/>
            </w:pPr>
          </w:p>
        </w:tc>
        <w:tc>
          <w:tcPr>
            <w:tcW w:w="2977" w:type="dxa"/>
            <w:tcBorders>
              <w:bottom w:val="single" w:sz="12" w:space="0" w:color="000000"/>
            </w:tcBorders>
            <w:shd w:val="clear" w:color="auto" w:fill="auto"/>
          </w:tcPr>
          <w:p w:rsidR="007C03B3" w:rsidRDefault="007C03B3" w:rsidP="00985E53">
            <w:pPr>
              <w:snapToGrid w:val="0"/>
            </w:pPr>
          </w:p>
        </w:tc>
        <w:tc>
          <w:tcPr>
            <w:tcW w:w="2268" w:type="dxa"/>
            <w:tcBorders>
              <w:bottom w:val="single" w:sz="12" w:space="0" w:color="000000"/>
            </w:tcBorders>
            <w:shd w:val="clear" w:color="auto" w:fill="auto"/>
          </w:tcPr>
          <w:p w:rsidR="007C03B3" w:rsidRDefault="007C03B3" w:rsidP="00985E53">
            <w:pPr>
              <w:snapToGrid w:val="0"/>
            </w:pPr>
          </w:p>
        </w:tc>
        <w:tc>
          <w:tcPr>
            <w:tcW w:w="2608" w:type="dxa"/>
            <w:gridSpan w:val="3"/>
            <w:tcBorders>
              <w:left w:val="single" w:sz="12" w:space="0" w:color="000000"/>
              <w:bottom w:val="single" w:sz="12" w:space="0" w:color="000000"/>
            </w:tcBorders>
            <w:shd w:val="clear" w:color="auto" w:fill="auto"/>
          </w:tcPr>
          <w:p w:rsidR="007C03B3" w:rsidRDefault="007C03B3" w:rsidP="00985E53">
            <w:pPr>
              <w:snapToGrid w:val="0"/>
              <w:jc w:val="right"/>
            </w:pPr>
          </w:p>
        </w:tc>
        <w:tc>
          <w:tcPr>
            <w:tcW w:w="2552" w:type="dxa"/>
            <w:gridSpan w:val="2"/>
            <w:tcBorders>
              <w:bottom w:val="single" w:sz="12" w:space="0" w:color="000000"/>
            </w:tcBorders>
            <w:shd w:val="clear" w:color="auto" w:fill="auto"/>
          </w:tcPr>
          <w:p w:rsidR="007C03B3" w:rsidRDefault="007C03B3" w:rsidP="00985E53">
            <w:pPr>
              <w:snapToGrid w:val="0"/>
              <w:jc w:val="right"/>
            </w:pPr>
          </w:p>
        </w:tc>
        <w:tc>
          <w:tcPr>
            <w:tcW w:w="2469" w:type="dxa"/>
            <w:gridSpan w:val="2"/>
            <w:tcBorders>
              <w:bottom w:val="single" w:sz="12" w:space="0" w:color="000000"/>
              <w:right w:val="single" w:sz="12" w:space="0" w:color="000000"/>
            </w:tcBorders>
            <w:shd w:val="clear" w:color="auto" w:fill="auto"/>
          </w:tcPr>
          <w:p w:rsidR="007C03B3" w:rsidRDefault="007C03B3" w:rsidP="00985E53">
            <w:pPr>
              <w:snapToGrid w:val="0"/>
              <w:jc w:val="right"/>
            </w:pPr>
          </w:p>
        </w:tc>
      </w:tr>
      <w:tr w:rsidR="007C03B3" w:rsidTr="004367BA">
        <w:tc>
          <w:tcPr>
            <w:tcW w:w="1928" w:type="dxa"/>
            <w:tcBorders>
              <w:top w:val="single" w:sz="12" w:space="0" w:color="000000"/>
              <w:left w:val="single" w:sz="12" w:space="0" w:color="000000"/>
              <w:bottom w:val="double" w:sz="4" w:space="0" w:color="000000"/>
            </w:tcBorders>
            <w:shd w:val="clear" w:color="auto" w:fill="auto"/>
          </w:tcPr>
          <w:p w:rsidR="007C03B3" w:rsidRDefault="007C03B3" w:rsidP="00985E53">
            <w:pPr>
              <w:snapToGrid w:val="0"/>
            </w:pPr>
            <w:r>
              <w:t>Sprite</w:t>
            </w:r>
            <w:r>
              <w:rPr>
                <w:rFonts w:eastAsia="Calibri"/>
              </w:rPr>
              <w:t xml:space="preserve"> </w:t>
            </w:r>
            <w:r>
              <w:t>Name</w:t>
            </w:r>
          </w:p>
        </w:tc>
        <w:tc>
          <w:tcPr>
            <w:tcW w:w="2977" w:type="dxa"/>
            <w:tcBorders>
              <w:top w:val="single" w:sz="12" w:space="0" w:color="000000"/>
              <w:left w:val="single" w:sz="4" w:space="0" w:color="000000"/>
              <w:bottom w:val="double" w:sz="4" w:space="0" w:color="000000"/>
            </w:tcBorders>
            <w:shd w:val="clear" w:color="auto" w:fill="auto"/>
          </w:tcPr>
          <w:p w:rsidR="007C03B3" w:rsidRDefault="007C03B3" w:rsidP="00985E53">
            <w:pPr>
              <w:snapToGrid w:val="0"/>
            </w:pPr>
            <w:r>
              <w:t>Responsibilities</w:t>
            </w:r>
          </w:p>
        </w:tc>
        <w:tc>
          <w:tcPr>
            <w:tcW w:w="2268" w:type="dxa"/>
            <w:tcBorders>
              <w:top w:val="single" w:sz="12" w:space="0" w:color="000000"/>
              <w:left w:val="single" w:sz="4" w:space="0" w:color="000000"/>
              <w:bottom w:val="double" w:sz="4" w:space="0" w:color="000000"/>
            </w:tcBorders>
            <w:shd w:val="clear" w:color="auto" w:fill="auto"/>
          </w:tcPr>
          <w:p w:rsidR="007C03B3" w:rsidRDefault="007C03B3" w:rsidP="00985E53">
            <w:pPr>
              <w:snapToGrid w:val="0"/>
            </w:pPr>
            <w:r>
              <w:t>Collaborators</w:t>
            </w:r>
          </w:p>
        </w:tc>
        <w:tc>
          <w:tcPr>
            <w:tcW w:w="2551" w:type="dxa"/>
            <w:gridSpan w:val="2"/>
            <w:tcBorders>
              <w:top w:val="single" w:sz="12" w:space="0" w:color="000000"/>
              <w:left w:val="single" w:sz="4" w:space="0" w:color="000000"/>
              <w:bottom w:val="double" w:sz="4" w:space="0" w:color="000000"/>
            </w:tcBorders>
            <w:shd w:val="clear" w:color="auto" w:fill="auto"/>
          </w:tcPr>
          <w:p w:rsidR="007C03B3" w:rsidRDefault="007C03B3" w:rsidP="00985E53">
            <w:pPr>
              <w:snapToGrid w:val="0"/>
            </w:pPr>
            <w:r>
              <w:t>Broadcast</w:t>
            </w:r>
          </w:p>
        </w:tc>
        <w:tc>
          <w:tcPr>
            <w:tcW w:w="2609" w:type="dxa"/>
            <w:gridSpan w:val="3"/>
            <w:tcBorders>
              <w:top w:val="single" w:sz="12" w:space="0" w:color="000000"/>
              <w:left w:val="single" w:sz="4" w:space="0" w:color="000000"/>
              <w:bottom w:val="double" w:sz="4" w:space="0" w:color="000000"/>
            </w:tcBorders>
            <w:shd w:val="clear" w:color="auto" w:fill="auto"/>
          </w:tcPr>
          <w:p w:rsidR="007C03B3" w:rsidRDefault="007C03B3" w:rsidP="00985E53">
            <w:pPr>
              <w:snapToGrid w:val="0"/>
            </w:pPr>
            <w:r>
              <w:t>Listen [When I receive]</w:t>
            </w:r>
          </w:p>
        </w:tc>
        <w:tc>
          <w:tcPr>
            <w:tcW w:w="2469" w:type="dxa"/>
            <w:gridSpan w:val="2"/>
            <w:tcBorders>
              <w:top w:val="single" w:sz="12" w:space="0" w:color="000000"/>
              <w:left w:val="single" w:sz="4" w:space="0" w:color="000000"/>
              <w:bottom w:val="double" w:sz="4" w:space="0" w:color="000000"/>
              <w:right w:val="single" w:sz="12" w:space="0" w:color="000000"/>
            </w:tcBorders>
            <w:shd w:val="clear" w:color="auto" w:fill="auto"/>
          </w:tcPr>
          <w:p w:rsidR="007C03B3" w:rsidRDefault="007C03B3" w:rsidP="00985E53">
            <w:pPr>
              <w:snapToGrid w:val="0"/>
            </w:pPr>
            <w:r>
              <w:t>Variables</w:t>
            </w:r>
          </w:p>
        </w:tc>
      </w:tr>
      <w:tr w:rsidR="007C03B3" w:rsidTr="004367BA">
        <w:trPr>
          <w:trHeight w:val="436"/>
        </w:trPr>
        <w:tc>
          <w:tcPr>
            <w:tcW w:w="1928" w:type="dxa"/>
            <w:tcBorders>
              <w:top w:val="double" w:sz="4" w:space="0" w:color="000000"/>
              <w:left w:val="single" w:sz="12" w:space="0" w:color="000000"/>
              <w:bottom w:val="single" w:sz="4" w:space="0" w:color="000000"/>
            </w:tcBorders>
            <w:shd w:val="clear" w:color="auto" w:fill="auto"/>
          </w:tcPr>
          <w:p w:rsidR="007C03B3" w:rsidRDefault="007C03B3" w:rsidP="00985E53">
            <w:pPr>
              <w:snapToGrid w:val="0"/>
            </w:pPr>
            <w:r>
              <w:t>1.</w:t>
            </w:r>
          </w:p>
        </w:tc>
        <w:tc>
          <w:tcPr>
            <w:tcW w:w="2977" w:type="dxa"/>
            <w:tcBorders>
              <w:top w:val="double" w:sz="4" w:space="0" w:color="000000"/>
              <w:left w:val="single" w:sz="4" w:space="0" w:color="000000"/>
              <w:bottom w:val="single" w:sz="4" w:space="0" w:color="000000"/>
            </w:tcBorders>
            <w:shd w:val="clear" w:color="auto" w:fill="auto"/>
          </w:tcPr>
          <w:p w:rsidR="007C03B3" w:rsidRDefault="007C03B3" w:rsidP="00985E53">
            <w:pPr>
              <w:snapToGrid w:val="0"/>
            </w:pPr>
          </w:p>
        </w:tc>
        <w:tc>
          <w:tcPr>
            <w:tcW w:w="2268" w:type="dxa"/>
            <w:tcBorders>
              <w:top w:val="double" w:sz="4" w:space="0" w:color="000000"/>
              <w:left w:val="single" w:sz="4" w:space="0" w:color="000000"/>
              <w:bottom w:val="single" w:sz="4" w:space="0" w:color="000000"/>
            </w:tcBorders>
            <w:shd w:val="clear" w:color="auto" w:fill="auto"/>
          </w:tcPr>
          <w:p w:rsidR="007C03B3" w:rsidRDefault="007C03B3" w:rsidP="00985E53">
            <w:pPr>
              <w:snapToGrid w:val="0"/>
            </w:pPr>
          </w:p>
        </w:tc>
        <w:tc>
          <w:tcPr>
            <w:tcW w:w="2551" w:type="dxa"/>
            <w:gridSpan w:val="2"/>
            <w:tcBorders>
              <w:top w:val="double" w:sz="4" w:space="0" w:color="000000"/>
              <w:left w:val="single" w:sz="4" w:space="0" w:color="000000"/>
              <w:bottom w:val="single" w:sz="4" w:space="0" w:color="000000"/>
            </w:tcBorders>
            <w:shd w:val="clear" w:color="auto" w:fill="auto"/>
          </w:tcPr>
          <w:p w:rsidR="007C03B3" w:rsidRDefault="007C03B3" w:rsidP="00985E53">
            <w:pPr>
              <w:snapToGrid w:val="0"/>
            </w:pPr>
          </w:p>
        </w:tc>
        <w:tc>
          <w:tcPr>
            <w:tcW w:w="2609" w:type="dxa"/>
            <w:gridSpan w:val="3"/>
            <w:tcBorders>
              <w:top w:val="double" w:sz="4" w:space="0" w:color="000000"/>
              <w:left w:val="single" w:sz="4" w:space="0" w:color="000000"/>
              <w:bottom w:val="single" w:sz="4" w:space="0" w:color="000000"/>
            </w:tcBorders>
            <w:shd w:val="clear" w:color="auto" w:fill="auto"/>
          </w:tcPr>
          <w:p w:rsidR="007C03B3" w:rsidRDefault="007C03B3" w:rsidP="00985E53">
            <w:pPr>
              <w:snapToGrid w:val="0"/>
            </w:pPr>
          </w:p>
        </w:tc>
        <w:tc>
          <w:tcPr>
            <w:tcW w:w="2469" w:type="dxa"/>
            <w:gridSpan w:val="2"/>
            <w:tcBorders>
              <w:top w:val="double" w:sz="4" w:space="0" w:color="000000"/>
              <w:left w:val="single" w:sz="4" w:space="0" w:color="000000"/>
              <w:bottom w:val="single" w:sz="4" w:space="0" w:color="000000"/>
              <w:right w:val="single" w:sz="12" w:space="0" w:color="000000"/>
            </w:tcBorders>
            <w:shd w:val="clear" w:color="auto" w:fill="auto"/>
          </w:tcPr>
          <w:p w:rsidR="007C03B3" w:rsidRDefault="007C03B3" w:rsidP="00985E53">
            <w:pPr>
              <w:snapToGrid w:val="0"/>
            </w:pPr>
          </w:p>
        </w:tc>
      </w:tr>
      <w:tr w:rsidR="007C03B3" w:rsidTr="004367BA">
        <w:trPr>
          <w:trHeight w:val="436"/>
        </w:trPr>
        <w:tc>
          <w:tcPr>
            <w:tcW w:w="1928" w:type="dxa"/>
            <w:tcBorders>
              <w:top w:val="single" w:sz="4" w:space="0" w:color="000000"/>
              <w:left w:val="single" w:sz="12" w:space="0" w:color="000000"/>
              <w:bottom w:val="single" w:sz="4" w:space="0" w:color="000000"/>
            </w:tcBorders>
            <w:shd w:val="clear" w:color="auto" w:fill="auto"/>
          </w:tcPr>
          <w:p w:rsidR="007C03B3" w:rsidRDefault="007C03B3" w:rsidP="00985E53">
            <w:pPr>
              <w:snapToGrid w:val="0"/>
            </w:pPr>
            <w:r>
              <w:t>2.</w:t>
            </w:r>
          </w:p>
        </w:tc>
        <w:tc>
          <w:tcPr>
            <w:tcW w:w="2977" w:type="dxa"/>
            <w:tcBorders>
              <w:top w:val="single" w:sz="4" w:space="0" w:color="000000"/>
              <w:left w:val="single" w:sz="4" w:space="0" w:color="000000"/>
              <w:bottom w:val="single" w:sz="4" w:space="0" w:color="000000"/>
            </w:tcBorders>
            <w:shd w:val="clear" w:color="auto" w:fill="auto"/>
          </w:tcPr>
          <w:p w:rsidR="007C03B3" w:rsidRDefault="007C03B3" w:rsidP="00985E53">
            <w:pPr>
              <w:snapToGrid w:val="0"/>
            </w:pPr>
          </w:p>
        </w:tc>
        <w:tc>
          <w:tcPr>
            <w:tcW w:w="2268" w:type="dxa"/>
            <w:tcBorders>
              <w:top w:val="single" w:sz="4" w:space="0" w:color="000000"/>
              <w:left w:val="single" w:sz="4" w:space="0" w:color="000000"/>
              <w:bottom w:val="single" w:sz="4" w:space="0" w:color="000000"/>
            </w:tcBorders>
            <w:shd w:val="clear" w:color="auto" w:fill="auto"/>
          </w:tcPr>
          <w:p w:rsidR="007C03B3" w:rsidRDefault="007C03B3" w:rsidP="00985E53">
            <w:pPr>
              <w:snapToGrid w:val="0"/>
            </w:pPr>
          </w:p>
        </w:tc>
        <w:tc>
          <w:tcPr>
            <w:tcW w:w="2551" w:type="dxa"/>
            <w:gridSpan w:val="2"/>
            <w:tcBorders>
              <w:top w:val="single" w:sz="4" w:space="0" w:color="000000"/>
              <w:left w:val="single" w:sz="4" w:space="0" w:color="000000"/>
              <w:bottom w:val="single" w:sz="4" w:space="0" w:color="000000"/>
            </w:tcBorders>
            <w:shd w:val="clear" w:color="auto" w:fill="auto"/>
          </w:tcPr>
          <w:p w:rsidR="007C03B3" w:rsidRDefault="007C03B3" w:rsidP="00985E53">
            <w:pPr>
              <w:snapToGrid w:val="0"/>
            </w:pPr>
          </w:p>
        </w:tc>
        <w:tc>
          <w:tcPr>
            <w:tcW w:w="2609" w:type="dxa"/>
            <w:gridSpan w:val="3"/>
            <w:tcBorders>
              <w:top w:val="single" w:sz="4" w:space="0" w:color="000000"/>
              <w:left w:val="single" w:sz="4" w:space="0" w:color="000000"/>
              <w:bottom w:val="single" w:sz="4" w:space="0" w:color="000000"/>
            </w:tcBorders>
            <w:shd w:val="clear" w:color="auto" w:fill="auto"/>
          </w:tcPr>
          <w:p w:rsidR="007C03B3" w:rsidRDefault="007C03B3" w:rsidP="00985E53">
            <w:pPr>
              <w:snapToGrid w:val="0"/>
            </w:pPr>
          </w:p>
        </w:tc>
        <w:tc>
          <w:tcPr>
            <w:tcW w:w="2469" w:type="dxa"/>
            <w:gridSpan w:val="2"/>
            <w:tcBorders>
              <w:top w:val="single" w:sz="4" w:space="0" w:color="000000"/>
              <w:left w:val="single" w:sz="4" w:space="0" w:color="000000"/>
              <w:bottom w:val="single" w:sz="4" w:space="0" w:color="000000"/>
              <w:right w:val="single" w:sz="12" w:space="0" w:color="000000"/>
            </w:tcBorders>
            <w:shd w:val="clear" w:color="auto" w:fill="auto"/>
          </w:tcPr>
          <w:p w:rsidR="007C03B3" w:rsidRDefault="007C03B3" w:rsidP="00985E53">
            <w:pPr>
              <w:snapToGrid w:val="0"/>
            </w:pPr>
          </w:p>
        </w:tc>
      </w:tr>
      <w:tr w:rsidR="007C03B3" w:rsidTr="004367BA">
        <w:trPr>
          <w:trHeight w:val="458"/>
        </w:trPr>
        <w:tc>
          <w:tcPr>
            <w:tcW w:w="1928" w:type="dxa"/>
            <w:tcBorders>
              <w:top w:val="single" w:sz="4" w:space="0" w:color="000000"/>
              <w:left w:val="single" w:sz="12" w:space="0" w:color="000000"/>
              <w:bottom w:val="single" w:sz="12" w:space="0" w:color="000000"/>
            </w:tcBorders>
            <w:shd w:val="clear" w:color="auto" w:fill="auto"/>
          </w:tcPr>
          <w:p w:rsidR="007C03B3" w:rsidRDefault="007C03B3" w:rsidP="00985E53">
            <w:pPr>
              <w:snapToGrid w:val="0"/>
              <w:rPr>
                <w:rFonts w:eastAsia="Calibri"/>
              </w:rPr>
            </w:pPr>
            <w:r>
              <w:rPr>
                <w:rFonts w:eastAsia="Calibri"/>
              </w:rPr>
              <w:t>…</w:t>
            </w:r>
          </w:p>
        </w:tc>
        <w:tc>
          <w:tcPr>
            <w:tcW w:w="2977" w:type="dxa"/>
            <w:tcBorders>
              <w:top w:val="single" w:sz="4" w:space="0" w:color="000000"/>
              <w:left w:val="single" w:sz="4" w:space="0" w:color="000000"/>
              <w:bottom w:val="single" w:sz="12" w:space="0" w:color="000000"/>
            </w:tcBorders>
            <w:shd w:val="clear" w:color="auto" w:fill="auto"/>
          </w:tcPr>
          <w:p w:rsidR="007C03B3" w:rsidRDefault="007C03B3" w:rsidP="00985E53">
            <w:pPr>
              <w:snapToGrid w:val="0"/>
            </w:pPr>
          </w:p>
        </w:tc>
        <w:tc>
          <w:tcPr>
            <w:tcW w:w="2268" w:type="dxa"/>
            <w:tcBorders>
              <w:top w:val="single" w:sz="4" w:space="0" w:color="000000"/>
              <w:left w:val="single" w:sz="4" w:space="0" w:color="000000"/>
              <w:bottom w:val="single" w:sz="12" w:space="0" w:color="000000"/>
            </w:tcBorders>
            <w:shd w:val="clear" w:color="auto" w:fill="auto"/>
          </w:tcPr>
          <w:p w:rsidR="007C03B3" w:rsidRDefault="007C03B3" w:rsidP="00985E53">
            <w:pPr>
              <w:snapToGrid w:val="0"/>
            </w:pPr>
          </w:p>
        </w:tc>
        <w:tc>
          <w:tcPr>
            <w:tcW w:w="2551" w:type="dxa"/>
            <w:gridSpan w:val="2"/>
            <w:tcBorders>
              <w:top w:val="single" w:sz="4" w:space="0" w:color="000000"/>
              <w:left w:val="single" w:sz="4" w:space="0" w:color="000000"/>
              <w:bottom w:val="single" w:sz="12" w:space="0" w:color="000000"/>
            </w:tcBorders>
            <w:shd w:val="clear" w:color="auto" w:fill="auto"/>
          </w:tcPr>
          <w:p w:rsidR="007C03B3" w:rsidRDefault="007C03B3" w:rsidP="00985E53">
            <w:pPr>
              <w:snapToGrid w:val="0"/>
            </w:pPr>
          </w:p>
        </w:tc>
        <w:tc>
          <w:tcPr>
            <w:tcW w:w="2609" w:type="dxa"/>
            <w:gridSpan w:val="3"/>
            <w:tcBorders>
              <w:top w:val="single" w:sz="4" w:space="0" w:color="000000"/>
              <w:left w:val="single" w:sz="4" w:space="0" w:color="000000"/>
              <w:bottom w:val="single" w:sz="12" w:space="0" w:color="000000"/>
            </w:tcBorders>
            <w:shd w:val="clear" w:color="auto" w:fill="auto"/>
          </w:tcPr>
          <w:p w:rsidR="007C03B3" w:rsidRDefault="007C03B3" w:rsidP="00985E53">
            <w:pPr>
              <w:snapToGrid w:val="0"/>
            </w:pPr>
          </w:p>
        </w:tc>
        <w:tc>
          <w:tcPr>
            <w:tcW w:w="2469" w:type="dxa"/>
            <w:gridSpan w:val="2"/>
            <w:tcBorders>
              <w:top w:val="single" w:sz="4" w:space="0" w:color="000000"/>
              <w:left w:val="single" w:sz="4" w:space="0" w:color="000000"/>
              <w:bottom w:val="single" w:sz="12" w:space="0" w:color="000000"/>
              <w:right w:val="single" w:sz="12" w:space="0" w:color="000000"/>
            </w:tcBorders>
            <w:shd w:val="clear" w:color="auto" w:fill="auto"/>
          </w:tcPr>
          <w:p w:rsidR="007C03B3" w:rsidRDefault="007C03B3" w:rsidP="00985E53">
            <w:pPr>
              <w:snapToGrid w:val="0"/>
            </w:pPr>
          </w:p>
        </w:tc>
      </w:tr>
      <w:tr w:rsidR="004367BA" w:rsidTr="004367BA">
        <w:trPr>
          <w:trHeight w:val="1021"/>
        </w:trPr>
        <w:tc>
          <w:tcPr>
            <w:tcW w:w="14802" w:type="dxa"/>
            <w:gridSpan w:val="10"/>
            <w:tcBorders>
              <w:top w:val="single" w:sz="12" w:space="0" w:color="000000"/>
              <w:left w:val="single" w:sz="12" w:space="0" w:color="000000"/>
              <w:bottom w:val="single" w:sz="12" w:space="0" w:color="000000"/>
              <w:right w:val="single" w:sz="12" w:space="0" w:color="000000"/>
            </w:tcBorders>
            <w:shd w:val="clear" w:color="auto" w:fill="auto"/>
          </w:tcPr>
          <w:p w:rsidR="004367BA" w:rsidRDefault="004367BA" w:rsidP="00985E53">
            <w:pPr>
              <w:snapToGrid w:val="0"/>
            </w:pPr>
            <w:r>
              <w:t>Conversations/Updated acceptance tests:</w:t>
            </w:r>
          </w:p>
          <w:p w:rsidR="004367BA" w:rsidRDefault="004367BA" w:rsidP="00985E53">
            <w:pPr>
              <w:snapToGrid w:val="0"/>
            </w:pPr>
          </w:p>
          <w:p w:rsidR="004367BA" w:rsidRDefault="004367BA" w:rsidP="00985E53">
            <w:pPr>
              <w:snapToGrid w:val="0"/>
            </w:pPr>
          </w:p>
        </w:tc>
      </w:tr>
    </w:tbl>
    <w:p w:rsidR="00A110D0" w:rsidRDefault="00A110D0" w:rsidP="00A26419">
      <w:pPr>
        <w:spacing w:after="200" w:line="276" w:lineRule="auto"/>
        <w:rPr>
          <w:rFonts w:asciiTheme="minorHAnsi" w:hAnsiTheme="minorHAnsi" w:cstheme="minorHAnsi"/>
          <w:sz w:val="22"/>
          <w:szCs w:val="22"/>
        </w:rPr>
        <w:sectPr w:rsidR="00A110D0" w:rsidSect="00FA7502">
          <w:headerReference w:type="default" r:id="rId13"/>
          <w:pgSz w:w="16840" w:h="11907" w:orient="landscape" w:code="9"/>
          <w:pgMar w:top="1134" w:right="1418" w:bottom="1134" w:left="141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8D7EC7" w:rsidRDefault="008D7EC7" w:rsidP="008D7EC7">
      <w:pPr>
        <w:pStyle w:val="Heading2"/>
        <w:spacing w:before="0"/>
      </w:pPr>
      <w:r>
        <w:lastRenderedPageBreak/>
        <w:t>Template 2</w:t>
      </w:r>
      <w:r w:rsidR="007F15AF">
        <w:t xml:space="preserve"> (optional)</w:t>
      </w:r>
      <w:r>
        <w:t>: Scene Template</w:t>
      </w:r>
      <w:r>
        <w:rPr>
          <w:rFonts w:eastAsia="Calibri" w:cs="Calibri"/>
        </w:rPr>
        <w:t xml:space="preserve"> </w:t>
      </w:r>
      <w:r>
        <w:t xml:space="preserve">(to be completed for each </w:t>
      </w:r>
      <w:r w:rsidR="007F15AF">
        <w:t>major scène (at least 3)</w:t>
      </w:r>
      <w:r>
        <w:t>).</w:t>
      </w:r>
    </w:p>
    <w:tbl>
      <w:tblPr>
        <w:tblW w:w="14802" w:type="dxa"/>
        <w:tblInd w:w="108" w:type="dxa"/>
        <w:tblLayout w:type="fixed"/>
        <w:tblCellMar>
          <w:top w:w="57" w:type="dxa"/>
          <w:bottom w:w="57" w:type="dxa"/>
        </w:tblCellMar>
        <w:tblLook w:val="0000"/>
      </w:tblPr>
      <w:tblGrid>
        <w:gridCol w:w="1928"/>
        <w:gridCol w:w="2977"/>
        <w:gridCol w:w="2268"/>
        <w:gridCol w:w="1907"/>
        <w:gridCol w:w="644"/>
        <w:gridCol w:w="2609"/>
        <w:gridCol w:w="2469"/>
      </w:tblGrid>
      <w:tr w:rsidR="008D7EC7" w:rsidTr="008D7EC7">
        <w:trPr>
          <w:trHeight w:val="284"/>
        </w:trPr>
        <w:tc>
          <w:tcPr>
            <w:tcW w:w="1928" w:type="dxa"/>
            <w:tcBorders>
              <w:top w:val="single" w:sz="12" w:space="0" w:color="000000"/>
              <w:left w:val="single" w:sz="12" w:space="0" w:color="000000"/>
              <w:bottom w:val="single" w:sz="4" w:space="0" w:color="000000"/>
            </w:tcBorders>
            <w:shd w:val="clear" w:color="auto" w:fill="auto"/>
          </w:tcPr>
          <w:p w:rsidR="008D7EC7" w:rsidRDefault="008D7EC7" w:rsidP="00032B17">
            <w:pPr>
              <w:snapToGrid w:val="0"/>
              <w:jc w:val="right"/>
            </w:pPr>
            <w:r>
              <w:t>Project</w:t>
            </w:r>
            <w:r>
              <w:rPr>
                <w:rFonts w:eastAsia="Calibri"/>
              </w:rPr>
              <w:t xml:space="preserve"> </w:t>
            </w:r>
            <w:r>
              <w:t>Name:</w:t>
            </w:r>
          </w:p>
        </w:tc>
        <w:tc>
          <w:tcPr>
            <w:tcW w:w="5245" w:type="dxa"/>
            <w:gridSpan w:val="2"/>
            <w:tcBorders>
              <w:top w:val="single" w:sz="12" w:space="0" w:color="000000"/>
              <w:left w:val="single" w:sz="4" w:space="0" w:color="000000"/>
              <w:bottom w:val="single" w:sz="12" w:space="0" w:color="auto"/>
            </w:tcBorders>
            <w:shd w:val="clear" w:color="auto" w:fill="auto"/>
          </w:tcPr>
          <w:p w:rsidR="008D7EC7" w:rsidRDefault="008D7EC7" w:rsidP="00032B17">
            <w:pPr>
              <w:snapToGrid w:val="0"/>
            </w:pPr>
          </w:p>
        </w:tc>
        <w:tc>
          <w:tcPr>
            <w:tcW w:w="2551" w:type="dxa"/>
            <w:gridSpan w:val="2"/>
            <w:tcBorders>
              <w:top w:val="single" w:sz="12" w:space="0" w:color="000000"/>
              <w:left w:val="single" w:sz="12" w:space="0" w:color="000000"/>
              <w:bottom w:val="single" w:sz="12" w:space="0" w:color="auto"/>
            </w:tcBorders>
            <w:shd w:val="clear" w:color="auto" w:fill="auto"/>
          </w:tcPr>
          <w:p w:rsidR="008D7EC7" w:rsidRDefault="008D7EC7" w:rsidP="00032B17">
            <w:pPr>
              <w:snapToGrid w:val="0"/>
              <w:jc w:val="right"/>
            </w:pPr>
            <w:r>
              <w:t>Scene</w:t>
            </w:r>
          </w:p>
        </w:tc>
        <w:tc>
          <w:tcPr>
            <w:tcW w:w="5078" w:type="dxa"/>
            <w:gridSpan w:val="2"/>
            <w:tcBorders>
              <w:top w:val="single" w:sz="12" w:space="0" w:color="000000"/>
              <w:left w:val="single" w:sz="4" w:space="0" w:color="000000"/>
              <w:bottom w:val="single" w:sz="12" w:space="0" w:color="auto"/>
              <w:right w:val="single" w:sz="12" w:space="0" w:color="000000"/>
            </w:tcBorders>
            <w:shd w:val="clear" w:color="auto" w:fill="auto"/>
          </w:tcPr>
          <w:p w:rsidR="008D7EC7" w:rsidRDefault="008D7EC7" w:rsidP="00032B17">
            <w:pPr>
              <w:snapToGrid w:val="0"/>
            </w:pPr>
          </w:p>
        </w:tc>
      </w:tr>
      <w:tr w:rsidR="008D7EC7" w:rsidTr="00032B17">
        <w:trPr>
          <w:trHeight w:val="351"/>
        </w:trPr>
        <w:tc>
          <w:tcPr>
            <w:tcW w:w="7173" w:type="dxa"/>
            <w:gridSpan w:val="3"/>
            <w:tcBorders>
              <w:top w:val="single" w:sz="12" w:space="0" w:color="000000"/>
              <w:left w:val="single" w:sz="12" w:space="0" w:color="000000"/>
            </w:tcBorders>
            <w:shd w:val="clear" w:color="auto" w:fill="auto"/>
          </w:tcPr>
          <w:p w:rsidR="008D7EC7" w:rsidRDefault="008D7EC7" w:rsidP="00032B17">
            <w:pPr>
              <w:snapToGrid w:val="0"/>
            </w:pPr>
            <w:r>
              <w:t>Diagram</w:t>
            </w:r>
            <w:r>
              <w:rPr>
                <w:rFonts w:eastAsia="Calibri"/>
              </w:rPr>
              <w:t xml:space="preserve"> </w:t>
            </w:r>
            <w:r>
              <w:t>Illustration</w:t>
            </w:r>
            <w:r>
              <w:rPr>
                <w:rFonts w:eastAsia="Calibri"/>
              </w:rPr>
              <w:t xml:space="preserve"> </w:t>
            </w:r>
            <w:r>
              <w:t>(Use</w:t>
            </w:r>
            <w:r>
              <w:rPr>
                <w:rFonts w:eastAsia="Calibri"/>
              </w:rPr>
              <w:t xml:space="preserve"> </w:t>
            </w:r>
            <w:r>
              <w:t>stick</w:t>
            </w:r>
            <w:r>
              <w:rPr>
                <w:rFonts w:eastAsia="Calibri"/>
              </w:rPr>
              <w:t xml:space="preserve"> </w:t>
            </w:r>
            <w:r>
              <w:t>figures,</w:t>
            </w:r>
            <w:r>
              <w:rPr>
                <w:rFonts w:eastAsia="Calibri"/>
              </w:rPr>
              <w:t xml:space="preserve"> </w:t>
            </w:r>
            <w:r>
              <w:t>arrows</w:t>
            </w:r>
            <w:r>
              <w:rPr>
                <w:rFonts w:eastAsia="Calibri"/>
              </w:rPr>
              <w:t xml:space="preserve"> </w:t>
            </w:r>
            <w:r>
              <w:t>for</w:t>
            </w:r>
            <w:r>
              <w:rPr>
                <w:rFonts w:eastAsia="Calibri"/>
              </w:rPr>
              <w:t xml:space="preserve"> </w:t>
            </w:r>
            <w:r>
              <w:t>motion)</w:t>
            </w:r>
          </w:p>
        </w:tc>
        <w:tc>
          <w:tcPr>
            <w:tcW w:w="7629" w:type="dxa"/>
            <w:gridSpan w:val="4"/>
            <w:tcBorders>
              <w:top w:val="single" w:sz="4" w:space="0" w:color="000000"/>
              <w:left w:val="single" w:sz="12" w:space="0" w:color="000000"/>
              <w:bottom w:val="single" w:sz="4" w:space="0" w:color="000000"/>
              <w:right w:val="single" w:sz="12" w:space="0" w:color="000000"/>
            </w:tcBorders>
            <w:shd w:val="clear" w:color="auto" w:fill="auto"/>
          </w:tcPr>
          <w:p w:rsidR="008D7EC7" w:rsidRDefault="008D7EC7" w:rsidP="00032B17">
            <w:pPr>
              <w:snapToGrid w:val="0"/>
            </w:pPr>
            <w:r>
              <w:t>Navigation</w:t>
            </w:r>
            <w:r>
              <w:rPr>
                <w:rFonts w:eastAsia="Calibri"/>
              </w:rPr>
              <w:t xml:space="preserve"> </w:t>
            </w:r>
          </w:p>
        </w:tc>
      </w:tr>
      <w:tr w:rsidR="008D7EC7" w:rsidTr="00032B17">
        <w:trPr>
          <w:trHeight w:val="1032"/>
        </w:trPr>
        <w:tc>
          <w:tcPr>
            <w:tcW w:w="7173" w:type="dxa"/>
            <w:gridSpan w:val="3"/>
            <w:vMerge w:val="restart"/>
            <w:tcBorders>
              <w:left w:val="single" w:sz="12" w:space="0" w:color="000000"/>
              <w:bottom w:val="nil"/>
            </w:tcBorders>
            <w:shd w:val="clear" w:color="auto" w:fill="auto"/>
          </w:tcPr>
          <w:p w:rsidR="008D7EC7" w:rsidRDefault="008D7EC7" w:rsidP="00032B17">
            <w:pPr>
              <w:snapToGrid w:val="0"/>
            </w:pPr>
          </w:p>
        </w:tc>
        <w:tc>
          <w:tcPr>
            <w:tcW w:w="2551" w:type="dxa"/>
            <w:gridSpan w:val="2"/>
            <w:tcBorders>
              <w:top w:val="single" w:sz="4" w:space="0" w:color="000000"/>
              <w:left w:val="single" w:sz="12" w:space="0" w:color="000000"/>
              <w:bottom w:val="single" w:sz="12" w:space="0" w:color="auto"/>
              <w:right w:val="single" w:sz="4" w:space="0" w:color="auto"/>
            </w:tcBorders>
            <w:shd w:val="clear" w:color="auto" w:fill="auto"/>
          </w:tcPr>
          <w:p w:rsidR="008D7EC7" w:rsidRDefault="008D7EC7" w:rsidP="008D7EC7">
            <w:pPr>
              <w:snapToGrid w:val="0"/>
              <w:rPr>
                <w:rFonts w:eastAsia="Calibri"/>
              </w:rPr>
            </w:pPr>
            <w:r>
              <w:rPr>
                <w:rFonts w:eastAsia="Calibri"/>
              </w:rPr>
              <w:t>Previous:</w:t>
            </w:r>
          </w:p>
        </w:tc>
        <w:tc>
          <w:tcPr>
            <w:tcW w:w="2609" w:type="dxa"/>
            <w:tcBorders>
              <w:top w:val="single" w:sz="4" w:space="0" w:color="000000"/>
              <w:left w:val="single" w:sz="4" w:space="0" w:color="auto"/>
              <w:bottom w:val="single" w:sz="12" w:space="0" w:color="auto"/>
              <w:right w:val="single" w:sz="4" w:space="0" w:color="auto"/>
            </w:tcBorders>
            <w:shd w:val="clear" w:color="auto" w:fill="auto"/>
          </w:tcPr>
          <w:p w:rsidR="008D7EC7" w:rsidRDefault="008D7EC7" w:rsidP="00032B17">
            <w:pPr>
              <w:snapToGrid w:val="0"/>
            </w:pPr>
            <w:r>
              <w:t>Next:</w:t>
            </w:r>
          </w:p>
        </w:tc>
        <w:tc>
          <w:tcPr>
            <w:tcW w:w="2469" w:type="dxa"/>
            <w:tcBorders>
              <w:top w:val="single" w:sz="4" w:space="0" w:color="000000"/>
              <w:left w:val="single" w:sz="4" w:space="0" w:color="auto"/>
              <w:bottom w:val="single" w:sz="12" w:space="0" w:color="auto"/>
              <w:right w:val="single" w:sz="4" w:space="0" w:color="auto"/>
            </w:tcBorders>
            <w:shd w:val="clear" w:color="auto" w:fill="auto"/>
          </w:tcPr>
          <w:p w:rsidR="008D7EC7" w:rsidRDefault="008D7EC7" w:rsidP="00032B17">
            <w:pPr>
              <w:snapToGrid w:val="0"/>
            </w:pPr>
            <w:r>
              <w:t>Branches:</w:t>
            </w:r>
          </w:p>
        </w:tc>
      </w:tr>
      <w:tr w:rsidR="008D7EC7" w:rsidTr="00032B17">
        <w:trPr>
          <w:trHeight w:val="386"/>
        </w:trPr>
        <w:tc>
          <w:tcPr>
            <w:tcW w:w="7173" w:type="dxa"/>
            <w:gridSpan w:val="3"/>
            <w:vMerge/>
            <w:tcBorders>
              <w:left w:val="single" w:sz="12" w:space="0" w:color="000000"/>
            </w:tcBorders>
            <w:shd w:val="clear" w:color="auto" w:fill="auto"/>
          </w:tcPr>
          <w:p w:rsidR="008D7EC7" w:rsidRDefault="008D7EC7" w:rsidP="00032B17">
            <w:pPr>
              <w:snapToGrid w:val="0"/>
            </w:pPr>
          </w:p>
        </w:tc>
        <w:tc>
          <w:tcPr>
            <w:tcW w:w="1907" w:type="dxa"/>
            <w:tcBorders>
              <w:top w:val="single" w:sz="12" w:space="0" w:color="auto"/>
              <w:left w:val="single" w:sz="12" w:space="0" w:color="auto"/>
              <w:bottom w:val="single" w:sz="12" w:space="0" w:color="auto"/>
            </w:tcBorders>
            <w:shd w:val="clear" w:color="auto" w:fill="auto"/>
          </w:tcPr>
          <w:p w:rsidR="008D7EC7" w:rsidRDefault="008D7EC7" w:rsidP="00032B17">
            <w:pPr>
              <w:snapToGrid w:val="0"/>
              <w:rPr>
                <w:rFonts w:eastAsia="Calibri"/>
              </w:rPr>
            </w:pPr>
            <w:r>
              <w:t>Narration</w:t>
            </w:r>
            <w:r>
              <w:rPr>
                <w:rFonts w:eastAsia="Calibri"/>
              </w:rPr>
              <w:t>:</w:t>
            </w:r>
          </w:p>
        </w:tc>
        <w:tc>
          <w:tcPr>
            <w:tcW w:w="5722" w:type="dxa"/>
            <w:gridSpan w:val="3"/>
            <w:tcBorders>
              <w:top w:val="single" w:sz="12" w:space="0" w:color="auto"/>
              <w:bottom w:val="single" w:sz="12" w:space="0" w:color="auto"/>
              <w:right w:val="single" w:sz="12" w:space="0" w:color="auto"/>
            </w:tcBorders>
            <w:shd w:val="clear" w:color="auto" w:fill="auto"/>
          </w:tcPr>
          <w:p w:rsidR="008D7EC7" w:rsidRDefault="008D7EC7" w:rsidP="00032B17">
            <w:pPr>
              <w:snapToGrid w:val="0"/>
              <w:rPr>
                <w:rFonts w:eastAsia="Calibri"/>
              </w:rPr>
            </w:pPr>
            <w:r>
              <w:rPr>
                <w:rFonts w:eastAsia="Calibri"/>
              </w:rPr>
              <w:t>What the user will see (read), hear and do</w:t>
            </w:r>
          </w:p>
        </w:tc>
      </w:tr>
      <w:tr w:rsidR="008D7EC7" w:rsidTr="00032B17">
        <w:trPr>
          <w:trHeight w:val="1917"/>
        </w:trPr>
        <w:tc>
          <w:tcPr>
            <w:tcW w:w="7173" w:type="dxa"/>
            <w:gridSpan w:val="3"/>
            <w:vMerge/>
            <w:tcBorders>
              <w:left w:val="single" w:sz="12" w:space="0" w:color="000000"/>
              <w:bottom w:val="nil"/>
            </w:tcBorders>
            <w:shd w:val="clear" w:color="auto" w:fill="auto"/>
          </w:tcPr>
          <w:p w:rsidR="008D7EC7" w:rsidRDefault="008D7EC7" w:rsidP="00032B17">
            <w:pPr>
              <w:snapToGrid w:val="0"/>
            </w:pPr>
          </w:p>
        </w:tc>
        <w:tc>
          <w:tcPr>
            <w:tcW w:w="7629" w:type="dxa"/>
            <w:gridSpan w:val="4"/>
            <w:tcBorders>
              <w:left w:val="single" w:sz="12" w:space="0" w:color="000000"/>
              <w:bottom w:val="nil"/>
              <w:right w:val="single" w:sz="12" w:space="0" w:color="000000"/>
            </w:tcBorders>
            <w:shd w:val="clear" w:color="auto" w:fill="auto"/>
          </w:tcPr>
          <w:p w:rsidR="008D7EC7" w:rsidRDefault="008D7EC7" w:rsidP="00032B17">
            <w:pPr>
              <w:snapToGrid w:val="0"/>
              <w:rPr>
                <w:rFonts w:eastAsia="Calibri"/>
              </w:rPr>
            </w:pPr>
          </w:p>
        </w:tc>
      </w:tr>
      <w:tr w:rsidR="008D7EC7" w:rsidTr="00032B17">
        <w:tc>
          <w:tcPr>
            <w:tcW w:w="7173" w:type="dxa"/>
            <w:gridSpan w:val="3"/>
            <w:tcBorders>
              <w:top w:val="single" w:sz="12" w:space="0" w:color="000000"/>
              <w:left w:val="single" w:sz="12" w:space="0" w:color="000000"/>
              <w:bottom w:val="double" w:sz="4" w:space="0" w:color="000000"/>
            </w:tcBorders>
            <w:shd w:val="clear" w:color="auto" w:fill="auto"/>
          </w:tcPr>
          <w:p w:rsidR="008D7EC7" w:rsidRDefault="00CC2D11" w:rsidP="00032B17">
            <w:pPr>
              <w:snapToGrid w:val="0"/>
            </w:pPr>
            <w:r>
              <w:t>Conversati</w:t>
            </w:r>
            <w:r w:rsidR="008D7EC7">
              <w:t>ons:</w:t>
            </w:r>
          </w:p>
        </w:tc>
        <w:tc>
          <w:tcPr>
            <w:tcW w:w="7629" w:type="dxa"/>
            <w:gridSpan w:val="4"/>
            <w:tcBorders>
              <w:top w:val="single" w:sz="12" w:space="0" w:color="000000"/>
              <w:left w:val="single" w:sz="4" w:space="0" w:color="000000"/>
              <w:bottom w:val="double" w:sz="4" w:space="0" w:color="000000"/>
              <w:right w:val="single" w:sz="12" w:space="0" w:color="000000"/>
            </w:tcBorders>
            <w:shd w:val="clear" w:color="auto" w:fill="auto"/>
          </w:tcPr>
          <w:p w:rsidR="008D7EC7" w:rsidRDefault="008D7EC7" w:rsidP="008D7EC7">
            <w:pPr>
              <w:snapToGrid w:val="0"/>
            </w:pPr>
            <w:r>
              <w:t>Sprites used: (complete a sprite template for each one)</w:t>
            </w:r>
          </w:p>
        </w:tc>
      </w:tr>
      <w:tr w:rsidR="008D7EC7" w:rsidTr="00032B17">
        <w:trPr>
          <w:trHeight w:val="1598"/>
        </w:trPr>
        <w:tc>
          <w:tcPr>
            <w:tcW w:w="7173" w:type="dxa"/>
            <w:gridSpan w:val="3"/>
            <w:tcBorders>
              <w:top w:val="double" w:sz="4" w:space="0" w:color="000000"/>
              <w:left w:val="single" w:sz="12" w:space="0" w:color="000000"/>
            </w:tcBorders>
            <w:shd w:val="clear" w:color="auto" w:fill="auto"/>
          </w:tcPr>
          <w:p w:rsidR="008D7EC7" w:rsidRDefault="008D7EC7" w:rsidP="00032B17">
            <w:pPr>
              <w:snapToGrid w:val="0"/>
            </w:pPr>
          </w:p>
        </w:tc>
        <w:tc>
          <w:tcPr>
            <w:tcW w:w="7629" w:type="dxa"/>
            <w:gridSpan w:val="4"/>
            <w:tcBorders>
              <w:top w:val="double" w:sz="4" w:space="0" w:color="000000"/>
              <w:left w:val="single" w:sz="4" w:space="0" w:color="000000"/>
              <w:right w:val="single" w:sz="12" w:space="0" w:color="000000"/>
            </w:tcBorders>
            <w:shd w:val="clear" w:color="auto" w:fill="auto"/>
          </w:tcPr>
          <w:p w:rsidR="008D7EC7" w:rsidRDefault="008D7EC7" w:rsidP="00032B17">
            <w:pPr>
              <w:snapToGrid w:val="0"/>
            </w:pPr>
          </w:p>
        </w:tc>
      </w:tr>
      <w:tr w:rsidR="008D7EC7" w:rsidTr="008D7EC7">
        <w:trPr>
          <w:trHeight w:val="1021"/>
        </w:trPr>
        <w:tc>
          <w:tcPr>
            <w:tcW w:w="1928" w:type="dxa"/>
            <w:tcBorders>
              <w:top w:val="single" w:sz="12" w:space="0" w:color="000000"/>
              <w:left w:val="single" w:sz="12" w:space="0" w:color="000000"/>
              <w:bottom w:val="single" w:sz="12" w:space="0" w:color="000000"/>
            </w:tcBorders>
            <w:shd w:val="clear" w:color="auto" w:fill="auto"/>
          </w:tcPr>
          <w:p w:rsidR="008D7EC7" w:rsidRDefault="008D7EC7" w:rsidP="00032B17">
            <w:pPr>
              <w:snapToGrid w:val="0"/>
            </w:pPr>
            <w:r>
              <w:t>Comments:</w:t>
            </w:r>
          </w:p>
          <w:p w:rsidR="008D7EC7" w:rsidRDefault="008D7EC7" w:rsidP="00032B17">
            <w:pPr>
              <w:snapToGrid w:val="0"/>
            </w:pPr>
            <w:r>
              <w:t>E.g. scoping, etc.</w:t>
            </w:r>
          </w:p>
          <w:p w:rsidR="008D7EC7" w:rsidRDefault="008D7EC7" w:rsidP="00032B17">
            <w:pPr>
              <w:snapToGrid w:val="0"/>
            </w:pPr>
          </w:p>
        </w:tc>
        <w:tc>
          <w:tcPr>
            <w:tcW w:w="2977" w:type="dxa"/>
            <w:tcBorders>
              <w:top w:val="single" w:sz="12" w:space="0" w:color="000000"/>
              <w:bottom w:val="single" w:sz="12" w:space="0" w:color="000000"/>
            </w:tcBorders>
            <w:shd w:val="clear" w:color="auto" w:fill="auto"/>
          </w:tcPr>
          <w:p w:rsidR="008D7EC7" w:rsidRDefault="008D7EC7" w:rsidP="00032B17">
            <w:pPr>
              <w:snapToGrid w:val="0"/>
            </w:pPr>
          </w:p>
        </w:tc>
        <w:tc>
          <w:tcPr>
            <w:tcW w:w="2268" w:type="dxa"/>
            <w:tcBorders>
              <w:top w:val="single" w:sz="12" w:space="0" w:color="000000"/>
              <w:bottom w:val="single" w:sz="12" w:space="0" w:color="000000"/>
            </w:tcBorders>
            <w:shd w:val="clear" w:color="auto" w:fill="auto"/>
          </w:tcPr>
          <w:p w:rsidR="008D7EC7" w:rsidRDefault="008D7EC7" w:rsidP="00032B17">
            <w:pPr>
              <w:snapToGrid w:val="0"/>
            </w:pPr>
          </w:p>
        </w:tc>
        <w:tc>
          <w:tcPr>
            <w:tcW w:w="2551" w:type="dxa"/>
            <w:gridSpan w:val="2"/>
            <w:tcBorders>
              <w:top w:val="single" w:sz="12" w:space="0" w:color="000000"/>
              <w:bottom w:val="single" w:sz="12" w:space="0" w:color="000000"/>
            </w:tcBorders>
            <w:shd w:val="clear" w:color="auto" w:fill="auto"/>
          </w:tcPr>
          <w:p w:rsidR="008D7EC7" w:rsidRDefault="008D7EC7" w:rsidP="00032B17">
            <w:pPr>
              <w:snapToGrid w:val="0"/>
            </w:pPr>
          </w:p>
        </w:tc>
        <w:tc>
          <w:tcPr>
            <w:tcW w:w="2609" w:type="dxa"/>
            <w:tcBorders>
              <w:top w:val="single" w:sz="12" w:space="0" w:color="000000"/>
              <w:bottom w:val="single" w:sz="12" w:space="0" w:color="000000"/>
            </w:tcBorders>
            <w:shd w:val="clear" w:color="auto" w:fill="auto"/>
          </w:tcPr>
          <w:p w:rsidR="008D7EC7" w:rsidRDefault="008D7EC7" w:rsidP="00032B17">
            <w:pPr>
              <w:snapToGrid w:val="0"/>
            </w:pPr>
          </w:p>
        </w:tc>
        <w:tc>
          <w:tcPr>
            <w:tcW w:w="2469" w:type="dxa"/>
            <w:tcBorders>
              <w:top w:val="single" w:sz="12" w:space="0" w:color="000000"/>
              <w:bottom w:val="single" w:sz="12" w:space="0" w:color="000000"/>
              <w:right w:val="single" w:sz="12" w:space="0" w:color="000000"/>
            </w:tcBorders>
            <w:shd w:val="clear" w:color="auto" w:fill="auto"/>
          </w:tcPr>
          <w:p w:rsidR="008D7EC7" w:rsidRDefault="008D7EC7" w:rsidP="00032B17">
            <w:pPr>
              <w:snapToGrid w:val="0"/>
            </w:pPr>
          </w:p>
        </w:tc>
      </w:tr>
    </w:tbl>
    <w:p w:rsidR="008D7EC7" w:rsidRDefault="008D7EC7" w:rsidP="00A26419">
      <w:pPr>
        <w:spacing w:after="200" w:line="276" w:lineRule="auto"/>
        <w:rPr>
          <w:rFonts w:asciiTheme="minorHAnsi" w:hAnsiTheme="minorHAnsi" w:cstheme="minorHAnsi"/>
          <w:sz w:val="22"/>
          <w:szCs w:val="22"/>
        </w:rPr>
        <w:sectPr w:rsidR="008D7EC7" w:rsidSect="00FA7502">
          <w:headerReference w:type="default" r:id="rId14"/>
          <w:pgSz w:w="16840" w:h="11907" w:orient="landscape" w:code="9"/>
          <w:pgMar w:top="1134" w:right="1418" w:bottom="1134" w:left="141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8D7EC7" w:rsidRDefault="008D7EC7" w:rsidP="008D7EC7">
      <w:pPr>
        <w:pStyle w:val="Heading2"/>
        <w:spacing w:before="0"/>
      </w:pPr>
      <w:r>
        <w:lastRenderedPageBreak/>
        <w:t xml:space="preserve">Template </w:t>
      </w:r>
      <w:r w:rsidR="00ED6047">
        <w:t>3</w:t>
      </w:r>
      <w:r w:rsidR="007F15AF">
        <w:t xml:space="preserve"> (optional)</w:t>
      </w:r>
      <w:r>
        <w:t xml:space="preserve">: </w:t>
      </w:r>
      <w:r w:rsidR="00ED6047">
        <w:t xml:space="preserve">Sprite </w:t>
      </w:r>
      <w:r>
        <w:t>Template</w:t>
      </w:r>
      <w:r>
        <w:rPr>
          <w:rFonts w:eastAsia="Calibri" w:cs="Calibri"/>
        </w:rPr>
        <w:t xml:space="preserve"> </w:t>
      </w:r>
      <w:r>
        <w:t xml:space="preserve">(to be completed for </w:t>
      </w:r>
      <w:r w:rsidR="007F15AF">
        <w:t xml:space="preserve">all major </w:t>
      </w:r>
      <w:r w:rsidR="00ED6047">
        <w:t>sprite</w:t>
      </w:r>
      <w:r w:rsidR="007F15AF">
        <w:t>s</w:t>
      </w:r>
      <w:r>
        <w:t>).</w:t>
      </w:r>
    </w:p>
    <w:tbl>
      <w:tblPr>
        <w:tblW w:w="14802" w:type="dxa"/>
        <w:tblInd w:w="108" w:type="dxa"/>
        <w:tblLayout w:type="fixed"/>
        <w:tblCellMar>
          <w:top w:w="57" w:type="dxa"/>
          <w:bottom w:w="57" w:type="dxa"/>
        </w:tblCellMar>
        <w:tblLook w:val="0000"/>
      </w:tblPr>
      <w:tblGrid>
        <w:gridCol w:w="1928"/>
        <w:gridCol w:w="2977"/>
        <w:gridCol w:w="2268"/>
        <w:gridCol w:w="2041"/>
        <w:gridCol w:w="3119"/>
        <w:gridCol w:w="2469"/>
      </w:tblGrid>
      <w:tr w:rsidR="008D7EC7" w:rsidTr="00ED6047">
        <w:trPr>
          <w:trHeight w:val="284"/>
        </w:trPr>
        <w:tc>
          <w:tcPr>
            <w:tcW w:w="1928" w:type="dxa"/>
            <w:tcBorders>
              <w:top w:val="single" w:sz="12" w:space="0" w:color="000000"/>
              <w:left w:val="single" w:sz="12" w:space="0" w:color="000000"/>
              <w:bottom w:val="single" w:sz="4" w:space="0" w:color="000000"/>
            </w:tcBorders>
            <w:shd w:val="clear" w:color="auto" w:fill="auto"/>
          </w:tcPr>
          <w:p w:rsidR="008D7EC7" w:rsidRDefault="008D7EC7" w:rsidP="00032B17">
            <w:pPr>
              <w:snapToGrid w:val="0"/>
              <w:jc w:val="right"/>
            </w:pPr>
            <w:r>
              <w:t>Project</w:t>
            </w:r>
            <w:r>
              <w:rPr>
                <w:rFonts w:eastAsia="Calibri"/>
              </w:rPr>
              <w:t xml:space="preserve"> </w:t>
            </w:r>
            <w:r>
              <w:t>Name:</w:t>
            </w:r>
          </w:p>
        </w:tc>
        <w:tc>
          <w:tcPr>
            <w:tcW w:w="5245" w:type="dxa"/>
            <w:gridSpan w:val="2"/>
            <w:tcBorders>
              <w:top w:val="single" w:sz="12" w:space="0" w:color="000000"/>
              <w:left w:val="single" w:sz="4" w:space="0" w:color="000000"/>
              <w:bottom w:val="single" w:sz="12" w:space="0" w:color="auto"/>
            </w:tcBorders>
            <w:shd w:val="clear" w:color="auto" w:fill="auto"/>
          </w:tcPr>
          <w:p w:rsidR="008D7EC7" w:rsidRDefault="008D7EC7" w:rsidP="00032B17">
            <w:pPr>
              <w:snapToGrid w:val="0"/>
            </w:pPr>
          </w:p>
        </w:tc>
        <w:tc>
          <w:tcPr>
            <w:tcW w:w="2041" w:type="dxa"/>
            <w:tcBorders>
              <w:top w:val="single" w:sz="12" w:space="0" w:color="000000"/>
              <w:left w:val="single" w:sz="12" w:space="0" w:color="000000"/>
              <w:bottom w:val="single" w:sz="12" w:space="0" w:color="auto"/>
            </w:tcBorders>
            <w:shd w:val="clear" w:color="auto" w:fill="auto"/>
          </w:tcPr>
          <w:p w:rsidR="008D7EC7" w:rsidRDefault="00ED6047" w:rsidP="00032B17">
            <w:pPr>
              <w:snapToGrid w:val="0"/>
              <w:jc w:val="right"/>
            </w:pPr>
            <w:r>
              <w:t>Sprite Name:</w:t>
            </w:r>
          </w:p>
        </w:tc>
        <w:tc>
          <w:tcPr>
            <w:tcW w:w="5588" w:type="dxa"/>
            <w:gridSpan w:val="2"/>
            <w:tcBorders>
              <w:top w:val="single" w:sz="12" w:space="0" w:color="000000"/>
              <w:left w:val="single" w:sz="4" w:space="0" w:color="000000"/>
              <w:bottom w:val="single" w:sz="12" w:space="0" w:color="auto"/>
              <w:right w:val="single" w:sz="12" w:space="0" w:color="000000"/>
            </w:tcBorders>
            <w:shd w:val="clear" w:color="auto" w:fill="auto"/>
          </w:tcPr>
          <w:p w:rsidR="008D7EC7" w:rsidRDefault="008D7EC7" w:rsidP="00032B17">
            <w:pPr>
              <w:snapToGrid w:val="0"/>
            </w:pPr>
          </w:p>
        </w:tc>
      </w:tr>
      <w:tr w:rsidR="00ED6047" w:rsidTr="00032B17">
        <w:trPr>
          <w:trHeight w:val="284"/>
        </w:trPr>
        <w:tc>
          <w:tcPr>
            <w:tcW w:w="1928" w:type="dxa"/>
            <w:tcBorders>
              <w:top w:val="single" w:sz="4" w:space="0" w:color="000000"/>
              <w:left w:val="single" w:sz="12" w:space="0" w:color="000000"/>
              <w:bottom w:val="single" w:sz="12" w:space="0" w:color="000000"/>
            </w:tcBorders>
            <w:shd w:val="clear" w:color="auto" w:fill="auto"/>
          </w:tcPr>
          <w:p w:rsidR="00ED6047" w:rsidRDefault="00ED6047" w:rsidP="00032B17">
            <w:pPr>
              <w:snapToGrid w:val="0"/>
              <w:jc w:val="right"/>
            </w:pPr>
            <w:r>
              <w:t>Scene:</w:t>
            </w:r>
          </w:p>
        </w:tc>
        <w:tc>
          <w:tcPr>
            <w:tcW w:w="2977" w:type="dxa"/>
            <w:tcBorders>
              <w:top w:val="single" w:sz="4" w:space="0" w:color="000000"/>
              <w:left w:val="single" w:sz="4" w:space="0" w:color="000000"/>
              <w:bottom w:val="single" w:sz="12" w:space="0" w:color="000000"/>
            </w:tcBorders>
            <w:shd w:val="clear" w:color="auto" w:fill="auto"/>
          </w:tcPr>
          <w:p w:rsidR="00ED6047" w:rsidRDefault="00ED6047" w:rsidP="00032B17">
            <w:pPr>
              <w:snapToGrid w:val="0"/>
            </w:pPr>
          </w:p>
        </w:tc>
        <w:tc>
          <w:tcPr>
            <w:tcW w:w="2268" w:type="dxa"/>
            <w:tcBorders>
              <w:top w:val="single" w:sz="4" w:space="0" w:color="000000"/>
              <w:bottom w:val="single" w:sz="12" w:space="0" w:color="000000"/>
            </w:tcBorders>
            <w:shd w:val="clear" w:color="auto" w:fill="auto"/>
          </w:tcPr>
          <w:p w:rsidR="00ED6047" w:rsidRDefault="00ED6047" w:rsidP="00032B17">
            <w:pPr>
              <w:snapToGrid w:val="0"/>
            </w:pPr>
          </w:p>
        </w:tc>
        <w:tc>
          <w:tcPr>
            <w:tcW w:w="7629" w:type="dxa"/>
            <w:gridSpan w:val="3"/>
            <w:tcBorders>
              <w:top w:val="single" w:sz="4" w:space="0" w:color="000000"/>
              <w:left w:val="single" w:sz="12" w:space="0" w:color="000000"/>
              <w:bottom w:val="single" w:sz="4" w:space="0" w:color="000000"/>
              <w:right w:val="single" w:sz="12" w:space="0" w:color="000000"/>
            </w:tcBorders>
            <w:shd w:val="clear" w:color="auto" w:fill="auto"/>
          </w:tcPr>
          <w:p w:rsidR="00ED6047" w:rsidRDefault="00ED6047" w:rsidP="00032B17">
            <w:pPr>
              <w:snapToGrid w:val="0"/>
            </w:pPr>
            <w:r>
              <w:t>Processing: (algorithm)</w:t>
            </w:r>
          </w:p>
        </w:tc>
      </w:tr>
      <w:tr w:rsidR="00ED6047" w:rsidTr="00032B17">
        <w:trPr>
          <w:trHeight w:val="454"/>
        </w:trPr>
        <w:tc>
          <w:tcPr>
            <w:tcW w:w="7173" w:type="dxa"/>
            <w:gridSpan w:val="3"/>
            <w:tcBorders>
              <w:top w:val="single" w:sz="12" w:space="0" w:color="000000"/>
              <w:left w:val="single" w:sz="12" w:space="0" w:color="000000"/>
            </w:tcBorders>
            <w:shd w:val="clear" w:color="auto" w:fill="auto"/>
          </w:tcPr>
          <w:p w:rsidR="00ED6047" w:rsidRDefault="00ED6047" w:rsidP="00032B17">
            <w:pPr>
              <w:snapToGrid w:val="0"/>
            </w:pPr>
            <w:r>
              <w:t>Sprite diagram</w:t>
            </w:r>
          </w:p>
        </w:tc>
        <w:tc>
          <w:tcPr>
            <w:tcW w:w="7629" w:type="dxa"/>
            <w:gridSpan w:val="3"/>
            <w:vMerge w:val="restart"/>
            <w:tcBorders>
              <w:top w:val="single" w:sz="4" w:space="0" w:color="000000"/>
              <w:left w:val="single" w:sz="12" w:space="0" w:color="000000"/>
              <w:right w:val="single" w:sz="12" w:space="0" w:color="000000"/>
            </w:tcBorders>
            <w:shd w:val="clear" w:color="auto" w:fill="auto"/>
          </w:tcPr>
          <w:p w:rsidR="00ED6047" w:rsidRDefault="00ED6047" w:rsidP="00032B17">
            <w:pPr>
              <w:snapToGrid w:val="0"/>
            </w:pPr>
          </w:p>
        </w:tc>
      </w:tr>
      <w:tr w:rsidR="00ED6047" w:rsidTr="00032B17">
        <w:trPr>
          <w:trHeight w:val="1590"/>
        </w:trPr>
        <w:tc>
          <w:tcPr>
            <w:tcW w:w="7173" w:type="dxa"/>
            <w:gridSpan w:val="3"/>
            <w:tcBorders>
              <w:left w:val="single" w:sz="12" w:space="0" w:color="000000"/>
              <w:bottom w:val="single" w:sz="4" w:space="0" w:color="auto"/>
            </w:tcBorders>
            <w:shd w:val="clear" w:color="auto" w:fill="auto"/>
          </w:tcPr>
          <w:p w:rsidR="00ED6047" w:rsidRDefault="00ED6047" w:rsidP="00032B17">
            <w:pPr>
              <w:snapToGrid w:val="0"/>
            </w:pPr>
          </w:p>
        </w:tc>
        <w:tc>
          <w:tcPr>
            <w:tcW w:w="7629" w:type="dxa"/>
            <w:gridSpan w:val="3"/>
            <w:vMerge/>
            <w:tcBorders>
              <w:left w:val="single" w:sz="12" w:space="0" w:color="000000"/>
              <w:bottom w:val="single" w:sz="4" w:space="0" w:color="auto"/>
              <w:right w:val="single" w:sz="12" w:space="0" w:color="000000"/>
            </w:tcBorders>
            <w:shd w:val="clear" w:color="auto" w:fill="auto"/>
          </w:tcPr>
          <w:p w:rsidR="00ED6047" w:rsidRDefault="00ED6047" w:rsidP="00032B17">
            <w:pPr>
              <w:snapToGrid w:val="0"/>
            </w:pPr>
          </w:p>
        </w:tc>
      </w:tr>
      <w:tr w:rsidR="00ED6047" w:rsidTr="00032B17">
        <w:trPr>
          <w:trHeight w:val="344"/>
        </w:trPr>
        <w:tc>
          <w:tcPr>
            <w:tcW w:w="7173" w:type="dxa"/>
            <w:gridSpan w:val="3"/>
            <w:tcBorders>
              <w:top w:val="single" w:sz="4" w:space="0" w:color="auto"/>
              <w:left w:val="single" w:sz="12" w:space="0" w:color="000000"/>
              <w:bottom w:val="single" w:sz="4" w:space="0" w:color="auto"/>
            </w:tcBorders>
            <w:shd w:val="clear" w:color="auto" w:fill="auto"/>
          </w:tcPr>
          <w:p w:rsidR="00ED6047" w:rsidRDefault="00ED6047" w:rsidP="00032B17">
            <w:pPr>
              <w:snapToGrid w:val="0"/>
            </w:pPr>
            <w:r>
              <w:t>Responsibilities collaborators: (What and Who – not How)</w:t>
            </w:r>
          </w:p>
        </w:tc>
        <w:tc>
          <w:tcPr>
            <w:tcW w:w="7629" w:type="dxa"/>
            <w:gridSpan w:val="3"/>
            <w:tcBorders>
              <w:top w:val="single" w:sz="4" w:space="0" w:color="auto"/>
              <w:left w:val="single" w:sz="12" w:space="0" w:color="000000"/>
              <w:bottom w:val="single" w:sz="4" w:space="0" w:color="auto"/>
              <w:right w:val="single" w:sz="12" w:space="0" w:color="000000"/>
            </w:tcBorders>
            <w:shd w:val="clear" w:color="auto" w:fill="auto"/>
          </w:tcPr>
          <w:p w:rsidR="00ED6047" w:rsidRDefault="00ED6047" w:rsidP="00032B17">
            <w:pPr>
              <w:snapToGrid w:val="0"/>
              <w:rPr>
                <w:rFonts w:eastAsia="Calibri"/>
              </w:rPr>
            </w:pPr>
            <w:r>
              <w:rPr>
                <w:rFonts w:eastAsia="Calibri"/>
              </w:rPr>
              <w:t xml:space="preserve">Broadcast – </w:t>
            </w:r>
            <w:proofErr w:type="spellStart"/>
            <w:r>
              <w:rPr>
                <w:rFonts w:eastAsia="Calibri"/>
              </w:rPr>
              <w:t>When_I_Receive</w:t>
            </w:r>
            <w:proofErr w:type="spellEnd"/>
          </w:p>
        </w:tc>
      </w:tr>
      <w:tr w:rsidR="00ED6047" w:rsidTr="00032B17">
        <w:trPr>
          <w:trHeight w:val="1294"/>
        </w:trPr>
        <w:tc>
          <w:tcPr>
            <w:tcW w:w="7173" w:type="dxa"/>
            <w:gridSpan w:val="3"/>
            <w:tcBorders>
              <w:top w:val="single" w:sz="4" w:space="0" w:color="auto"/>
              <w:left w:val="single" w:sz="12" w:space="0" w:color="000000"/>
            </w:tcBorders>
            <w:shd w:val="clear" w:color="auto" w:fill="auto"/>
          </w:tcPr>
          <w:p w:rsidR="00ED6047" w:rsidRDefault="00ED6047" w:rsidP="00032B17">
            <w:pPr>
              <w:snapToGrid w:val="0"/>
            </w:pPr>
          </w:p>
          <w:p w:rsidR="00ED6047" w:rsidRDefault="00ED6047" w:rsidP="00032B17">
            <w:pPr>
              <w:snapToGrid w:val="0"/>
            </w:pPr>
          </w:p>
        </w:tc>
        <w:tc>
          <w:tcPr>
            <w:tcW w:w="7629" w:type="dxa"/>
            <w:gridSpan w:val="3"/>
            <w:tcBorders>
              <w:top w:val="single" w:sz="4" w:space="0" w:color="auto"/>
              <w:left w:val="single" w:sz="12" w:space="0" w:color="000000"/>
              <w:right w:val="single" w:sz="12" w:space="0" w:color="000000"/>
            </w:tcBorders>
            <w:shd w:val="clear" w:color="auto" w:fill="auto"/>
          </w:tcPr>
          <w:p w:rsidR="00ED6047" w:rsidRDefault="00ED6047" w:rsidP="00032B17">
            <w:pPr>
              <w:snapToGrid w:val="0"/>
              <w:jc w:val="right"/>
            </w:pPr>
          </w:p>
        </w:tc>
      </w:tr>
      <w:tr w:rsidR="00ED6047" w:rsidTr="00032B17">
        <w:tc>
          <w:tcPr>
            <w:tcW w:w="7173" w:type="dxa"/>
            <w:gridSpan w:val="3"/>
            <w:tcBorders>
              <w:top w:val="single" w:sz="12" w:space="0" w:color="000000"/>
              <w:left w:val="single" w:sz="12" w:space="0" w:color="000000"/>
              <w:bottom w:val="double" w:sz="4" w:space="0" w:color="000000"/>
            </w:tcBorders>
            <w:shd w:val="clear" w:color="auto" w:fill="auto"/>
          </w:tcPr>
          <w:p w:rsidR="00ED6047" w:rsidRDefault="00ED6047" w:rsidP="00032B17">
            <w:pPr>
              <w:snapToGrid w:val="0"/>
            </w:pPr>
            <w:r>
              <w:t>Reporting (Input and Output)</w:t>
            </w:r>
          </w:p>
        </w:tc>
        <w:tc>
          <w:tcPr>
            <w:tcW w:w="7629" w:type="dxa"/>
            <w:gridSpan w:val="3"/>
            <w:tcBorders>
              <w:top w:val="single" w:sz="12" w:space="0" w:color="000000"/>
              <w:left w:val="single" w:sz="4" w:space="0" w:color="000000"/>
              <w:bottom w:val="double" w:sz="4" w:space="0" w:color="000000"/>
              <w:right w:val="single" w:sz="12" w:space="0" w:color="000000"/>
            </w:tcBorders>
            <w:shd w:val="clear" w:color="auto" w:fill="auto"/>
          </w:tcPr>
          <w:p w:rsidR="00ED6047" w:rsidRDefault="00ED6047" w:rsidP="00032B17">
            <w:pPr>
              <w:snapToGrid w:val="0"/>
            </w:pPr>
            <w:r>
              <w:t>Variables (Name and type of data)</w:t>
            </w:r>
          </w:p>
        </w:tc>
      </w:tr>
      <w:tr w:rsidR="00ED6047" w:rsidTr="00032B17">
        <w:trPr>
          <w:trHeight w:val="1598"/>
        </w:trPr>
        <w:tc>
          <w:tcPr>
            <w:tcW w:w="7173" w:type="dxa"/>
            <w:gridSpan w:val="3"/>
            <w:tcBorders>
              <w:top w:val="double" w:sz="4" w:space="0" w:color="000000"/>
              <w:left w:val="single" w:sz="12" w:space="0" w:color="000000"/>
            </w:tcBorders>
            <w:shd w:val="clear" w:color="auto" w:fill="auto"/>
          </w:tcPr>
          <w:p w:rsidR="00ED6047" w:rsidRDefault="00ED6047" w:rsidP="00032B17">
            <w:pPr>
              <w:snapToGrid w:val="0"/>
            </w:pPr>
          </w:p>
        </w:tc>
        <w:tc>
          <w:tcPr>
            <w:tcW w:w="7629" w:type="dxa"/>
            <w:gridSpan w:val="3"/>
            <w:tcBorders>
              <w:top w:val="double" w:sz="4" w:space="0" w:color="000000"/>
              <w:left w:val="single" w:sz="4" w:space="0" w:color="000000"/>
              <w:right w:val="single" w:sz="12" w:space="0" w:color="000000"/>
            </w:tcBorders>
            <w:shd w:val="clear" w:color="auto" w:fill="auto"/>
          </w:tcPr>
          <w:p w:rsidR="00D44D3C" w:rsidRDefault="00D44D3C" w:rsidP="00032B17">
            <w:pPr>
              <w:snapToGrid w:val="0"/>
            </w:pPr>
          </w:p>
          <w:p w:rsidR="00ED6047" w:rsidRPr="00D44D3C" w:rsidRDefault="00ED6047" w:rsidP="00D44D3C">
            <w:pPr>
              <w:jc w:val="center"/>
            </w:pPr>
          </w:p>
        </w:tc>
      </w:tr>
      <w:tr w:rsidR="008D7EC7" w:rsidTr="00ED6047">
        <w:trPr>
          <w:trHeight w:val="1021"/>
        </w:trPr>
        <w:tc>
          <w:tcPr>
            <w:tcW w:w="1928" w:type="dxa"/>
            <w:tcBorders>
              <w:top w:val="single" w:sz="12" w:space="0" w:color="000000"/>
              <w:left w:val="single" w:sz="12" w:space="0" w:color="000000"/>
              <w:bottom w:val="single" w:sz="12" w:space="0" w:color="000000"/>
            </w:tcBorders>
            <w:shd w:val="clear" w:color="auto" w:fill="auto"/>
          </w:tcPr>
          <w:p w:rsidR="008D7EC7" w:rsidRDefault="008D7EC7" w:rsidP="00032B17">
            <w:pPr>
              <w:snapToGrid w:val="0"/>
            </w:pPr>
            <w:r>
              <w:t>Conversations:</w:t>
            </w:r>
          </w:p>
          <w:p w:rsidR="008D7EC7" w:rsidRDefault="008D7EC7" w:rsidP="00032B17">
            <w:pPr>
              <w:snapToGrid w:val="0"/>
            </w:pPr>
          </w:p>
          <w:p w:rsidR="008D7EC7" w:rsidRDefault="008D7EC7" w:rsidP="00032B17">
            <w:pPr>
              <w:snapToGrid w:val="0"/>
            </w:pPr>
          </w:p>
        </w:tc>
        <w:tc>
          <w:tcPr>
            <w:tcW w:w="2977" w:type="dxa"/>
            <w:tcBorders>
              <w:top w:val="single" w:sz="12" w:space="0" w:color="000000"/>
              <w:bottom w:val="single" w:sz="12" w:space="0" w:color="000000"/>
            </w:tcBorders>
            <w:shd w:val="clear" w:color="auto" w:fill="auto"/>
          </w:tcPr>
          <w:p w:rsidR="008D7EC7" w:rsidRDefault="008D7EC7" w:rsidP="00032B17">
            <w:pPr>
              <w:snapToGrid w:val="0"/>
            </w:pPr>
          </w:p>
        </w:tc>
        <w:tc>
          <w:tcPr>
            <w:tcW w:w="2268" w:type="dxa"/>
            <w:tcBorders>
              <w:top w:val="single" w:sz="12" w:space="0" w:color="000000"/>
              <w:bottom w:val="single" w:sz="12" w:space="0" w:color="000000"/>
            </w:tcBorders>
            <w:shd w:val="clear" w:color="auto" w:fill="auto"/>
          </w:tcPr>
          <w:p w:rsidR="008D7EC7" w:rsidRDefault="008D7EC7" w:rsidP="00032B17">
            <w:pPr>
              <w:snapToGrid w:val="0"/>
            </w:pPr>
          </w:p>
        </w:tc>
        <w:tc>
          <w:tcPr>
            <w:tcW w:w="2041" w:type="dxa"/>
            <w:tcBorders>
              <w:top w:val="single" w:sz="12" w:space="0" w:color="000000"/>
              <w:bottom w:val="single" w:sz="12" w:space="0" w:color="000000"/>
            </w:tcBorders>
            <w:shd w:val="clear" w:color="auto" w:fill="auto"/>
          </w:tcPr>
          <w:p w:rsidR="008D7EC7" w:rsidRDefault="008D7EC7" w:rsidP="00032B17">
            <w:pPr>
              <w:snapToGrid w:val="0"/>
            </w:pPr>
          </w:p>
        </w:tc>
        <w:tc>
          <w:tcPr>
            <w:tcW w:w="3119" w:type="dxa"/>
            <w:tcBorders>
              <w:top w:val="single" w:sz="12" w:space="0" w:color="000000"/>
              <w:bottom w:val="single" w:sz="12" w:space="0" w:color="000000"/>
            </w:tcBorders>
            <w:shd w:val="clear" w:color="auto" w:fill="auto"/>
          </w:tcPr>
          <w:p w:rsidR="008D7EC7" w:rsidRDefault="008D7EC7" w:rsidP="00032B17">
            <w:pPr>
              <w:snapToGrid w:val="0"/>
            </w:pPr>
          </w:p>
        </w:tc>
        <w:tc>
          <w:tcPr>
            <w:tcW w:w="2469" w:type="dxa"/>
            <w:tcBorders>
              <w:top w:val="single" w:sz="12" w:space="0" w:color="000000"/>
              <w:bottom w:val="single" w:sz="12" w:space="0" w:color="000000"/>
              <w:right w:val="single" w:sz="12" w:space="0" w:color="000000"/>
            </w:tcBorders>
            <w:shd w:val="clear" w:color="auto" w:fill="auto"/>
          </w:tcPr>
          <w:p w:rsidR="008D7EC7" w:rsidRDefault="008D7EC7" w:rsidP="00032B17">
            <w:pPr>
              <w:snapToGrid w:val="0"/>
            </w:pPr>
          </w:p>
        </w:tc>
      </w:tr>
    </w:tbl>
    <w:p w:rsidR="001216E3" w:rsidRDefault="001216E3" w:rsidP="00A26419">
      <w:pPr>
        <w:spacing w:after="200" w:line="276" w:lineRule="auto"/>
        <w:rPr>
          <w:rFonts w:asciiTheme="minorHAnsi" w:hAnsiTheme="minorHAnsi" w:cstheme="minorHAnsi"/>
          <w:sz w:val="22"/>
          <w:szCs w:val="22"/>
        </w:rPr>
        <w:sectPr w:rsidR="001216E3" w:rsidSect="00FA7502">
          <w:headerReference w:type="default" r:id="rId15"/>
          <w:pgSz w:w="16840" w:h="11907" w:orient="landscape" w:code="9"/>
          <w:pgMar w:top="1134" w:right="1418" w:bottom="1134" w:left="141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A110D0" w:rsidRDefault="00A110D0" w:rsidP="00A110D0">
      <w:pPr>
        <w:pStyle w:val="Heading2"/>
      </w:pPr>
      <w:r>
        <w:lastRenderedPageBreak/>
        <w:t>Gr 10 PAT Glossary of Terms</w:t>
      </w:r>
    </w:p>
    <w:tbl>
      <w:tblPr>
        <w:tblW w:w="4900" w:type="pct"/>
        <w:tblBorders>
          <w:top w:val="single" w:sz="2" w:space="0" w:color="000001"/>
          <w:left w:val="single" w:sz="2" w:space="0" w:color="000001"/>
          <w:bottom w:val="single" w:sz="2" w:space="0" w:color="000001"/>
        </w:tblBorders>
        <w:tblLayout w:type="fixed"/>
        <w:tblCellMar>
          <w:left w:w="10" w:type="dxa"/>
          <w:right w:w="10" w:type="dxa"/>
        </w:tblCellMar>
        <w:tblLook w:val="0000"/>
      </w:tblPr>
      <w:tblGrid>
        <w:gridCol w:w="1556"/>
        <w:gridCol w:w="3888"/>
        <w:gridCol w:w="4752"/>
        <w:gridCol w:w="3973"/>
      </w:tblGrid>
      <w:tr w:rsidR="00CB5661" w:rsidRPr="00CB5661" w:rsidTr="00CB5661">
        <w:trPr>
          <w:cantSplit/>
        </w:trPr>
        <w:tc>
          <w:tcPr>
            <w:tcW w:w="549" w:type="pct"/>
            <w:tcBorders>
              <w:top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before="105" w:after="60" w:line="269" w:lineRule="auto"/>
              <w:jc w:val="center"/>
              <w:rPr>
                <w:rFonts w:asciiTheme="minorHAnsi" w:hAnsiTheme="minorHAnsi" w:cstheme="minorHAnsi"/>
                <w:b/>
                <w:bCs/>
                <w:sz w:val="20"/>
                <w:szCs w:val="20"/>
              </w:rPr>
            </w:pPr>
            <w:r w:rsidRPr="00CB5661">
              <w:rPr>
                <w:rFonts w:asciiTheme="minorHAnsi" w:hAnsiTheme="minorHAnsi" w:cstheme="minorHAnsi"/>
                <w:b/>
                <w:bCs/>
                <w:sz w:val="20"/>
                <w:szCs w:val="20"/>
              </w:rPr>
              <w:t>Term</w:t>
            </w:r>
          </w:p>
        </w:tc>
        <w:tc>
          <w:tcPr>
            <w:tcW w:w="1372"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before="113" w:after="60" w:line="269" w:lineRule="auto"/>
              <w:jc w:val="center"/>
              <w:rPr>
                <w:rFonts w:asciiTheme="minorHAnsi" w:hAnsiTheme="minorHAnsi" w:cstheme="minorHAnsi"/>
                <w:sz w:val="20"/>
                <w:szCs w:val="20"/>
              </w:rPr>
            </w:pPr>
            <w:r w:rsidRPr="00CB5661">
              <w:rPr>
                <w:rFonts w:asciiTheme="minorHAnsi" w:hAnsiTheme="minorHAnsi" w:cstheme="minorHAnsi"/>
                <w:b/>
                <w:bCs/>
                <w:sz w:val="20"/>
                <w:szCs w:val="20"/>
              </w:rPr>
              <w:t>What is it</w:t>
            </w:r>
          </w:p>
        </w:tc>
        <w:tc>
          <w:tcPr>
            <w:tcW w:w="1677"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before="113" w:after="60" w:line="269" w:lineRule="auto"/>
              <w:jc w:val="center"/>
              <w:rPr>
                <w:rFonts w:asciiTheme="minorHAnsi" w:hAnsiTheme="minorHAnsi" w:cstheme="minorHAnsi"/>
                <w:sz w:val="20"/>
                <w:szCs w:val="20"/>
              </w:rPr>
            </w:pPr>
            <w:r w:rsidRPr="00CB5661">
              <w:rPr>
                <w:rFonts w:asciiTheme="minorHAnsi" w:hAnsiTheme="minorHAnsi" w:cstheme="minorHAnsi"/>
                <w:b/>
                <w:bCs/>
                <w:sz w:val="20"/>
                <w:szCs w:val="20"/>
              </w:rPr>
              <w:t>What it does (</w:t>
            </w:r>
            <w:proofErr w:type="spellStart"/>
            <w:r w:rsidRPr="00CB5661">
              <w:rPr>
                <w:rFonts w:asciiTheme="minorHAnsi" w:hAnsiTheme="minorHAnsi" w:cstheme="minorHAnsi"/>
                <w:b/>
                <w:bCs/>
                <w:sz w:val="20"/>
                <w:szCs w:val="20"/>
              </w:rPr>
              <w:t>artefact</w:t>
            </w:r>
            <w:proofErr w:type="spellEnd"/>
            <w:r w:rsidRPr="00CB5661">
              <w:rPr>
                <w:rFonts w:asciiTheme="minorHAnsi" w:hAnsiTheme="minorHAnsi" w:cstheme="minorHAnsi"/>
                <w:b/>
                <w:bCs/>
                <w:sz w:val="20"/>
                <w:szCs w:val="20"/>
              </w:rPr>
              <w:t>)</w:t>
            </w:r>
          </w:p>
        </w:tc>
        <w:tc>
          <w:tcPr>
            <w:tcW w:w="1402" w:type="pct"/>
            <w:tcBorders>
              <w:top w:val="single" w:sz="2" w:space="0" w:color="000001"/>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110D0" w:rsidRPr="00CB5661" w:rsidRDefault="00A110D0" w:rsidP="00CB5661">
            <w:pPr>
              <w:spacing w:before="113" w:after="60" w:line="269" w:lineRule="auto"/>
              <w:jc w:val="center"/>
              <w:rPr>
                <w:rFonts w:asciiTheme="minorHAnsi" w:hAnsiTheme="minorHAnsi" w:cstheme="minorHAnsi"/>
                <w:sz w:val="20"/>
                <w:szCs w:val="20"/>
              </w:rPr>
            </w:pPr>
            <w:r w:rsidRPr="00CB5661">
              <w:rPr>
                <w:rFonts w:asciiTheme="minorHAnsi" w:hAnsiTheme="minorHAnsi" w:cstheme="minorHAnsi"/>
                <w:b/>
                <w:bCs/>
                <w:sz w:val="20"/>
                <w:szCs w:val="20"/>
              </w:rPr>
              <w:t>Why it is necessary</w:t>
            </w:r>
          </w:p>
        </w:tc>
      </w:tr>
      <w:tr w:rsidR="00CB5661" w:rsidRPr="00CB5661" w:rsidTr="00CB5661">
        <w:trPr>
          <w:cantSplit/>
        </w:trPr>
        <w:tc>
          <w:tcPr>
            <w:tcW w:w="549" w:type="pct"/>
            <w:tcBorders>
              <w:bottom w:val="single" w:sz="2" w:space="0" w:color="000001"/>
            </w:tcBorders>
            <w:shd w:val="clear" w:color="auto" w:fill="FFFFFF"/>
            <w:tcMar>
              <w:top w:w="57" w:type="dxa"/>
              <w:left w:w="113" w:type="dxa"/>
              <w:bottom w:w="57" w:type="dxa"/>
              <w:right w:w="113" w:type="dxa"/>
            </w:tcMar>
          </w:tcPr>
          <w:p w:rsidR="00A110D0" w:rsidRDefault="00A110D0" w:rsidP="00CB5661">
            <w:pPr>
              <w:spacing w:after="60" w:line="269" w:lineRule="auto"/>
              <w:rPr>
                <w:rFonts w:asciiTheme="minorHAnsi" w:hAnsiTheme="minorHAnsi" w:cstheme="minorHAnsi"/>
                <w:b/>
                <w:bCs/>
                <w:sz w:val="20"/>
                <w:szCs w:val="20"/>
              </w:rPr>
            </w:pPr>
            <w:r w:rsidRPr="00CB5661">
              <w:rPr>
                <w:rFonts w:asciiTheme="minorHAnsi" w:hAnsiTheme="minorHAnsi" w:cstheme="minorHAnsi"/>
                <w:b/>
                <w:bCs/>
                <w:sz w:val="20"/>
                <w:szCs w:val="20"/>
              </w:rPr>
              <w:t>Task Description</w:t>
            </w:r>
          </w:p>
          <w:p w:rsidR="005A60D0" w:rsidRPr="00CB5661" w:rsidRDefault="005A60D0" w:rsidP="00CB5661">
            <w:pPr>
              <w:spacing w:after="60" w:line="269" w:lineRule="auto"/>
              <w:rPr>
                <w:rFonts w:asciiTheme="minorHAnsi" w:hAnsiTheme="minorHAnsi" w:cstheme="minorHAnsi"/>
                <w:sz w:val="20"/>
                <w:szCs w:val="20"/>
              </w:rPr>
            </w:pPr>
            <w:r>
              <w:rPr>
                <w:rFonts w:asciiTheme="minorHAnsi" w:hAnsiTheme="minorHAnsi" w:cstheme="minorHAnsi"/>
                <w:b/>
                <w:bCs/>
                <w:sz w:val="20"/>
                <w:szCs w:val="20"/>
              </w:rPr>
              <w:t>(Scenario)</w:t>
            </w:r>
          </w:p>
        </w:tc>
        <w:tc>
          <w:tcPr>
            <w:tcW w:w="1372"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A brief description in the learner’s own words to describes the intention of the task/project (PAT).   What the learner will do so that the program satisfies the parameters of the PAT specification.</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Defines the task for the learner, explains what must be done.</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(Single paragraph)</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To get clarity on what is expected from the specification.  Step 1. in problem solving “Understand the problem”.</w:t>
            </w:r>
          </w:p>
        </w:tc>
      </w:tr>
      <w:tr w:rsidR="00CB5661" w:rsidRPr="00CB5661" w:rsidTr="00CB5661">
        <w:trPr>
          <w:cantSplit/>
        </w:trPr>
        <w:tc>
          <w:tcPr>
            <w:tcW w:w="549" w:type="pct"/>
            <w:tcBorders>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b/>
                <w:bCs/>
                <w:sz w:val="20"/>
                <w:szCs w:val="20"/>
              </w:rPr>
              <w:t>User</w:t>
            </w:r>
          </w:p>
        </w:tc>
        <w:tc>
          <w:tcPr>
            <w:tcW w:w="1372"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The target audience, user of the program, player of the game, the learner in the case of a simulation, etc.</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Provides insight into the design requirements in terms of user knowledge, age, computer skills, religion, culture, languages, sex, etc</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(See demographics)</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To establish a level of user expertise to guide design decisions</w:t>
            </w:r>
          </w:p>
        </w:tc>
      </w:tr>
      <w:tr w:rsidR="00CB5661" w:rsidRPr="00CB5661" w:rsidTr="00CB5661">
        <w:trPr>
          <w:cantSplit/>
        </w:trPr>
        <w:tc>
          <w:tcPr>
            <w:tcW w:w="549" w:type="pct"/>
            <w:tcBorders>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b/>
                <w:bCs/>
                <w:sz w:val="20"/>
                <w:szCs w:val="20"/>
              </w:rPr>
            </w:pPr>
            <w:r w:rsidRPr="00CB5661">
              <w:rPr>
                <w:rFonts w:asciiTheme="minorHAnsi" w:hAnsiTheme="minorHAnsi" w:cstheme="minorHAnsi"/>
                <w:b/>
                <w:bCs/>
                <w:sz w:val="20"/>
                <w:szCs w:val="20"/>
              </w:rPr>
              <w:t>Demographics</w:t>
            </w:r>
          </w:p>
        </w:tc>
        <w:tc>
          <w:tcPr>
            <w:tcW w:w="1372"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color w:val="000000"/>
                <w:sz w:val="20"/>
                <w:szCs w:val="20"/>
                <w:shd w:val="clear" w:color="auto" w:fill="FFFFFF"/>
              </w:rPr>
              <w:t xml:space="preserve">Studies of a population based on factors such as age, race, sex, economic status, level of education, income level and employment, among others. </w:t>
            </w:r>
            <w:hyperlink r:id="rId16" w:anchor="ixzz1iake0f2h" w:history="1">
              <w:r w:rsidRPr="00CB5661">
                <w:rPr>
                  <w:rStyle w:val="Hyperlink"/>
                  <w:rFonts w:asciiTheme="minorHAnsi" w:hAnsiTheme="minorHAnsi" w:cstheme="minorHAnsi"/>
                  <w:color w:val="003399"/>
                  <w:sz w:val="20"/>
                  <w:szCs w:val="20"/>
                  <w:shd w:val="clear" w:color="auto" w:fill="FFFFFF"/>
                </w:rPr>
                <w:t>http://www.investopedia.com/terms/d/demographics.asp#ixzz1iake0f2h</w:t>
              </w:r>
            </w:hyperlink>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CB5661" w:rsidRPr="00CB5661" w:rsidRDefault="00A110D0" w:rsidP="00CB5661">
            <w:pPr>
              <w:spacing w:after="60" w:line="269" w:lineRule="auto"/>
              <w:rPr>
                <w:rFonts w:asciiTheme="minorHAnsi" w:hAnsiTheme="minorHAnsi" w:cstheme="minorHAnsi"/>
                <w:color w:val="000000"/>
                <w:sz w:val="20"/>
                <w:szCs w:val="20"/>
                <w:shd w:val="clear" w:color="auto" w:fill="FFFFFF"/>
              </w:rPr>
            </w:pPr>
            <w:r w:rsidRPr="00CB5661">
              <w:rPr>
                <w:rFonts w:asciiTheme="minorHAnsi" w:hAnsiTheme="minorHAnsi" w:cstheme="minorHAnsi"/>
                <w:sz w:val="20"/>
                <w:szCs w:val="20"/>
              </w:rPr>
              <w:t xml:space="preserve">Provides insight into the user in terms of user </w:t>
            </w:r>
            <w:r w:rsidRPr="00CB5661">
              <w:rPr>
                <w:rFonts w:asciiTheme="minorHAnsi" w:hAnsiTheme="minorHAnsi" w:cstheme="minorHAnsi"/>
                <w:color w:val="000000"/>
                <w:sz w:val="20"/>
                <w:szCs w:val="20"/>
                <w:shd w:val="clear" w:color="auto" w:fill="FFFFFF"/>
              </w:rPr>
              <w:t xml:space="preserve">economic status, level of education, income level etc.  </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color w:val="000000"/>
                <w:sz w:val="20"/>
                <w:szCs w:val="20"/>
                <w:shd w:val="clear" w:color="auto" w:fill="FFFFFF"/>
              </w:rPr>
              <w:t xml:space="preserve">For example </w:t>
            </w:r>
            <w:r w:rsidRPr="00CB5661">
              <w:rPr>
                <w:rFonts w:asciiTheme="minorHAnsi" w:hAnsiTheme="minorHAnsi" w:cstheme="minorHAnsi"/>
                <w:color w:val="222222"/>
                <w:sz w:val="20"/>
                <w:szCs w:val="20"/>
                <w:shd w:val="clear" w:color="auto" w:fill="FFFFFF"/>
              </w:rPr>
              <w:t>South Africa has 50 million people of diverse origins, cultures, languages, and religions.</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color w:val="000000"/>
                <w:sz w:val="20"/>
                <w:szCs w:val="20"/>
                <w:shd w:val="clear" w:color="auto" w:fill="FFFFFF"/>
              </w:rPr>
            </w:pPr>
            <w:r w:rsidRPr="00CB5661">
              <w:rPr>
                <w:rFonts w:asciiTheme="minorHAnsi" w:hAnsiTheme="minorHAnsi" w:cstheme="minorHAnsi"/>
                <w:color w:val="000000"/>
                <w:sz w:val="20"/>
                <w:szCs w:val="20"/>
                <w:shd w:val="clear" w:color="auto" w:fill="FFFFFF"/>
              </w:rPr>
              <w:t xml:space="preserve">For example, to better understand potential users and customers.  </w:t>
            </w:r>
          </w:p>
          <w:p w:rsidR="00A110D0" w:rsidRPr="00CB5661" w:rsidRDefault="00A110D0" w:rsidP="00CB5661">
            <w:pPr>
              <w:spacing w:after="60" w:line="269" w:lineRule="auto"/>
              <w:rPr>
                <w:rFonts w:asciiTheme="minorHAnsi" w:hAnsiTheme="minorHAnsi" w:cstheme="minorHAnsi"/>
                <w:color w:val="000000"/>
                <w:sz w:val="20"/>
                <w:szCs w:val="20"/>
                <w:shd w:val="clear" w:color="auto" w:fill="FFFFFF"/>
              </w:rPr>
            </w:pPr>
            <w:r w:rsidRPr="00CB5661">
              <w:rPr>
                <w:rFonts w:asciiTheme="minorHAnsi" w:hAnsiTheme="minorHAnsi" w:cstheme="minorHAnsi"/>
                <w:color w:val="000000"/>
                <w:sz w:val="20"/>
                <w:szCs w:val="20"/>
                <w:shd w:val="clear" w:color="auto" w:fill="FFFFFF"/>
              </w:rPr>
              <w:t>A company that sells high-end RVs would want to know roughly how many people will be able to afford their product.</w:t>
            </w:r>
          </w:p>
        </w:tc>
      </w:tr>
      <w:tr w:rsidR="00CB5661" w:rsidRPr="00CB5661" w:rsidTr="00CB5661">
        <w:trPr>
          <w:cantSplit/>
        </w:trPr>
        <w:tc>
          <w:tcPr>
            <w:tcW w:w="549" w:type="pct"/>
            <w:tcBorders>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b/>
                <w:bCs/>
                <w:sz w:val="20"/>
                <w:szCs w:val="20"/>
              </w:rPr>
              <w:t>User Story</w:t>
            </w:r>
          </w:p>
        </w:tc>
        <w:tc>
          <w:tcPr>
            <w:tcW w:w="1372"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A brief story told by the user that formulates in a sentence or two, in everyday language, what he/she wants to be able to do with the program.</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The underlying real world problem that the program/system must solve.</w:t>
            </w:r>
          </w:p>
          <w:p w:rsidR="00A110D0" w:rsidRPr="00CB5661" w:rsidRDefault="00A110D0" w:rsidP="0080230C">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w:t>
            </w:r>
            <w:r w:rsidR="009358D3" w:rsidRPr="00CB5661">
              <w:rPr>
                <w:rFonts w:asciiTheme="minorHAnsi" w:hAnsiTheme="minorHAnsi" w:cstheme="minorHAnsi"/>
                <w:sz w:val="20"/>
                <w:szCs w:val="20"/>
              </w:rPr>
              <w:t>Normally</w:t>
            </w:r>
            <w:r w:rsidRPr="00CB5661">
              <w:rPr>
                <w:rFonts w:asciiTheme="minorHAnsi" w:hAnsiTheme="minorHAnsi" w:cstheme="minorHAnsi"/>
                <w:sz w:val="20"/>
                <w:szCs w:val="20"/>
              </w:rPr>
              <w:t xml:space="preserve"> written </w:t>
            </w:r>
            <w:r w:rsidR="0080230C">
              <w:rPr>
                <w:rFonts w:asciiTheme="minorHAnsi" w:hAnsiTheme="minorHAnsi" w:cstheme="minorHAnsi"/>
                <w:sz w:val="20"/>
                <w:szCs w:val="20"/>
              </w:rPr>
              <w:t>by</w:t>
            </w:r>
            <w:r w:rsidRPr="00CB5661">
              <w:rPr>
                <w:rFonts w:asciiTheme="minorHAnsi" w:hAnsiTheme="minorHAnsi" w:cstheme="minorHAnsi"/>
                <w:sz w:val="20"/>
                <w:szCs w:val="20"/>
              </w:rPr>
              <w:t xml:space="preserve"> the intended user</w:t>
            </w:r>
            <w:r w:rsidR="0080230C">
              <w:rPr>
                <w:rFonts w:asciiTheme="minorHAnsi" w:hAnsiTheme="minorHAnsi" w:cstheme="minorHAnsi"/>
                <w:sz w:val="20"/>
                <w:szCs w:val="20"/>
              </w:rPr>
              <w:t xml:space="preserve"> but</w:t>
            </w:r>
            <w:r w:rsidRPr="00CB5661">
              <w:rPr>
                <w:rFonts w:asciiTheme="minorHAnsi" w:hAnsiTheme="minorHAnsi" w:cstheme="minorHAnsi"/>
                <w:sz w:val="20"/>
                <w:szCs w:val="20"/>
              </w:rPr>
              <w:t xml:space="preserve"> for practical reasons in </w:t>
            </w:r>
            <w:r w:rsidR="0080230C">
              <w:rPr>
                <w:rFonts w:asciiTheme="minorHAnsi" w:hAnsiTheme="minorHAnsi" w:cstheme="minorHAnsi"/>
                <w:sz w:val="20"/>
                <w:szCs w:val="20"/>
              </w:rPr>
              <w:t>the</w:t>
            </w:r>
            <w:r w:rsidRPr="00CB5661">
              <w:rPr>
                <w:rFonts w:asciiTheme="minorHAnsi" w:hAnsiTheme="minorHAnsi" w:cstheme="minorHAnsi"/>
                <w:sz w:val="20"/>
                <w:szCs w:val="20"/>
              </w:rPr>
              <w:t xml:space="preserve"> case</w:t>
            </w:r>
            <w:r w:rsidR="0080230C">
              <w:rPr>
                <w:rFonts w:asciiTheme="minorHAnsi" w:hAnsiTheme="minorHAnsi" w:cstheme="minorHAnsi"/>
                <w:sz w:val="20"/>
                <w:szCs w:val="20"/>
              </w:rPr>
              <w:t xml:space="preserve"> of the PAT,</w:t>
            </w:r>
            <w:r w:rsidRPr="00CB5661">
              <w:rPr>
                <w:rFonts w:asciiTheme="minorHAnsi" w:hAnsiTheme="minorHAnsi" w:cstheme="minorHAnsi"/>
                <w:sz w:val="20"/>
                <w:szCs w:val="20"/>
              </w:rPr>
              <w:t xml:space="preserve"> by the learner).</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Tells the designer/programmer what the user wants.</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It defines what functionality must be built into the system. Specifies WHAT is needed (not HOW)</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(Single short paragraph for each feature)</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b/>
                <w:bCs/>
                <w:sz w:val="20"/>
                <w:szCs w:val="20"/>
              </w:rPr>
              <w:t>Example:</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b/>
                <w:bCs/>
                <w:color w:val="333333"/>
                <w:sz w:val="20"/>
                <w:szCs w:val="20"/>
              </w:rPr>
              <w:t xml:space="preserve">As a </w:t>
            </w:r>
            <w:r w:rsidRPr="00CB5661">
              <w:rPr>
                <w:rFonts w:asciiTheme="minorHAnsi" w:hAnsiTheme="minorHAnsi" w:cstheme="minorHAnsi"/>
                <w:color w:val="333333"/>
                <w:sz w:val="20"/>
                <w:szCs w:val="20"/>
              </w:rPr>
              <w:t>… (</w:t>
            </w:r>
            <w:r w:rsidRPr="00CB5661">
              <w:rPr>
                <w:rFonts w:asciiTheme="minorHAnsi" w:hAnsiTheme="minorHAnsi" w:cstheme="minorHAnsi"/>
                <w:b/>
                <w:bCs/>
                <w:i/>
                <w:iCs/>
                <w:color w:val="333333"/>
                <w:sz w:val="20"/>
                <w:szCs w:val="20"/>
              </w:rPr>
              <w:t xml:space="preserve">Who </w:t>
            </w:r>
            <w:r w:rsidRPr="00CB5661">
              <w:rPr>
                <w:rFonts w:asciiTheme="minorHAnsi" w:hAnsiTheme="minorHAnsi" w:cstheme="minorHAnsi"/>
                <w:color w:val="333333"/>
                <w:sz w:val="20"/>
                <w:szCs w:val="20"/>
              </w:rPr>
              <w:t xml:space="preserve">role or actor or user) </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b/>
                <w:bCs/>
                <w:color w:val="333333"/>
                <w:sz w:val="20"/>
                <w:szCs w:val="20"/>
              </w:rPr>
              <w:t xml:space="preserve">I want </w:t>
            </w:r>
            <w:r w:rsidRPr="00CB5661">
              <w:rPr>
                <w:rFonts w:asciiTheme="minorHAnsi" w:hAnsiTheme="minorHAnsi" w:cstheme="minorHAnsi"/>
                <w:color w:val="333333"/>
                <w:sz w:val="20"/>
                <w:szCs w:val="20"/>
              </w:rPr>
              <w:t>…</w:t>
            </w:r>
            <w:r w:rsidRPr="00CB5661">
              <w:rPr>
                <w:rFonts w:asciiTheme="minorHAnsi" w:hAnsiTheme="minorHAnsi" w:cstheme="minorHAnsi"/>
                <w:b/>
                <w:bCs/>
                <w:color w:val="333333"/>
                <w:sz w:val="20"/>
                <w:szCs w:val="20"/>
              </w:rPr>
              <w:t xml:space="preserve"> </w:t>
            </w:r>
            <w:r w:rsidRPr="00CB5661">
              <w:rPr>
                <w:rFonts w:asciiTheme="minorHAnsi" w:hAnsiTheme="minorHAnsi" w:cstheme="minorHAnsi"/>
                <w:color w:val="333333"/>
                <w:sz w:val="20"/>
                <w:szCs w:val="20"/>
              </w:rPr>
              <w:t xml:space="preserve">( </w:t>
            </w:r>
            <w:r w:rsidRPr="00CB5661">
              <w:rPr>
                <w:rFonts w:asciiTheme="minorHAnsi" w:hAnsiTheme="minorHAnsi" w:cstheme="minorHAnsi"/>
                <w:b/>
                <w:bCs/>
                <w:i/>
                <w:iCs/>
                <w:color w:val="333333"/>
                <w:sz w:val="20"/>
                <w:szCs w:val="20"/>
              </w:rPr>
              <w:t>What</w:t>
            </w:r>
            <w:r w:rsidRPr="00CB5661">
              <w:rPr>
                <w:rFonts w:asciiTheme="minorHAnsi" w:hAnsiTheme="minorHAnsi" w:cstheme="minorHAnsi"/>
                <w:color w:val="333333"/>
                <w:sz w:val="20"/>
                <w:szCs w:val="20"/>
              </w:rPr>
              <w:t xml:space="preserve"> capability or feature do they need)</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b/>
                <w:bCs/>
                <w:color w:val="333333"/>
                <w:sz w:val="20"/>
                <w:szCs w:val="20"/>
              </w:rPr>
              <w:t xml:space="preserve">so that </w:t>
            </w:r>
            <w:r w:rsidRPr="00CB5661">
              <w:rPr>
                <w:rFonts w:asciiTheme="minorHAnsi" w:hAnsiTheme="minorHAnsi" w:cstheme="minorHAnsi"/>
                <w:color w:val="333333"/>
                <w:sz w:val="20"/>
                <w:szCs w:val="20"/>
              </w:rPr>
              <w:t>… (</w:t>
            </w:r>
            <w:r w:rsidRPr="00CB5661">
              <w:rPr>
                <w:rFonts w:asciiTheme="minorHAnsi" w:hAnsiTheme="minorHAnsi" w:cstheme="minorHAnsi"/>
                <w:b/>
                <w:bCs/>
                <w:i/>
                <w:iCs/>
                <w:color w:val="333333"/>
                <w:sz w:val="20"/>
                <w:szCs w:val="20"/>
              </w:rPr>
              <w:t xml:space="preserve">Why </w:t>
            </w:r>
            <w:r w:rsidRPr="00CB5661">
              <w:rPr>
                <w:rFonts w:asciiTheme="minorHAnsi" w:hAnsiTheme="minorHAnsi" w:cstheme="minorHAnsi"/>
                <w:color w:val="333333"/>
                <w:sz w:val="20"/>
                <w:szCs w:val="20"/>
              </w:rPr>
              <w:t xml:space="preserve">is it of value or benefit) </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To specify requirements feature by feature. (function by function)</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To figure out the things that the program/system needs to do/provide</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To ensure that requirements are broken into small, manageable pieces of functionality, i.e. individual features that can be implemented as a single task.</w:t>
            </w:r>
          </w:p>
          <w:p w:rsidR="00A110D0" w:rsidRPr="00CB5661" w:rsidRDefault="00A110D0" w:rsidP="00CB5661">
            <w:pPr>
              <w:spacing w:after="60" w:line="269" w:lineRule="auto"/>
              <w:rPr>
                <w:rFonts w:asciiTheme="minorHAnsi" w:hAnsiTheme="minorHAnsi" w:cstheme="minorHAnsi"/>
                <w:sz w:val="20"/>
                <w:szCs w:val="20"/>
              </w:rPr>
            </w:pPr>
          </w:p>
        </w:tc>
      </w:tr>
      <w:tr w:rsidR="00CB5661" w:rsidRPr="00CB5661" w:rsidTr="00CB5661">
        <w:trPr>
          <w:cantSplit/>
        </w:trPr>
        <w:tc>
          <w:tcPr>
            <w:tcW w:w="549" w:type="pct"/>
            <w:tcBorders>
              <w:bottom w:val="single" w:sz="2" w:space="0" w:color="000001"/>
            </w:tcBorders>
            <w:shd w:val="clear" w:color="auto" w:fill="FFFFFF"/>
            <w:tcMar>
              <w:top w:w="57" w:type="dxa"/>
              <w:left w:w="113" w:type="dxa"/>
              <w:bottom w:w="57" w:type="dxa"/>
              <w:right w:w="113" w:type="dxa"/>
            </w:tcMar>
          </w:tcPr>
          <w:p w:rsidR="00A110D0" w:rsidRPr="00CB5661" w:rsidRDefault="00CB5661" w:rsidP="00CB5661">
            <w:pPr>
              <w:spacing w:after="60" w:line="269" w:lineRule="auto"/>
              <w:rPr>
                <w:rFonts w:asciiTheme="minorHAnsi" w:hAnsiTheme="minorHAnsi" w:cstheme="minorHAnsi"/>
                <w:sz w:val="20"/>
                <w:szCs w:val="20"/>
              </w:rPr>
            </w:pPr>
            <w:r w:rsidRPr="00CB5661">
              <w:rPr>
                <w:rFonts w:asciiTheme="minorHAnsi" w:hAnsiTheme="minorHAnsi" w:cstheme="minorHAnsi"/>
                <w:b/>
                <w:bCs/>
                <w:sz w:val="20"/>
                <w:szCs w:val="20"/>
              </w:rPr>
              <w:lastRenderedPageBreak/>
              <w:t>Participative D</w:t>
            </w:r>
            <w:r w:rsidR="00A110D0" w:rsidRPr="00CB5661">
              <w:rPr>
                <w:rFonts w:asciiTheme="minorHAnsi" w:hAnsiTheme="minorHAnsi" w:cstheme="minorHAnsi"/>
                <w:b/>
                <w:bCs/>
                <w:sz w:val="20"/>
                <w:szCs w:val="20"/>
              </w:rPr>
              <w:t>esign Phase</w:t>
            </w:r>
          </w:p>
          <w:p w:rsidR="00A110D0" w:rsidRPr="00CB5661" w:rsidRDefault="00A110D0" w:rsidP="00CB5661">
            <w:pPr>
              <w:pStyle w:val="Textbody"/>
              <w:spacing w:after="60" w:line="269" w:lineRule="auto"/>
              <w:rPr>
                <w:rFonts w:asciiTheme="minorHAnsi" w:hAnsiTheme="minorHAnsi" w:cstheme="minorHAnsi"/>
                <w:sz w:val="20"/>
                <w:szCs w:val="20"/>
              </w:rPr>
            </w:pPr>
            <w:r w:rsidRPr="00CB5661">
              <w:rPr>
                <w:rFonts w:asciiTheme="minorHAnsi" w:hAnsiTheme="minorHAnsi" w:cstheme="minorHAnsi"/>
                <w:b/>
                <w:bCs/>
                <w:sz w:val="20"/>
                <w:szCs w:val="20"/>
              </w:rPr>
              <w:t>(Conversations)</w:t>
            </w:r>
          </w:p>
        </w:tc>
        <w:tc>
          <w:tcPr>
            <w:tcW w:w="1372"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Conversation between user and designer/programmer captured as additional notes;</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 xml:space="preserve">recordings; </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photographs;</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diagrams;</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 xml:space="preserve"> or anything that helps to concisely explain what the user </w:t>
            </w:r>
            <w:r w:rsidR="009358D3" w:rsidRPr="00CB5661">
              <w:rPr>
                <w:rFonts w:asciiTheme="minorHAnsi" w:hAnsiTheme="minorHAnsi" w:cstheme="minorHAnsi"/>
                <w:sz w:val="20"/>
                <w:szCs w:val="20"/>
              </w:rPr>
              <w:t>wants.</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Discussions with users that provides the designer/programmer with more detailed information of WHAT the user wants and WHAT the program is meant to do.</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Helps the designer/programmer to determine a list of types of users, features and functionalities.</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It serves to give substance to the user story, in particular the GUI and does not represent a full specification.</w:t>
            </w:r>
          </w:p>
          <w:p w:rsidR="00A110D0" w:rsidRPr="00CB5661" w:rsidRDefault="00A110D0" w:rsidP="00CB5661">
            <w:pPr>
              <w:spacing w:before="62" w:after="60" w:line="269" w:lineRule="auto"/>
              <w:rPr>
                <w:rFonts w:asciiTheme="minorHAnsi" w:hAnsiTheme="minorHAnsi" w:cstheme="minorHAnsi"/>
                <w:sz w:val="20"/>
                <w:szCs w:val="20"/>
              </w:rPr>
            </w:pPr>
            <w:r w:rsidRPr="00CB5661">
              <w:rPr>
                <w:rFonts w:asciiTheme="minorHAnsi" w:hAnsiTheme="minorHAnsi" w:cstheme="minorHAnsi"/>
                <w:sz w:val="20"/>
                <w:szCs w:val="20"/>
              </w:rPr>
              <w:t xml:space="preserve">(Paper prototypes, UI-diagrams, GUI mock ups as power point presentations.) </w:t>
            </w:r>
          </w:p>
          <w:p w:rsidR="00A110D0" w:rsidRPr="00CB5661" w:rsidRDefault="00A110D0" w:rsidP="00CB5661">
            <w:pPr>
              <w:spacing w:before="62" w:after="60" w:line="269" w:lineRule="auto"/>
              <w:rPr>
                <w:rFonts w:asciiTheme="minorHAnsi" w:hAnsiTheme="minorHAnsi" w:cstheme="minorHAnsi"/>
                <w:sz w:val="20"/>
                <w:szCs w:val="20"/>
              </w:rPr>
            </w:pPr>
            <w:r w:rsidRPr="00CB5661">
              <w:rPr>
                <w:rFonts w:asciiTheme="minorHAnsi" w:hAnsiTheme="minorHAnsi" w:cstheme="minorHAnsi"/>
                <w:sz w:val="20"/>
                <w:szCs w:val="20"/>
              </w:rPr>
              <w:t>See: PaperPrototyping_ParticipativeDesign.pdf</w:t>
            </w:r>
          </w:p>
          <w:p w:rsidR="00A110D0" w:rsidRPr="00CB5661" w:rsidRDefault="00A110D0" w:rsidP="00CB5661">
            <w:pPr>
              <w:spacing w:before="62" w:after="60" w:line="269" w:lineRule="auto"/>
              <w:rPr>
                <w:rFonts w:asciiTheme="minorHAnsi" w:hAnsiTheme="minorHAnsi" w:cstheme="minorHAnsi"/>
                <w:sz w:val="20"/>
                <w:szCs w:val="20"/>
              </w:rPr>
            </w:pPr>
            <w:r w:rsidRPr="00CB5661">
              <w:rPr>
                <w:rFonts w:asciiTheme="minorHAnsi" w:hAnsiTheme="minorHAnsi" w:cstheme="minorHAnsi"/>
                <w:sz w:val="20"/>
                <w:szCs w:val="20"/>
              </w:rPr>
              <w:t xml:space="preserve">in the resource folder </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To clarify what the user wants and what the program/system must do and provide</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It gives clarity as to why a feature is useful;</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 xml:space="preserve">it can influence how a feature should function; </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it can give you ideas for other useful features</w:t>
            </w:r>
            <w:r w:rsidRPr="00CB5661">
              <w:rPr>
                <w:rFonts w:asciiTheme="minorHAnsi" w:hAnsiTheme="minorHAnsi" w:cstheme="minorHAnsi"/>
                <w:b/>
                <w:bCs/>
                <w:sz w:val="20"/>
                <w:szCs w:val="20"/>
              </w:rPr>
              <w:t xml:space="preserve"> </w:t>
            </w:r>
            <w:r w:rsidRPr="00CB5661">
              <w:rPr>
                <w:rFonts w:asciiTheme="minorHAnsi" w:hAnsiTheme="minorHAnsi" w:cstheme="minorHAnsi"/>
                <w:sz w:val="20"/>
                <w:szCs w:val="20"/>
              </w:rPr>
              <w:t>that support the user’s goals.</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It provides first hand insight into the users’ preference for the GUI.</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 xml:space="preserve">The </w:t>
            </w:r>
            <w:proofErr w:type="spellStart"/>
            <w:r w:rsidRPr="00CB5661">
              <w:rPr>
                <w:rFonts w:asciiTheme="minorHAnsi" w:hAnsiTheme="minorHAnsi" w:cstheme="minorHAnsi"/>
                <w:sz w:val="20"/>
                <w:szCs w:val="20"/>
              </w:rPr>
              <w:t>finalised</w:t>
            </w:r>
            <w:proofErr w:type="spellEnd"/>
            <w:r w:rsidRPr="00CB5661">
              <w:rPr>
                <w:rFonts w:asciiTheme="minorHAnsi" w:hAnsiTheme="minorHAnsi" w:cstheme="minorHAnsi"/>
                <w:sz w:val="20"/>
                <w:szCs w:val="20"/>
              </w:rPr>
              <w:t xml:space="preserve"> user stories:</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 xml:space="preserve">Provide the developer with priority list of features to implement.  </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A “To-Do” list of “User Stories” that scopes the project in order of importance of the feature.</w:t>
            </w:r>
          </w:p>
        </w:tc>
      </w:tr>
      <w:tr w:rsidR="00CB5661" w:rsidRPr="00CB5661" w:rsidTr="00CB5661">
        <w:trPr>
          <w:cantSplit/>
        </w:trPr>
        <w:tc>
          <w:tcPr>
            <w:tcW w:w="549" w:type="pct"/>
            <w:tcBorders>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b/>
                <w:bCs/>
                <w:sz w:val="20"/>
                <w:szCs w:val="20"/>
              </w:rPr>
              <w:t>Acceptance tests</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b/>
                <w:bCs/>
                <w:sz w:val="20"/>
                <w:szCs w:val="20"/>
              </w:rPr>
              <w:t>(Confirmations)</w:t>
            </w:r>
          </w:p>
        </w:tc>
        <w:tc>
          <w:tcPr>
            <w:tcW w:w="1372"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before="62" w:after="60" w:line="269" w:lineRule="auto"/>
              <w:rPr>
                <w:rFonts w:asciiTheme="minorHAnsi" w:hAnsiTheme="minorHAnsi" w:cstheme="minorHAnsi"/>
                <w:sz w:val="20"/>
                <w:szCs w:val="20"/>
              </w:rPr>
            </w:pPr>
            <w:r w:rsidRPr="00CB5661">
              <w:rPr>
                <w:rFonts w:asciiTheme="minorHAnsi" w:hAnsiTheme="minorHAnsi" w:cstheme="minorHAnsi"/>
                <w:sz w:val="20"/>
                <w:szCs w:val="20"/>
              </w:rPr>
              <w:t>Test cases that are created from user stories and represent some expected result from the system.</w:t>
            </w:r>
          </w:p>
          <w:p w:rsidR="00A110D0" w:rsidRPr="00CB5661" w:rsidRDefault="00A110D0" w:rsidP="00CB5661">
            <w:pPr>
              <w:spacing w:before="62" w:after="60" w:line="269" w:lineRule="auto"/>
              <w:rPr>
                <w:rFonts w:asciiTheme="minorHAnsi" w:hAnsiTheme="minorHAnsi" w:cstheme="minorHAnsi"/>
                <w:sz w:val="20"/>
                <w:szCs w:val="20"/>
              </w:rPr>
            </w:pPr>
            <w:r w:rsidRPr="00CB5661">
              <w:rPr>
                <w:rFonts w:asciiTheme="minorHAnsi" w:hAnsiTheme="minorHAnsi" w:cstheme="minorHAnsi"/>
                <w:sz w:val="20"/>
                <w:szCs w:val="20"/>
              </w:rPr>
              <w:t>Ultimately they provide the criteria against which the outcome or goal of the story can be tested.</w:t>
            </w:r>
          </w:p>
          <w:p w:rsidR="00A110D0" w:rsidRPr="00CB5661" w:rsidRDefault="00A110D0" w:rsidP="00CB5661">
            <w:pPr>
              <w:spacing w:after="60" w:line="269" w:lineRule="auto"/>
              <w:rPr>
                <w:rFonts w:asciiTheme="minorHAnsi" w:hAnsiTheme="minorHAnsi" w:cstheme="minorHAnsi"/>
                <w:sz w:val="20"/>
                <w:szCs w:val="20"/>
              </w:rPr>
            </w:pP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before="62" w:after="60" w:line="269" w:lineRule="auto"/>
              <w:rPr>
                <w:rFonts w:asciiTheme="minorHAnsi" w:hAnsiTheme="minorHAnsi" w:cstheme="minorHAnsi"/>
                <w:sz w:val="20"/>
                <w:szCs w:val="20"/>
              </w:rPr>
            </w:pPr>
            <w:r w:rsidRPr="00CB5661">
              <w:rPr>
                <w:rFonts w:asciiTheme="minorHAnsi" w:hAnsiTheme="minorHAnsi" w:cstheme="minorHAnsi"/>
                <w:sz w:val="20"/>
                <w:szCs w:val="20"/>
              </w:rPr>
              <w:t>Verifies that the goal of the user story is achieved.</w:t>
            </w:r>
          </w:p>
          <w:p w:rsidR="00A110D0" w:rsidRPr="00CB5661" w:rsidRDefault="00A110D0" w:rsidP="00CB5661">
            <w:pPr>
              <w:spacing w:before="62" w:after="60" w:line="269" w:lineRule="auto"/>
              <w:rPr>
                <w:rFonts w:asciiTheme="minorHAnsi" w:hAnsiTheme="minorHAnsi" w:cstheme="minorHAnsi"/>
                <w:sz w:val="20"/>
                <w:szCs w:val="20"/>
              </w:rPr>
            </w:pPr>
            <w:r w:rsidRPr="00CB5661">
              <w:rPr>
                <w:rFonts w:asciiTheme="minorHAnsi" w:hAnsiTheme="minorHAnsi" w:cstheme="minorHAnsi"/>
                <w:sz w:val="20"/>
                <w:szCs w:val="20"/>
              </w:rPr>
              <w:t>Tells the user how the goal/functionality is going to be confirmed</w:t>
            </w:r>
          </w:p>
          <w:p w:rsidR="00A110D0" w:rsidRPr="00CB5661" w:rsidRDefault="00A110D0" w:rsidP="00CB5661">
            <w:pPr>
              <w:spacing w:before="62" w:after="60" w:line="269" w:lineRule="auto"/>
              <w:rPr>
                <w:rFonts w:asciiTheme="minorHAnsi" w:hAnsiTheme="minorHAnsi" w:cstheme="minorHAnsi"/>
                <w:sz w:val="20"/>
                <w:szCs w:val="20"/>
              </w:rPr>
            </w:pPr>
            <w:r w:rsidRPr="00CB5661">
              <w:rPr>
                <w:rFonts w:asciiTheme="minorHAnsi" w:hAnsiTheme="minorHAnsi" w:cstheme="minorHAnsi"/>
                <w:sz w:val="20"/>
                <w:szCs w:val="20"/>
              </w:rPr>
              <w:t>Tells the programmer/designer how he/she will know that a user story is correctly implemented.</w:t>
            </w:r>
          </w:p>
          <w:p w:rsidR="00A110D0" w:rsidRPr="00CB5661" w:rsidRDefault="00A110D0" w:rsidP="00CB5661">
            <w:pPr>
              <w:spacing w:before="62" w:after="60" w:line="269" w:lineRule="auto"/>
              <w:rPr>
                <w:rFonts w:asciiTheme="minorHAnsi" w:hAnsiTheme="minorHAnsi" w:cstheme="minorHAnsi"/>
                <w:sz w:val="20"/>
                <w:szCs w:val="20"/>
              </w:rPr>
            </w:pPr>
            <w:r w:rsidRPr="00CB5661">
              <w:rPr>
                <w:rFonts w:asciiTheme="minorHAnsi" w:hAnsiTheme="minorHAnsi" w:cstheme="minorHAnsi"/>
                <w:sz w:val="20"/>
                <w:szCs w:val="20"/>
              </w:rPr>
              <w:t>This should ensure every program runs although with only the implemented functions.</w:t>
            </w:r>
          </w:p>
          <w:p w:rsidR="00A110D0" w:rsidRPr="00CB5661" w:rsidRDefault="00A110D0" w:rsidP="00CB5661">
            <w:pPr>
              <w:spacing w:before="62" w:after="60" w:line="269" w:lineRule="auto"/>
              <w:rPr>
                <w:rFonts w:asciiTheme="minorHAnsi" w:hAnsiTheme="minorHAnsi" w:cstheme="minorHAnsi"/>
                <w:sz w:val="20"/>
                <w:szCs w:val="20"/>
              </w:rPr>
            </w:pPr>
            <w:r w:rsidRPr="00CB5661">
              <w:rPr>
                <w:rFonts w:asciiTheme="minorHAnsi" w:hAnsiTheme="minorHAnsi" w:cstheme="minorHAnsi"/>
                <w:sz w:val="20"/>
                <w:szCs w:val="20"/>
              </w:rPr>
              <w:t>(Table of  tests: Story, Description of test, Pass/Fail)</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110D0" w:rsidRPr="00CB5661" w:rsidRDefault="00A110D0" w:rsidP="00CB5661">
            <w:pPr>
              <w:spacing w:before="62" w:after="60" w:line="269" w:lineRule="auto"/>
              <w:rPr>
                <w:rFonts w:asciiTheme="minorHAnsi" w:hAnsiTheme="minorHAnsi" w:cstheme="minorHAnsi"/>
                <w:sz w:val="20"/>
                <w:szCs w:val="20"/>
              </w:rPr>
            </w:pPr>
            <w:r w:rsidRPr="00CB5661">
              <w:rPr>
                <w:rFonts w:asciiTheme="minorHAnsi" w:hAnsiTheme="minorHAnsi" w:cstheme="minorHAnsi"/>
                <w:sz w:val="20"/>
                <w:szCs w:val="20"/>
              </w:rPr>
              <w:t>So the programmer will know when, what the user wanted is achieved;</w:t>
            </w:r>
          </w:p>
          <w:p w:rsidR="00A110D0" w:rsidRPr="00CB5661" w:rsidRDefault="00A110D0" w:rsidP="00CB5661">
            <w:pPr>
              <w:spacing w:before="62" w:after="60" w:line="269" w:lineRule="auto"/>
              <w:rPr>
                <w:rFonts w:asciiTheme="minorHAnsi" w:hAnsiTheme="minorHAnsi" w:cstheme="minorHAnsi"/>
                <w:sz w:val="20"/>
                <w:szCs w:val="20"/>
              </w:rPr>
            </w:pPr>
            <w:r w:rsidRPr="00CB5661">
              <w:rPr>
                <w:rFonts w:asciiTheme="minorHAnsi" w:hAnsiTheme="minorHAnsi" w:cstheme="minorHAnsi"/>
                <w:sz w:val="20"/>
                <w:szCs w:val="20"/>
              </w:rPr>
              <w:t>So the user will know when the task/unit is complete and can be marked as complete;</w:t>
            </w:r>
          </w:p>
          <w:p w:rsidR="00A110D0" w:rsidRPr="00CB5661" w:rsidRDefault="00A110D0" w:rsidP="00CB5661">
            <w:pPr>
              <w:spacing w:before="62" w:after="60" w:line="269" w:lineRule="auto"/>
              <w:rPr>
                <w:rFonts w:asciiTheme="minorHAnsi" w:hAnsiTheme="minorHAnsi" w:cstheme="minorHAnsi"/>
                <w:sz w:val="20"/>
                <w:szCs w:val="20"/>
              </w:rPr>
            </w:pPr>
            <w:r w:rsidRPr="00CB5661">
              <w:rPr>
                <w:rFonts w:asciiTheme="minorHAnsi" w:hAnsiTheme="minorHAnsi" w:cstheme="minorHAnsi"/>
                <w:sz w:val="20"/>
                <w:szCs w:val="20"/>
              </w:rPr>
              <w:t>To ensure the software is designed to pass the users criteria;</w:t>
            </w:r>
          </w:p>
          <w:p w:rsidR="00A110D0" w:rsidRPr="00CB5661" w:rsidRDefault="00A110D0" w:rsidP="00CB5661">
            <w:pPr>
              <w:spacing w:before="62" w:after="60" w:line="269" w:lineRule="auto"/>
              <w:rPr>
                <w:rFonts w:asciiTheme="minorHAnsi" w:hAnsiTheme="minorHAnsi" w:cstheme="minorHAnsi"/>
                <w:sz w:val="20"/>
                <w:szCs w:val="20"/>
              </w:rPr>
            </w:pPr>
            <w:r w:rsidRPr="00CB5661">
              <w:rPr>
                <w:rFonts w:asciiTheme="minorHAnsi" w:hAnsiTheme="minorHAnsi" w:cstheme="minorHAnsi"/>
                <w:sz w:val="20"/>
                <w:szCs w:val="20"/>
              </w:rPr>
              <w:t>Helps to identify scenarios that users, analysts and/or designers may not have thought of (Identifies incomplete user stories or Spikes).</w:t>
            </w:r>
          </w:p>
        </w:tc>
      </w:tr>
    </w:tbl>
    <w:p w:rsidR="00A110D0" w:rsidRDefault="00A110D0" w:rsidP="00A26419">
      <w:pPr>
        <w:spacing w:after="200" w:line="276" w:lineRule="auto"/>
        <w:rPr>
          <w:rFonts w:asciiTheme="minorHAnsi" w:hAnsiTheme="minorHAnsi" w:cstheme="minorHAnsi"/>
          <w:sz w:val="22"/>
          <w:szCs w:val="22"/>
        </w:rPr>
      </w:pPr>
    </w:p>
    <w:p w:rsidR="005E4272" w:rsidRDefault="005E4272" w:rsidP="00A26419">
      <w:pPr>
        <w:spacing w:after="200" w:line="276" w:lineRule="auto"/>
        <w:rPr>
          <w:rFonts w:asciiTheme="minorHAnsi" w:hAnsiTheme="minorHAnsi" w:cstheme="minorHAnsi"/>
          <w:sz w:val="22"/>
          <w:szCs w:val="22"/>
        </w:rPr>
      </w:pPr>
    </w:p>
    <w:p w:rsidR="00A110D0" w:rsidRDefault="00A110D0" w:rsidP="00A26419">
      <w:pPr>
        <w:spacing w:after="200" w:line="276" w:lineRule="auto"/>
        <w:rPr>
          <w:rFonts w:asciiTheme="minorHAnsi" w:hAnsiTheme="minorHAnsi" w:cstheme="minorHAnsi"/>
          <w:sz w:val="22"/>
          <w:szCs w:val="22"/>
        </w:rPr>
        <w:sectPr w:rsidR="00A110D0" w:rsidSect="00FA7502">
          <w:headerReference w:type="default" r:id="rId17"/>
          <w:pgSz w:w="16840" w:h="11907" w:orient="landscape" w:code="9"/>
          <w:pgMar w:top="1134" w:right="1304" w:bottom="1134" w:left="130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BD58B7" w:rsidRPr="00751117" w:rsidRDefault="00BD58B7" w:rsidP="00BD58B7">
      <w:pPr>
        <w:pStyle w:val="Heading1"/>
        <w:keepNext w:val="0"/>
        <w:pBdr>
          <w:bottom w:val="thinThickSmallGap" w:sz="12" w:space="1" w:color="943634" w:themeColor="accent2" w:themeShade="BF"/>
        </w:pBdr>
        <w:suppressAutoHyphens w:val="0"/>
        <w:spacing w:before="400" w:after="200" w:line="252" w:lineRule="auto"/>
        <w:jc w:val="center"/>
        <w:rPr>
          <w:lang w:val="en-ZA"/>
        </w:rPr>
      </w:pPr>
      <w:r w:rsidRPr="00751117">
        <w:rPr>
          <w:lang w:val="en-ZA"/>
        </w:rPr>
        <w:lastRenderedPageBreak/>
        <w:t>Example</w:t>
      </w:r>
    </w:p>
    <w:p w:rsidR="00BD58B7" w:rsidRPr="00D44D3C" w:rsidRDefault="004D31E0" w:rsidP="00BD58B7">
      <w:pPr>
        <w:pStyle w:val="Heading2"/>
      </w:pPr>
      <w:r w:rsidRPr="00D44D3C">
        <w:t xml:space="preserve">Educational </w:t>
      </w:r>
      <w:r w:rsidR="00BD58B7" w:rsidRPr="00D44D3C">
        <w:t>Game</w:t>
      </w:r>
    </w:p>
    <w:p w:rsidR="00BD58B7" w:rsidRPr="00D44D3C" w:rsidRDefault="00BD58B7" w:rsidP="00BD58B7">
      <w:pPr>
        <w:spacing w:after="200" w:line="276" w:lineRule="auto"/>
        <w:rPr>
          <w:rFonts w:asciiTheme="minorHAnsi" w:hAnsiTheme="minorHAnsi" w:cstheme="minorHAnsi"/>
          <w:sz w:val="22"/>
          <w:szCs w:val="22"/>
        </w:rPr>
      </w:pPr>
      <w:r w:rsidRPr="00D44D3C">
        <w:rPr>
          <w:rFonts w:asciiTheme="minorHAnsi" w:hAnsiTheme="minorHAnsi" w:cstheme="minorHAnsi"/>
          <w:b/>
          <w:bCs/>
          <w:sz w:val="22"/>
          <w:szCs w:val="22"/>
        </w:rPr>
        <w:t>Aim</w:t>
      </w:r>
      <w:r w:rsidRPr="00D44D3C">
        <w:rPr>
          <w:rFonts w:asciiTheme="minorHAnsi" w:hAnsiTheme="minorHAnsi" w:cstheme="minorHAnsi"/>
          <w:b/>
          <w:bCs/>
          <w:i/>
          <w:sz w:val="22"/>
          <w:szCs w:val="22"/>
        </w:rPr>
        <w:t>:</w:t>
      </w:r>
      <w:r w:rsidRPr="00D44D3C">
        <w:rPr>
          <w:rFonts w:asciiTheme="minorHAnsi" w:hAnsiTheme="minorHAnsi" w:cstheme="minorHAnsi"/>
          <w:i/>
          <w:sz w:val="22"/>
          <w:szCs w:val="22"/>
        </w:rPr>
        <w:t xml:space="preserve"> Use Scratch to design a </w:t>
      </w:r>
      <w:r w:rsidRPr="00D44D3C">
        <w:rPr>
          <w:rFonts w:asciiTheme="minorHAnsi" w:hAnsiTheme="minorHAnsi" w:cstheme="minorHAnsi"/>
          <w:i/>
          <w:iCs/>
          <w:sz w:val="22"/>
          <w:szCs w:val="22"/>
        </w:rPr>
        <w:t>game to h</w:t>
      </w:r>
      <w:r w:rsidR="00711DBE" w:rsidRPr="00D44D3C">
        <w:rPr>
          <w:rFonts w:asciiTheme="minorHAnsi" w:hAnsiTheme="minorHAnsi" w:cstheme="minorHAnsi"/>
          <w:i/>
          <w:sz w:val="22"/>
          <w:szCs w:val="22"/>
        </w:rPr>
        <w:t xml:space="preserve">elp </w:t>
      </w:r>
      <w:r w:rsidR="00B16B62" w:rsidRPr="00D44D3C">
        <w:rPr>
          <w:rFonts w:asciiTheme="minorHAnsi" w:hAnsiTheme="minorHAnsi" w:cstheme="minorHAnsi"/>
          <w:i/>
          <w:sz w:val="22"/>
          <w:szCs w:val="22"/>
        </w:rPr>
        <w:t>learners learn subject concepts and content</w:t>
      </w:r>
      <w:r w:rsidRPr="00D44D3C">
        <w:rPr>
          <w:rFonts w:asciiTheme="minorHAnsi" w:hAnsiTheme="minorHAnsi" w:cstheme="minorHAnsi"/>
          <w:i/>
          <w:sz w:val="22"/>
          <w:szCs w:val="22"/>
        </w:rPr>
        <w:t>.</w:t>
      </w:r>
    </w:p>
    <w:p w:rsidR="00BD58B7" w:rsidRPr="00D44D3C" w:rsidRDefault="00BD58B7" w:rsidP="00BD58B7">
      <w:pPr>
        <w:pStyle w:val="Heading2"/>
      </w:pPr>
      <w:r w:rsidRPr="00D44D3C">
        <w:t>Description / Scenario:</w:t>
      </w:r>
    </w:p>
    <w:p w:rsidR="00E07A34" w:rsidRDefault="00B16B62" w:rsidP="00BD58B7">
      <w:pPr>
        <w:pStyle w:val="BodyText"/>
        <w:spacing w:after="200" w:line="276" w:lineRule="auto"/>
        <w:rPr>
          <w:rFonts w:asciiTheme="minorHAnsi" w:hAnsiTheme="minorHAnsi" w:cstheme="minorHAnsi"/>
          <w:sz w:val="22"/>
          <w:szCs w:val="22"/>
        </w:rPr>
      </w:pPr>
      <w:r w:rsidRPr="00D44D3C">
        <w:rPr>
          <w:rFonts w:asciiTheme="minorHAnsi" w:hAnsiTheme="minorHAnsi" w:cstheme="minorHAnsi"/>
          <w:sz w:val="22"/>
          <w:szCs w:val="22"/>
        </w:rPr>
        <w:t xml:space="preserve">The game helps Grade 1 learners to </w:t>
      </w:r>
      <w:proofErr w:type="spellStart"/>
      <w:r w:rsidRPr="00D44D3C">
        <w:rPr>
          <w:rFonts w:asciiTheme="minorHAnsi" w:hAnsiTheme="minorHAnsi" w:cstheme="minorHAnsi"/>
          <w:sz w:val="22"/>
          <w:szCs w:val="22"/>
        </w:rPr>
        <w:t>practise</w:t>
      </w:r>
      <w:proofErr w:type="spellEnd"/>
      <w:r w:rsidRPr="00D44D3C">
        <w:rPr>
          <w:rFonts w:asciiTheme="minorHAnsi" w:hAnsiTheme="minorHAnsi" w:cstheme="minorHAnsi"/>
          <w:sz w:val="22"/>
          <w:szCs w:val="22"/>
        </w:rPr>
        <w:t xml:space="preserve"> ‘mental </w:t>
      </w:r>
      <w:proofErr w:type="spellStart"/>
      <w:r w:rsidRPr="00D44D3C">
        <w:rPr>
          <w:rFonts w:asciiTheme="minorHAnsi" w:hAnsiTheme="minorHAnsi" w:cstheme="minorHAnsi"/>
          <w:sz w:val="22"/>
          <w:szCs w:val="22"/>
        </w:rPr>
        <w:t>maths</w:t>
      </w:r>
      <w:proofErr w:type="spellEnd"/>
      <w:r w:rsidRPr="00D44D3C">
        <w:rPr>
          <w:rFonts w:asciiTheme="minorHAnsi" w:hAnsiTheme="minorHAnsi" w:cstheme="minorHAnsi"/>
          <w:sz w:val="22"/>
          <w:szCs w:val="22"/>
        </w:rPr>
        <w:t>’. The game starts where the player must chose between different types of operations</w:t>
      </w:r>
      <w:r w:rsidR="00D44D3C">
        <w:rPr>
          <w:rFonts w:asciiTheme="minorHAnsi" w:hAnsiTheme="minorHAnsi" w:cstheme="minorHAnsi"/>
          <w:sz w:val="22"/>
          <w:szCs w:val="22"/>
        </w:rPr>
        <w:t xml:space="preserve"> </w:t>
      </w:r>
      <w:r w:rsidRPr="00D44D3C">
        <w:rPr>
          <w:rFonts w:asciiTheme="minorHAnsi" w:hAnsiTheme="minorHAnsi" w:cstheme="minorHAnsi"/>
          <w:sz w:val="22"/>
          <w:szCs w:val="22"/>
        </w:rPr>
        <w:t>(such as multiplication, division, subtraction, addition or mixed</w:t>
      </w:r>
      <w:r w:rsidR="00D44D3C">
        <w:rPr>
          <w:rFonts w:asciiTheme="minorHAnsi" w:hAnsiTheme="minorHAnsi" w:cstheme="minorHAnsi"/>
          <w:sz w:val="22"/>
          <w:szCs w:val="22"/>
        </w:rPr>
        <w:t xml:space="preserve"> operations)</w:t>
      </w:r>
      <w:r w:rsidRPr="00D44D3C">
        <w:rPr>
          <w:rFonts w:asciiTheme="minorHAnsi" w:hAnsiTheme="minorHAnsi" w:cstheme="minorHAnsi"/>
          <w:sz w:val="22"/>
          <w:szCs w:val="22"/>
        </w:rPr>
        <w:t xml:space="preserve">. </w:t>
      </w:r>
      <w:r w:rsidR="00D44D3C">
        <w:rPr>
          <w:rFonts w:asciiTheme="minorHAnsi" w:hAnsiTheme="minorHAnsi" w:cstheme="minorHAnsi"/>
          <w:sz w:val="22"/>
          <w:szCs w:val="22"/>
        </w:rPr>
        <w:t xml:space="preserve">The player must answer the questions posed as quickly as possible – before the </w:t>
      </w:r>
      <w:r w:rsidR="00E07A34">
        <w:rPr>
          <w:rFonts w:asciiTheme="minorHAnsi" w:hAnsiTheme="minorHAnsi" w:cstheme="minorHAnsi"/>
          <w:sz w:val="22"/>
          <w:szCs w:val="22"/>
        </w:rPr>
        <w:t>the two numbers disappear from the screen</w:t>
      </w:r>
      <w:r w:rsidR="00D44D3C">
        <w:rPr>
          <w:rFonts w:asciiTheme="minorHAnsi" w:hAnsiTheme="minorHAnsi" w:cstheme="minorHAnsi"/>
          <w:sz w:val="22"/>
          <w:szCs w:val="22"/>
        </w:rPr>
        <w:t xml:space="preserve">. </w:t>
      </w:r>
    </w:p>
    <w:p w:rsidR="00B16B62" w:rsidRPr="00D44D3C" w:rsidRDefault="00B16B62" w:rsidP="00BD58B7">
      <w:pPr>
        <w:pStyle w:val="BodyText"/>
        <w:spacing w:after="200" w:line="276" w:lineRule="auto"/>
        <w:rPr>
          <w:rFonts w:asciiTheme="minorHAnsi" w:hAnsiTheme="minorHAnsi" w:cstheme="minorHAnsi"/>
          <w:sz w:val="22"/>
          <w:szCs w:val="22"/>
        </w:rPr>
      </w:pPr>
      <w:r w:rsidRPr="00D44D3C">
        <w:rPr>
          <w:rFonts w:asciiTheme="minorHAnsi" w:hAnsiTheme="minorHAnsi" w:cstheme="minorHAnsi"/>
          <w:sz w:val="22"/>
          <w:szCs w:val="22"/>
        </w:rPr>
        <w:t xml:space="preserve">When a player answers all the questions correctly, he/she can progress to the next level. Players are awarded marks </w:t>
      </w:r>
      <w:r w:rsidR="008A10EF" w:rsidRPr="00D44D3C">
        <w:rPr>
          <w:rFonts w:asciiTheme="minorHAnsi" w:hAnsiTheme="minorHAnsi" w:cstheme="minorHAnsi"/>
          <w:sz w:val="22"/>
          <w:szCs w:val="22"/>
        </w:rPr>
        <w:t>according to the time it takes to complete a set of questions.</w:t>
      </w:r>
    </w:p>
    <w:p w:rsidR="00B16B62" w:rsidRDefault="00B16B62" w:rsidP="00BD58B7">
      <w:pPr>
        <w:pStyle w:val="BodyText"/>
        <w:spacing w:after="200" w:line="276" w:lineRule="auto"/>
        <w:rPr>
          <w:rFonts w:asciiTheme="minorHAnsi" w:hAnsiTheme="minorHAnsi" w:cstheme="minorHAnsi"/>
          <w:sz w:val="22"/>
          <w:szCs w:val="22"/>
          <w:highlight w:val="yellow"/>
        </w:rPr>
      </w:pPr>
    </w:p>
    <w:p w:rsidR="00871B6F" w:rsidRDefault="00871B6F" w:rsidP="00BD58B7">
      <w:pPr>
        <w:pStyle w:val="BodyText"/>
        <w:spacing w:after="200" w:line="276" w:lineRule="auto"/>
        <w:rPr>
          <w:rFonts w:asciiTheme="minorHAnsi" w:hAnsiTheme="minorHAnsi" w:cstheme="minorHAnsi"/>
          <w:sz w:val="22"/>
          <w:szCs w:val="22"/>
        </w:rPr>
      </w:pPr>
    </w:p>
    <w:p w:rsidR="00F57E55" w:rsidRDefault="00F57E55" w:rsidP="00BD58B7">
      <w:pPr>
        <w:pStyle w:val="BodyText"/>
        <w:spacing w:after="200" w:line="276" w:lineRule="auto"/>
        <w:rPr>
          <w:rFonts w:asciiTheme="minorHAnsi" w:hAnsiTheme="minorHAnsi" w:cstheme="minorHAnsi"/>
          <w:sz w:val="22"/>
          <w:szCs w:val="22"/>
        </w:rPr>
        <w:sectPr w:rsidR="00F57E55" w:rsidSect="00FA7502">
          <w:headerReference w:type="default" r:id="rId18"/>
          <w:pgSz w:w="11907" w:h="16840" w:code="9"/>
          <w:pgMar w:top="1418" w:right="1418" w:bottom="1418" w:left="141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671458" w:rsidRPr="006148CA" w:rsidRDefault="00671458" w:rsidP="00671458">
      <w:pPr>
        <w:pStyle w:val="Heading1"/>
        <w:keepNext w:val="0"/>
        <w:pBdr>
          <w:bottom w:val="thinThickSmallGap" w:sz="12" w:space="1" w:color="943634" w:themeColor="accent2" w:themeShade="BF"/>
        </w:pBdr>
        <w:suppressAutoHyphens w:val="0"/>
        <w:spacing w:before="400" w:after="200" w:line="252" w:lineRule="auto"/>
        <w:jc w:val="center"/>
        <w:rPr>
          <w:lang w:val="en-ZA"/>
        </w:rPr>
      </w:pPr>
      <w:r w:rsidRPr="006148CA">
        <w:rPr>
          <w:lang w:val="en-ZA"/>
        </w:rPr>
        <w:lastRenderedPageBreak/>
        <w:t>Declaration of authenticity</w:t>
      </w:r>
    </w:p>
    <w:tbl>
      <w:tblPr>
        <w:tblStyle w:val="TableGrid"/>
        <w:tblW w:w="0" w:type="auto"/>
        <w:jc w:val="center"/>
        <w:tblLook w:val="04A0"/>
      </w:tblPr>
      <w:tblGrid>
        <w:gridCol w:w="1803"/>
        <w:gridCol w:w="2945"/>
        <w:gridCol w:w="1587"/>
        <w:gridCol w:w="2951"/>
      </w:tblGrid>
      <w:tr w:rsidR="00671458" w:rsidRPr="00503DCD" w:rsidTr="00D44D3C">
        <w:trPr>
          <w:jc w:val="center"/>
        </w:trPr>
        <w:tc>
          <w:tcPr>
            <w:tcW w:w="1809" w:type="dxa"/>
            <w:vAlign w:val="center"/>
          </w:tcPr>
          <w:p w:rsidR="00671458" w:rsidRPr="00503DCD" w:rsidRDefault="00671458" w:rsidP="00D44D3C">
            <w:pPr>
              <w:spacing w:before="120" w:after="120" w:line="276" w:lineRule="auto"/>
              <w:jc w:val="right"/>
              <w:rPr>
                <w:b/>
                <w:lang w:val="en-ZA"/>
              </w:rPr>
            </w:pPr>
            <w:r w:rsidRPr="00503DCD">
              <w:rPr>
                <w:b/>
                <w:lang w:val="en-ZA"/>
              </w:rPr>
              <w:t>Learner name</w:t>
            </w:r>
          </w:p>
        </w:tc>
        <w:tc>
          <w:tcPr>
            <w:tcW w:w="3085" w:type="dxa"/>
          </w:tcPr>
          <w:p w:rsidR="00671458" w:rsidRPr="00503DCD" w:rsidRDefault="00671458" w:rsidP="00D44D3C">
            <w:pPr>
              <w:spacing w:before="120" w:after="120" w:line="276" w:lineRule="auto"/>
              <w:rPr>
                <w:lang w:val="en-ZA"/>
              </w:rPr>
            </w:pPr>
          </w:p>
        </w:tc>
        <w:tc>
          <w:tcPr>
            <w:tcW w:w="1593" w:type="dxa"/>
          </w:tcPr>
          <w:p w:rsidR="00671458" w:rsidRPr="00503DCD" w:rsidRDefault="00671458" w:rsidP="00D44D3C">
            <w:pPr>
              <w:spacing w:before="120" w:after="120" w:line="276" w:lineRule="auto"/>
              <w:jc w:val="right"/>
              <w:rPr>
                <w:b/>
                <w:lang w:val="en-ZA"/>
              </w:rPr>
            </w:pPr>
            <w:r w:rsidRPr="00503DCD">
              <w:rPr>
                <w:b/>
                <w:lang w:val="en-ZA"/>
              </w:rPr>
              <w:t>ID Number</w:t>
            </w:r>
          </w:p>
        </w:tc>
        <w:tc>
          <w:tcPr>
            <w:tcW w:w="3089" w:type="dxa"/>
          </w:tcPr>
          <w:p w:rsidR="00671458" w:rsidRPr="00503DCD" w:rsidRDefault="00671458" w:rsidP="00D44D3C">
            <w:pPr>
              <w:spacing w:before="120" w:after="120" w:line="276" w:lineRule="auto"/>
              <w:rPr>
                <w:lang w:val="en-ZA"/>
              </w:rPr>
            </w:pPr>
          </w:p>
        </w:tc>
      </w:tr>
      <w:tr w:rsidR="00671458" w:rsidRPr="00503DCD" w:rsidTr="00D44D3C">
        <w:trPr>
          <w:jc w:val="center"/>
        </w:trPr>
        <w:tc>
          <w:tcPr>
            <w:tcW w:w="1809" w:type="dxa"/>
            <w:vAlign w:val="center"/>
          </w:tcPr>
          <w:p w:rsidR="00671458" w:rsidRPr="00503DCD" w:rsidRDefault="00671458" w:rsidP="00D44D3C">
            <w:pPr>
              <w:spacing w:before="120" w:after="120" w:line="276" w:lineRule="auto"/>
              <w:jc w:val="right"/>
              <w:rPr>
                <w:b/>
                <w:lang w:val="en-ZA"/>
              </w:rPr>
            </w:pPr>
            <w:r w:rsidRPr="00503DCD">
              <w:rPr>
                <w:b/>
                <w:lang w:val="en-ZA"/>
              </w:rPr>
              <w:t>Grade</w:t>
            </w:r>
          </w:p>
        </w:tc>
        <w:tc>
          <w:tcPr>
            <w:tcW w:w="3085" w:type="dxa"/>
          </w:tcPr>
          <w:p w:rsidR="00671458" w:rsidRPr="00503DCD" w:rsidRDefault="00671458" w:rsidP="00D44D3C">
            <w:pPr>
              <w:spacing w:before="120" w:after="120" w:line="276" w:lineRule="auto"/>
              <w:rPr>
                <w:lang w:val="en-ZA"/>
              </w:rPr>
            </w:pPr>
            <w:r w:rsidRPr="00503DCD">
              <w:rPr>
                <w:lang w:val="en-ZA"/>
              </w:rPr>
              <w:t>1</w:t>
            </w:r>
            <w:r>
              <w:rPr>
                <w:lang w:val="en-ZA"/>
              </w:rPr>
              <w:t>0</w:t>
            </w:r>
          </w:p>
        </w:tc>
        <w:tc>
          <w:tcPr>
            <w:tcW w:w="1593" w:type="dxa"/>
          </w:tcPr>
          <w:p w:rsidR="00671458" w:rsidRPr="00503DCD" w:rsidRDefault="00671458" w:rsidP="00D44D3C">
            <w:pPr>
              <w:spacing w:before="120" w:after="120" w:line="276" w:lineRule="auto"/>
              <w:jc w:val="right"/>
              <w:rPr>
                <w:b/>
                <w:lang w:val="en-ZA"/>
              </w:rPr>
            </w:pPr>
            <w:r w:rsidRPr="00503DCD">
              <w:rPr>
                <w:b/>
                <w:lang w:val="en-ZA"/>
              </w:rPr>
              <w:t>Year</w:t>
            </w:r>
          </w:p>
        </w:tc>
        <w:tc>
          <w:tcPr>
            <w:tcW w:w="3089" w:type="dxa"/>
          </w:tcPr>
          <w:p w:rsidR="00671458" w:rsidRPr="00503DCD" w:rsidRDefault="00671458" w:rsidP="00D44D3C">
            <w:pPr>
              <w:spacing w:before="120" w:after="120" w:line="276" w:lineRule="auto"/>
              <w:rPr>
                <w:lang w:val="en-ZA"/>
              </w:rPr>
            </w:pPr>
            <w:r w:rsidRPr="00503DCD">
              <w:rPr>
                <w:lang w:val="en-ZA"/>
              </w:rPr>
              <w:t>2013</w:t>
            </w:r>
          </w:p>
        </w:tc>
      </w:tr>
      <w:tr w:rsidR="00671458" w:rsidRPr="00503DCD" w:rsidTr="00D44D3C">
        <w:trPr>
          <w:jc w:val="center"/>
        </w:trPr>
        <w:tc>
          <w:tcPr>
            <w:tcW w:w="1809" w:type="dxa"/>
          </w:tcPr>
          <w:p w:rsidR="00671458" w:rsidRPr="00503DCD" w:rsidRDefault="00671458" w:rsidP="00D44D3C">
            <w:pPr>
              <w:spacing w:before="120" w:after="120" w:line="276" w:lineRule="auto"/>
              <w:jc w:val="right"/>
              <w:rPr>
                <w:b/>
                <w:lang w:val="en-ZA"/>
              </w:rPr>
            </w:pPr>
            <w:r w:rsidRPr="00503DCD">
              <w:rPr>
                <w:b/>
                <w:lang w:val="en-ZA"/>
              </w:rPr>
              <w:t>Subject</w:t>
            </w:r>
          </w:p>
        </w:tc>
        <w:tc>
          <w:tcPr>
            <w:tcW w:w="7767" w:type="dxa"/>
            <w:gridSpan w:val="3"/>
            <w:vAlign w:val="center"/>
          </w:tcPr>
          <w:p w:rsidR="00671458" w:rsidRPr="00503DCD" w:rsidRDefault="00671458" w:rsidP="00D44D3C">
            <w:pPr>
              <w:spacing w:before="120" w:after="120" w:line="276" w:lineRule="auto"/>
              <w:jc w:val="center"/>
              <w:rPr>
                <w:lang w:val="en-ZA"/>
              </w:rPr>
            </w:pPr>
            <w:r>
              <w:rPr>
                <w:lang w:val="en-ZA"/>
              </w:rPr>
              <w:t>Information</w:t>
            </w:r>
            <w:r w:rsidRPr="00503DCD">
              <w:rPr>
                <w:lang w:val="en-ZA"/>
              </w:rPr>
              <w:t xml:space="preserve"> Technology</w:t>
            </w:r>
          </w:p>
        </w:tc>
      </w:tr>
      <w:tr w:rsidR="00671458" w:rsidRPr="00503DCD" w:rsidTr="00D44D3C">
        <w:trPr>
          <w:jc w:val="center"/>
        </w:trPr>
        <w:tc>
          <w:tcPr>
            <w:tcW w:w="4894" w:type="dxa"/>
            <w:gridSpan w:val="2"/>
            <w:vAlign w:val="center"/>
          </w:tcPr>
          <w:p w:rsidR="00671458" w:rsidRPr="00503DCD" w:rsidRDefault="00671458" w:rsidP="00D44D3C">
            <w:pPr>
              <w:spacing w:before="120" w:after="120" w:line="276" w:lineRule="auto"/>
              <w:jc w:val="center"/>
              <w:rPr>
                <w:lang w:val="en-ZA"/>
              </w:rPr>
            </w:pPr>
            <w:r w:rsidRPr="00503DCD">
              <w:rPr>
                <w:lang w:val="en-ZA"/>
              </w:rPr>
              <w:t>Practical Assessment Task (PAT)</w:t>
            </w:r>
          </w:p>
        </w:tc>
        <w:tc>
          <w:tcPr>
            <w:tcW w:w="1593" w:type="dxa"/>
            <w:vAlign w:val="center"/>
          </w:tcPr>
          <w:p w:rsidR="00671458" w:rsidRPr="00503DCD" w:rsidRDefault="00671458" w:rsidP="00D44D3C">
            <w:pPr>
              <w:spacing w:before="120" w:after="120" w:line="276" w:lineRule="auto"/>
              <w:jc w:val="right"/>
              <w:rPr>
                <w:b/>
                <w:lang w:val="en-ZA"/>
              </w:rPr>
            </w:pPr>
            <w:r w:rsidRPr="00503DCD">
              <w:rPr>
                <w:b/>
                <w:lang w:val="en-ZA"/>
              </w:rPr>
              <w:t>Teacher</w:t>
            </w:r>
          </w:p>
        </w:tc>
        <w:tc>
          <w:tcPr>
            <w:tcW w:w="3089" w:type="dxa"/>
          </w:tcPr>
          <w:p w:rsidR="00671458" w:rsidRPr="00503DCD" w:rsidRDefault="00671458" w:rsidP="00D44D3C">
            <w:pPr>
              <w:spacing w:before="120" w:after="120" w:line="276" w:lineRule="auto"/>
              <w:rPr>
                <w:lang w:val="en-ZA"/>
              </w:rPr>
            </w:pPr>
          </w:p>
        </w:tc>
      </w:tr>
      <w:tr w:rsidR="00671458" w:rsidRPr="00503DCD" w:rsidTr="00D44D3C">
        <w:trPr>
          <w:jc w:val="center"/>
        </w:trPr>
        <w:tc>
          <w:tcPr>
            <w:tcW w:w="9576" w:type="dxa"/>
            <w:gridSpan w:val="4"/>
            <w:vAlign w:val="center"/>
          </w:tcPr>
          <w:p w:rsidR="00671458" w:rsidRPr="00503DCD" w:rsidRDefault="00671458" w:rsidP="00D44D3C">
            <w:pPr>
              <w:spacing w:before="120" w:after="120" w:line="276" w:lineRule="auto"/>
              <w:rPr>
                <w:lang w:val="en-ZA"/>
              </w:rPr>
            </w:pPr>
          </w:p>
          <w:p w:rsidR="00671458" w:rsidRPr="00503DCD" w:rsidRDefault="00671458" w:rsidP="00D44D3C">
            <w:pPr>
              <w:tabs>
                <w:tab w:val="left" w:pos="7371"/>
              </w:tabs>
              <w:spacing w:before="120" w:after="120" w:line="276" w:lineRule="auto"/>
              <w:rPr>
                <w:lang w:val="en-ZA"/>
              </w:rPr>
            </w:pPr>
            <w:r w:rsidRPr="00503DCD">
              <w:rPr>
                <w:lang w:val="en-ZA"/>
              </w:rPr>
              <w:t>I hereby declare that the contents of this assessment task are my own original work (except where there is clear acknowledgement and appropriate reference to the work of others) and have not been plagiarised, copied from someone else or previously submitted for assessment</w:t>
            </w:r>
            <w:r>
              <w:rPr>
                <w:lang w:val="en-ZA"/>
              </w:rPr>
              <w:t xml:space="preserve"> by anyone</w:t>
            </w:r>
            <w:r w:rsidRPr="00503DCD">
              <w:rPr>
                <w:lang w:val="en-ZA"/>
              </w:rPr>
              <w:t xml:space="preserve">. </w:t>
            </w:r>
          </w:p>
          <w:p w:rsidR="00671458" w:rsidRPr="00503DCD" w:rsidRDefault="00671458" w:rsidP="00D44D3C">
            <w:pPr>
              <w:spacing w:before="120" w:after="120" w:line="276" w:lineRule="auto"/>
              <w:rPr>
                <w:lang w:val="en-ZA"/>
              </w:rPr>
            </w:pPr>
          </w:p>
        </w:tc>
      </w:tr>
      <w:tr w:rsidR="00671458" w:rsidRPr="00503DCD" w:rsidTr="00D44D3C">
        <w:trPr>
          <w:jc w:val="center"/>
        </w:trPr>
        <w:tc>
          <w:tcPr>
            <w:tcW w:w="9576" w:type="dxa"/>
            <w:gridSpan w:val="4"/>
            <w:vAlign w:val="center"/>
          </w:tcPr>
          <w:p w:rsidR="00671458" w:rsidRPr="00503DCD" w:rsidRDefault="00671458" w:rsidP="00D44D3C">
            <w:pPr>
              <w:spacing w:before="120" w:after="120" w:line="276" w:lineRule="auto"/>
              <w:rPr>
                <w:lang w:val="en-ZA"/>
              </w:rPr>
            </w:pPr>
          </w:p>
          <w:p w:rsidR="00671458" w:rsidRPr="00503DCD" w:rsidRDefault="00671458" w:rsidP="00D44D3C">
            <w:pPr>
              <w:spacing w:before="120" w:after="120" w:line="276" w:lineRule="auto"/>
              <w:rPr>
                <w:lang w:val="en-ZA"/>
              </w:rPr>
            </w:pPr>
          </w:p>
          <w:p w:rsidR="00671458" w:rsidRPr="00503DCD" w:rsidRDefault="00671458" w:rsidP="00D44D3C">
            <w:pPr>
              <w:tabs>
                <w:tab w:val="left" w:pos="7371"/>
              </w:tabs>
              <w:spacing w:before="120" w:after="120" w:line="276" w:lineRule="auto"/>
              <w:rPr>
                <w:lang w:val="en-ZA"/>
              </w:rPr>
            </w:pPr>
            <w:r w:rsidRPr="00503DCD">
              <w:rPr>
                <w:lang w:val="en-ZA"/>
              </w:rPr>
              <w:t>_________________________</w:t>
            </w:r>
            <w:r w:rsidRPr="00503DCD">
              <w:rPr>
                <w:lang w:val="en-ZA"/>
              </w:rPr>
              <w:tab/>
              <w:t xml:space="preserve">___ / ___ / 2013 </w:t>
            </w:r>
          </w:p>
          <w:p w:rsidR="00671458" w:rsidRPr="00503DCD" w:rsidRDefault="00671458" w:rsidP="00D44D3C">
            <w:pPr>
              <w:tabs>
                <w:tab w:val="left" w:pos="7371"/>
              </w:tabs>
              <w:spacing w:before="120" w:after="120" w:line="276" w:lineRule="auto"/>
              <w:rPr>
                <w:lang w:val="en-ZA"/>
              </w:rPr>
            </w:pPr>
            <w:r w:rsidRPr="00503DCD">
              <w:rPr>
                <w:lang w:val="en-ZA"/>
              </w:rPr>
              <w:t xml:space="preserve">SIGNATURE OF </w:t>
            </w:r>
            <w:r w:rsidR="00B75036">
              <w:rPr>
                <w:lang w:val="en-ZA"/>
              </w:rPr>
              <w:t>LEARNER</w:t>
            </w:r>
            <w:r w:rsidRPr="00503DCD">
              <w:rPr>
                <w:lang w:val="en-ZA"/>
              </w:rPr>
              <w:t xml:space="preserve"> </w:t>
            </w:r>
            <w:r w:rsidRPr="00503DCD">
              <w:rPr>
                <w:lang w:val="en-ZA"/>
              </w:rPr>
              <w:tab/>
              <w:t xml:space="preserve">DATE </w:t>
            </w:r>
          </w:p>
          <w:p w:rsidR="00671458" w:rsidRPr="00503DCD" w:rsidRDefault="00671458" w:rsidP="00D44D3C">
            <w:pPr>
              <w:pStyle w:val="Default"/>
              <w:tabs>
                <w:tab w:val="left" w:pos="7088"/>
              </w:tabs>
              <w:rPr>
                <w:color w:val="auto"/>
              </w:rPr>
            </w:pPr>
          </w:p>
        </w:tc>
      </w:tr>
    </w:tbl>
    <w:p w:rsidR="00671458" w:rsidRPr="00503DCD" w:rsidRDefault="00671458" w:rsidP="00671458">
      <w:pPr>
        <w:rPr>
          <w:lang w:val="en-ZA"/>
        </w:rPr>
      </w:pPr>
    </w:p>
    <w:p w:rsidR="00671458" w:rsidRDefault="00671458" w:rsidP="00671458">
      <w:pPr>
        <w:pStyle w:val="BodyText"/>
        <w:spacing w:after="200" w:line="276" w:lineRule="auto"/>
      </w:pPr>
    </w:p>
    <w:p w:rsidR="00F57E55" w:rsidRDefault="00F57E55" w:rsidP="00F57E55">
      <w:pPr>
        <w:spacing w:after="113"/>
        <w:rPr>
          <w:rFonts w:ascii="Arial" w:hAnsi="Arial"/>
        </w:rPr>
      </w:pPr>
    </w:p>
    <w:p w:rsidR="00326E5A" w:rsidRDefault="00326E5A" w:rsidP="00BD58B7">
      <w:pPr>
        <w:pStyle w:val="BodyText"/>
        <w:spacing w:after="200" w:line="276" w:lineRule="auto"/>
        <w:rPr>
          <w:rFonts w:asciiTheme="minorHAnsi" w:hAnsiTheme="minorHAnsi" w:cstheme="minorHAnsi"/>
          <w:sz w:val="22"/>
          <w:szCs w:val="22"/>
        </w:rPr>
        <w:sectPr w:rsidR="00326E5A" w:rsidSect="00FA7502">
          <w:headerReference w:type="default" r:id="rId19"/>
          <w:footnotePr>
            <w:pos w:val="beneathText"/>
          </w:footnotePr>
          <w:pgSz w:w="11906" w:h="16838"/>
          <w:pgMar w:top="1418" w:right="1418" w:bottom="1418" w:left="1418" w:header="720" w:footer="720" w:gutter="0"/>
          <w:pgBorders w:offsetFrom="page">
            <w:top w:val="single" w:sz="4" w:space="24" w:color="auto"/>
            <w:left w:val="single" w:sz="4" w:space="24" w:color="auto"/>
            <w:bottom w:val="single" w:sz="4" w:space="24" w:color="auto"/>
            <w:right w:val="single" w:sz="4" w:space="24" w:color="auto"/>
          </w:pgBorders>
          <w:cols w:space="720"/>
        </w:sectPr>
      </w:pPr>
    </w:p>
    <w:tbl>
      <w:tblPr>
        <w:tblStyle w:val="TableGrid"/>
        <w:tblW w:w="5042" w:type="pct"/>
        <w:tblLayout w:type="fixed"/>
        <w:tblLook w:val="04A0"/>
      </w:tblPr>
      <w:tblGrid>
        <w:gridCol w:w="1641"/>
        <w:gridCol w:w="313"/>
        <w:gridCol w:w="2063"/>
        <w:gridCol w:w="303"/>
        <w:gridCol w:w="291"/>
        <w:gridCol w:w="329"/>
        <w:gridCol w:w="690"/>
        <w:gridCol w:w="766"/>
        <w:gridCol w:w="253"/>
        <w:gridCol w:w="926"/>
        <w:gridCol w:w="245"/>
        <w:gridCol w:w="956"/>
        <w:gridCol w:w="210"/>
        <w:gridCol w:w="615"/>
        <w:gridCol w:w="944"/>
        <w:gridCol w:w="157"/>
        <w:gridCol w:w="449"/>
        <w:gridCol w:w="166"/>
        <w:gridCol w:w="2039"/>
        <w:gridCol w:w="84"/>
        <w:gridCol w:w="93"/>
        <w:gridCol w:w="192"/>
        <w:gridCol w:w="227"/>
        <w:gridCol w:w="6"/>
        <w:gridCol w:w="64"/>
        <w:gridCol w:w="545"/>
      </w:tblGrid>
      <w:tr w:rsidR="00F55506" w:rsidRPr="000B2403" w:rsidTr="0023117F">
        <w:tc>
          <w:tcPr>
            <w:tcW w:w="5000" w:type="pct"/>
            <w:gridSpan w:val="26"/>
            <w:vAlign w:val="center"/>
          </w:tcPr>
          <w:p w:rsidR="00F55506" w:rsidRPr="000B2403" w:rsidRDefault="00534ABB" w:rsidP="00F55506">
            <w:pPr>
              <w:rPr>
                <w:rFonts w:ascii="Arial Narrow" w:hAnsi="Arial Narrow"/>
                <w:b/>
              </w:rPr>
            </w:pPr>
            <w:r>
              <w:rPr>
                <w:rFonts w:ascii="Arial Narrow" w:hAnsi="Arial Narrow"/>
                <w:b/>
                <w:sz w:val="28"/>
                <w:szCs w:val="20"/>
              </w:rPr>
              <w:lastRenderedPageBreak/>
              <w:t>Phase 1:</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sidR="00F55506" w:rsidRPr="00F55506">
              <w:rPr>
                <w:rFonts w:ascii="Arial Narrow" w:hAnsi="Arial Narrow"/>
                <w:b/>
                <w:sz w:val="28"/>
                <w:szCs w:val="20"/>
              </w:rPr>
              <w:t>Learner Name:</w:t>
            </w:r>
          </w:p>
        </w:tc>
      </w:tr>
      <w:tr w:rsidR="00091C40" w:rsidRPr="00534ABB" w:rsidTr="0023117F">
        <w:tc>
          <w:tcPr>
            <w:tcW w:w="563" w:type="pct"/>
            <w:shd w:val="clear" w:color="auto" w:fill="F2F2F2" w:themeFill="background1" w:themeFillShade="F2"/>
            <w:vAlign w:val="center"/>
          </w:tcPr>
          <w:p w:rsidR="00F55506" w:rsidRPr="00534ABB" w:rsidRDefault="00534ABB" w:rsidP="00772C12">
            <w:pPr>
              <w:rPr>
                <w:rFonts w:ascii="Arial Narrow" w:hAnsi="Arial Narrow"/>
                <w:b/>
                <w:sz w:val="20"/>
                <w:szCs w:val="20"/>
              </w:rPr>
            </w:pPr>
            <w:r>
              <w:rPr>
                <w:rFonts w:ascii="Arial Narrow" w:hAnsi="Arial Narrow"/>
                <w:b/>
                <w:sz w:val="20"/>
                <w:szCs w:val="20"/>
              </w:rPr>
              <w:t>Scenario</w:t>
            </w:r>
          </w:p>
        </w:tc>
        <w:tc>
          <w:tcPr>
            <w:tcW w:w="1019" w:type="pct"/>
            <w:gridSpan w:val="4"/>
            <w:shd w:val="clear" w:color="auto" w:fill="F2F2F2" w:themeFill="background1" w:themeFillShade="F2"/>
            <w:vAlign w:val="center"/>
          </w:tcPr>
          <w:p w:rsidR="00F55506" w:rsidRPr="00534ABB" w:rsidRDefault="00F55506" w:rsidP="00534ABB">
            <w:pPr>
              <w:jc w:val="center"/>
              <w:rPr>
                <w:rFonts w:ascii="Arial Narrow" w:hAnsi="Arial Narrow"/>
                <w:b/>
                <w:sz w:val="20"/>
                <w:szCs w:val="20"/>
              </w:rPr>
            </w:pPr>
            <w:r w:rsidRPr="00534ABB">
              <w:rPr>
                <w:rFonts w:ascii="Arial Narrow" w:hAnsi="Arial Narrow"/>
                <w:b/>
                <w:sz w:val="20"/>
                <w:szCs w:val="20"/>
              </w:rPr>
              <w:t>3</w:t>
            </w:r>
          </w:p>
        </w:tc>
        <w:tc>
          <w:tcPr>
            <w:tcW w:w="1018" w:type="pct"/>
            <w:gridSpan w:val="5"/>
            <w:shd w:val="clear" w:color="auto" w:fill="F2F2F2" w:themeFill="background1" w:themeFillShade="F2"/>
            <w:vAlign w:val="center"/>
          </w:tcPr>
          <w:p w:rsidR="00F55506" w:rsidRPr="00534ABB" w:rsidRDefault="00F55506" w:rsidP="00534ABB">
            <w:pPr>
              <w:jc w:val="center"/>
              <w:rPr>
                <w:rFonts w:ascii="Arial Narrow" w:hAnsi="Arial Narrow"/>
                <w:b/>
                <w:sz w:val="20"/>
                <w:szCs w:val="20"/>
              </w:rPr>
            </w:pPr>
            <w:r w:rsidRPr="00534ABB">
              <w:rPr>
                <w:rFonts w:ascii="Arial Narrow" w:hAnsi="Arial Narrow"/>
                <w:b/>
                <w:sz w:val="20"/>
                <w:szCs w:val="20"/>
              </w:rPr>
              <w:t>2</w:t>
            </w:r>
          </w:p>
        </w:tc>
        <w:tc>
          <w:tcPr>
            <w:tcW w:w="1019" w:type="pct"/>
            <w:gridSpan w:val="5"/>
            <w:shd w:val="clear" w:color="auto" w:fill="F2F2F2" w:themeFill="background1" w:themeFillShade="F2"/>
            <w:vAlign w:val="center"/>
          </w:tcPr>
          <w:p w:rsidR="00F55506" w:rsidRPr="00534ABB" w:rsidRDefault="00F55506" w:rsidP="00534ABB">
            <w:pPr>
              <w:jc w:val="center"/>
              <w:rPr>
                <w:rFonts w:ascii="Arial Narrow" w:hAnsi="Arial Narrow"/>
                <w:b/>
                <w:sz w:val="20"/>
                <w:szCs w:val="20"/>
              </w:rPr>
            </w:pPr>
            <w:r w:rsidRPr="00534ABB">
              <w:rPr>
                <w:rFonts w:ascii="Arial Narrow" w:hAnsi="Arial Narrow"/>
                <w:b/>
                <w:sz w:val="20"/>
                <w:szCs w:val="20"/>
              </w:rPr>
              <w:t>1</w:t>
            </w:r>
          </w:p>
        </w:tc>
        <w:tc>
          <w:tcPr>
            <w:tcW w:w="1026" w:type="pct"/>
            <w:gridSpan w:val="6"/>
            <w:shd w:val="clear" w:color="auto" w:fill="F2F2F2" w:themeFill="background1" w:themeFillShade="F2"/>
            <w:vAlign w:val="center"/>
          </w:tcPr>
          <w:p w:rsidR="00F55506" w:rsidRPr="00534ABB" w:rsidRDefault="00F55506" w:rsidP="00534ABB">
            <w:pPr>
              <w:jc w:val="center"/>
              <w:rPr>
                <w:rFonts w:ascii="Arial Narrow" w:hAnsi="Arial Narrow"/>
                <w:b/>
                <w:sz w:val="20"/>
                <w:szCs w:val="20"/>
              </w:rPr>
            </w:pPr>
            <w:r w:rsidRPr="00534ABB">
              <w:rPr>
                <w:rFonts w:ascii="Arial Narrow" w:hAnsi="Arial Narrow"/>
                <w:b/>
                <w:sz w:val="20"/>
                <w:szCs w:val="20"/>
              </w:rPr>
              <w:t>0</w:t>
            </w:r>
          </w:p>
        </w:tc>
        <w:tc>
          <w:tcPr>
            <w:tcW w:w="144" w:type="pct"/>
            <w:gridSpan w:val="2"/>
            <w:shd w:val="clear" w:color="auto" w:fill="F2F2F2" w:themeFill="background1" w:themeFillShade="F2"/>
            <w:vAlign w:val="center"/>
          </w:tcPr>
          <w:p w:rsidR="00F55506" w:rsidRPr="00534ABB" w:rsidRDefault="00F55506" w:rsidP="00534ABB">
            <w:pPr>
              <w:rPr>
                <w:rFonts w:ascii="Arial Narrow" w:hAnsi="Arial Narrow"/>
                <w:b/>
                <w:sz w:val="20"/>
                <w:szCs w:val="20"/>
              </w:rPr>
            </w:pPr>
          </w:p>
        </w:tc>
        <w:tc>
          <w:tcPr>
            <w:tcW w:w="211" w:type="pct"/>
            <w:gridSpan w:val="3"/>
            <w:shd w:val="clear" w:color="auto" w:fill="F2F2F2" w:themeFill="background1" w:themeFillShade="F2"/>
            <w:vAlign w:val="center"/>
          </w:tcPr>
          <w:p w:rsidR="00F55506" w:rsidRPr="00534ABB" w:rsidRDefault="00F55506" w:rsidP="00534ABB">
            <w:pPr>
              <w:rPr>
                <w:rFonts w:ascii="Arial Narrow" w:hAnsi="Arial Narrow"/>
                <w:b/>
                <w:sz w:val="20"/>
                <w:szCs w:val="20"/>
              </w:rPr>
            </w:pPr>
          </w:p>
        </w:tc>
      </w:tr>
      <w:tr w:rsidR="00F55506" w:rsidRPr="000B2403" w:rsidTr="0023117F">
        <w:tc>
          <w:tcPr>
            <w:tcW w:w="563" w:type="pct"/>
            <w:vAlign w:val="center"/>
          </w:tcPr>
          <w:p w:rsidR="00F55506" w:rsidRPr="000B2403" w:rsidRDefault="00F55506" w:rsidP="00772C12">
            <w:pPr>
              <w:rPr>
                <w:rFonts w:ascii="Arial Narrow" w:hAnsi="Arial Narrow"/>
                <w:sz w:val="20"/>
                <w:szCs w:val="20"/>
              </w:rPr>
            </w:pPr>
            <w:r w:rsidRPr="000B2403">
              <w:rPr>
                <w:rFonts w:ascii="Arial Narrow" w:hAnsi="Arial Narrow"/>
                <w:sz w:val="20"/>
                <w:szCs w:val="20"/>
              </w:rPr>
              <w:t>Scenario</w:t>
            </w:r>
          </w:p>
          <w:p w:rsidR="00F55506" w:rsidRPr="000B2403" w:rsidRDefault="00F55506" w:rsidP="00772C12">
            <w:pPr>
              <w:rPr>
                <w:rFonts w:ascii="Arial Narrow" w:hAnsi="Arial Narrow"/>
                <w:b/>
                <w:bCs/>
                <w:sz w:val="20"/>
                <w:szCs w:val="20"/>
              </w:rPr>
            </w:pPr>
            <w:r w:rsidRPr="000B2403">
              <w:rPr>
                <w:rFonts w:ascii="Arial Narrow" w:hAnsi="Arial Narrow"/>
                <w:sz w:val="20"/>
                <w:szCs w:val="20"/>
              </w:rPr>
              <w:t>(Short description ±150 words)</w:t>
            </w:r>
          </w:p>
        </w:tc>
        <w:tc>
          <w:tcPr>
            <w:tcW w:w="1019" w:type="pct"/>
            <w:gridSpan w:val="4"/>
          </w:tcPr>
          <w:p w:rsidR="00F55506" w:rsidRPr="000B2403" w:rsidRDefault="00F55506" w:rsidP="00772C12">
            <w:pPr>
              <w:rPr>
                <w:rFonts w:ascii="Arial Narrow" w:hAnsi="Arial Narrow"/>
                <w:sz w:val="20"/>
                <w:szCs w:val="20"/>
              </w:rPr>
            </w:pPr>
            <w:r w:rsidRPr="000B2403">
              <w:rPr>
                <w:rFonts w:ascii="Arial Narrow" w:hAnsi="Arial Narrow"/>
                <w:sz w:val="20"/>
                <w:szCs w:val="20"/>
              </w:rPr>
              <w:t xml:space="preserve">The task is clearly stated and described in the learner’s own words </w:t>
            </w:r>
          </w:p>
          <w:p w:rsidR="00F55506" w:rsidRPr="000B2403" w:rsidRDefault="00F55506" w:rsidP="00772C12">
            <w:pPr>
              <w:rPr>
                <w:rFonts w:ascii="Arial Narrow" w:hAnsi="Arial Narrow"/>
                <w:sz w:val="20"/>
                <w:szCs w:val="20"/>
              </w:rPr>
            </w:pPr>
            <w:r w:rsidRPr="000B2403">
              <w:rPr>
                <w:rFonts w:ascii="Arial Narrow" w:hAnsi="Arial Narrow"/>
                <w:sz w:val="20"/>
                <w:szCs w:val="20"/>
              </w:rPr>
              <w:t>Outlines the aspects that should be covered. Clear statement of the purpose and audience</w:t>
            </w:r>
          </w:p>
        </w:tc>
        <w:tc>
          <w:tcPr>
            <w:tcW w:w="1018" w:type="pct"/>
            <w:gridSpan w:val="5"/>
          </w:tcPr>
          <w:p w:rsidR="00F55506" w:rsidRPr="000B2403" w:rsidRDefault="00F55506" w:rsidP="00772C12">
            <w:pPr>
              <w:rPr>
                <w:rFonts w:ascii="Arial Narrow" w:hAnsi="Arial Narrow"/>
                <w:sz w:val="20"/>
                <w:szCs w:val="20"/>
              </w:rPr>
            </w:pPr>
            <w:r w:rsidRPr="000B2403">
              <w:rPr>
                <w:rFonts w:ascii="Arial Narrow" w:hAnsi="Arial Narrow"/>
                <w:sz w:val="20"/>
                <w:szCs w:val="20"/>
              </w:rPr>
              <w:t xml:space="preserve">The task is clearly stated and described in the learner’s own words </w:t>
            </w:r>
          </w:p>
          <w:p w:rsidR="00F55506" w:rsidRPr="000B2403" w:rsidRDefault="00F55506" w:rsidP="00772C12">
            <w:pPr>
              <w:rPr>
                <w:rFonts w:ascii="Arial Narrow" w:hAnsi="Arial Narrow"/>
                <w:sz w:val="20"/>
                <w:szCs w:val="20"/>
              </w:rPr>
            </w:pPr>
            <w:r w:rsidRPr="000B2403">
              <w:rPr>
                <w:rFonts w:ascii="Arial Narrow" w:hAnsi="Arial Narrow"/>
                <w:sz w:val="20"/>
                <w:szCs w:val="20"/>
              </w:rPr>
              <w:t>Outlines the aspects that should be covered. With minor shortcomings</w:t>
            </w:r>
          </w:p>
        </w:tc>
        <w:tc>
          <w:tcPr>
            <w:tcW w:w="1019" w:type="pct"/>
            <w:gridSpan w:val="5"/>
          </w:tcPr>
          <w:p w:rsidR="00F55506" w:rsidRPr="000B2403" w:rsidRDefault="00F55506" w:rsidP="00772C12">
            <w:pPr>
              <w:rPr>
                <w:rFonts w:ascii="Arial Narrow" w:hAnsi="Arial Narrow"/>
                <w:sz w:val="20"/>
                <w:szCs w:val="20"/>
              </w:rPr>
            </w:pPr>
            <w:r w:rsidRPr="000B2403">
              <w:rPr>
                <w:rFonts w:ascii="Arial Narrow" w:hAnsi="Arial Narrow"/>
                <w:sz w:val="20"/>
                <w:szCs w:val="20"/>
              </w:rPr>
              <w:t>The statement is vague, leaving the reader unsure of what the purpose of the program will be.</w:t>
            </w:r>
          </w:p>
          <w:p w:rsidR="00F55506" w:rsidRPr="000B2403" w:rsidRDefault="00F55506" w:rsidP="00772C12">
            <w:pPr>
              <w:rPr>
                <w:rFonts w:ascii="Arial Narrow" w:hAnsi="Arial Narrow"/>
                <w:sz w:val="20"/>
                <w:szCs w:val="20"/>
              </w:rPr>
            </w:pPr>
          </w:p>
        </w:tc>
        <w:tc>
          <w:tcPr>
            <w:tcW w:w="1026" w:type="pct"/>
            <w:gridSpan w:val="6"/>
          </w:tcPr>
          <w:p w:rsidR="00F55506" w:rsidRPr="000B2403" w:rsidRDefault="00F55506" w:rsidP="00772C12">
            <w:pPr>
              <w:rPr>
                <w:rFonts w:ascii="Arial Narrow" w:hAnsi="Arial Narrow"/>
                <w:bCs/>
                <w:sz w:val="20"/>
                <w:szCs w:val="20"/>
              </w:rPr>
            </w:pPr>
            <w:r w:rsidRPr="000B2403">
              <w:rPr>
                <w:rFonts w:ascii="Arial Narrow" w:hAnsi="Arial Narrow"/>
                <w:bCs/>
                <w:sz w:val="20"/>
                <w:szCs w:val="20"/>
              </w:rPr>
              <w:t>No statement / statement is inadequate or does not make sense</w:t>
            </w:r>
          </w:p>
        </w:tc>
        <w:tc>
          <w:tcPr>
            <w:tcW w:w="144" w:type="pct"/>
            <w:gridSpan w:val="2"/>
            <w:vAlign w:val="center"/>
          </w:tcPr>
          <w:p w:rsidR="00F55506" w:rsidRPr="000B2403" w:rsidRDefault="00F55506" w:rsidP="00772C12">
            <w:pPr>
              <w:pStyle w:val="TableContents"/>
              <w:jc w:val="center"/>
              <w:rPr>
                <w:b/>
                <w:bCs/>
                <w:sz w:val="20"/>
              </w:rPr>
            </w:pPr>
            <w:r w:rsidRPr="000B2403">
              <w:rPr>
                <w:b/>
                <w:bCs/>
                <w:sz w:val="20"/>
              </w:rPr>
              <w:t>3</w:t>
            </w:r>
          </w:p>
        </w:tc>
        <w:tc>
          <w:tcPr>
            <w:tcW w:w="211" w:type="pct"/>
            <w:gridSpan w:val="3"/>
            <w:vAlign w:val="center"/>
          </w:tcPr>
          <w:p w:rsidR="00F55506" w:rsidRPr="000B2403" w:rsidRDefault="00F55506" w:rsidP="00772C12">
            <w:pPr>
              <w:jc w:val="center"/>
              <w:rPr>
                <w:rFonts w:ascii="Arial Narrow" w:hAnsi="Arial Narrow"/>
              </w:rPr>
            </w:pPr>
          </w:p>
        </w:tc>
      </w:tr>
      <w:tr w:rsidR="00F55506" w:rsidRPr="000B2403" w:rsidTr="0023117F">
        <w:tc>
          <w:tcPr>
            <w:tcW w:w="563" w:type="pct"/>
            <w:shd w:val="clear" w:color="auto" w:fill="F2F2F2" w:themeFill="background1" w:themeFillShade="F2"/>
            <w:vAlign w:val="center"/>
          </w:tcPr>
          <w:p w:rsidR="00F55506" w:rsidRPr="000B2403" w:rsidRDefault="00F55506" w:rsidP="00772C12">
            <w:pPr>
              <w:rPr>
                <w:rFonts w:ascii="Arial Narrow" w:hAnsi="Arial Narrow"/>
                <w:b/>
              </w:rPr>
            </w:pPr>
            <w:r w:rsidRPr="000B2403">
              <w:rPr>
                <w:rFonts w:ascii="Arial Narrow" w:hAnsi="Arial Narrow"/>
                <w:b/>
                <w:sz w:val="20"/>
                <w:szCs w:val="20"/>
              </w:rPr>
              <w:t>Investigation</w:t>
            </w:r>
          </w:p>
        </w:tc>
        <w:tc>
          <w:tcPr>
            <w:tcW w:w="815" w:type="pct"/>
            <w:gridSpan w:val="2"/>
            <w:shd w:val="clear" w:color="auto" w:fill="F2F2F2" w:themeFill="background1" w:themeFillShade="F2"/>
          </w:tcPr>
          <w:p w:rsidR="00F55506" w:rsidRPr="0077333E" w:rsidRDefault="00F55506" w:rsidP="00772C12">
            <w:pPr>
              <w:jc w:val="center"/>
              <w:rPr>
                <w:rFonts w:ascii="Arial Narrow" w:hAnsi="Arial Narrow"/>
                <w:b/>
                <w:sz w:val="20"/>
                <w:szCs w:val="20"/>
              </w:rPr>
            </w:pPr>
            <w:r w:rsidRPr="0077333E">
              <w:rPr>
                <w:rFonts w:ascii="Arial Narrow" w:hAnsi="Arial Narrow"/>
                <w:b/>
                <w:sz w:val="20"/>
                <w:szCs w:val="20"/>
              </w:rPr>
              <w:t>4</w:t>
            </w:r>
          </w:p>
        </w:tc>
        <w:tc>
          <w:tcPr>
            <w:tcW w:w="817" w:type="pct"/>
            <w:gridSpan w:val="5"/>
            <w:shd w:val="clear" w:color="auto" w:fill="F2F2F2" w:themeFill="background1" w:themeFillShade="F2"/>
          </w:tcPr>
          <w:p w:rsidR="00F55506" w:rsidRPr="0077333E" w:rsidRDefault="00F55506" w:rsidP="00772C12">
            <w:pPr>
              <w:jc w:val="center"/>
              <w:rPr>
                <w:rFonts w:ascii="Arial Narrow" w:hAnsi="Arial Narrow"/>
                <w:b/>
                <w:sz w:val="20"/>
                <w:szCs w:val="20"/>
              </w:rPr>
            </w:pPr>
            <w:r w:rsidRPr="0077333E">
              <w:rPr>
                <w:rFonts w:ascii="Arial Narrow" w:hAnsi="Arial Narrow"/>
                <w:b/>
                <w:sz w:val="20"/>
                <w:szCs w:val="20"/>
              </w:rPr>
              <w:t>3</w:t>
            </w:r>
          </w:p>
        </w:tc>
        <w:tc>
          <w:tcPr>
            <w:tcW w:w="817" w:type="pct"/>
            <w:gridSpan w:val="4"/>
            <w:shd w:val="clear" w:color="auto" w:fill="F2F2F2" w:themeFill="background1" w:themeFillShade="F2"/>
          </w:tcPr>
          <w:p w:rsidR="00F55506" w:rsidRPr="0077333E" w:rsidRDefault="00F55506" w:rsidP="00772C12">
            <w:pPr>
              <w:jc w:val="center"/>
              <w:rPr>
                <w:rFonts w:ascii="Arial Narrow" w:hAnsi="Arial Narrow"/>
                <w:b/>
                <w:sz w:val="20"/>
                <w:szCs w:val="20"/>
              </w:rPr>
            </w:pPr>
            <w:r w:rsidRPr="0077333E">
              <w:rPr>
                <w:rFonts w:ascii="Arial Narrow" w:hAnsi="Arial Narrow"/>
                <w:b/>
                <w:sz w:val="20"/>
                <w:szCs w:val="20"/>
              </w:rPr>
              <w:t>2</w:t>
            </w:r>
          </w:p>
        </w:tc>
        <w:tc>
          <w:tcPr>
            <w:tcW w:w="815" w:type="pct"/>
            <w:gridSpan w:val="5"/>
            <w:shd w:val="clear" w:color="auto" w:fill="F2F2F2" w:themeFill="background1" w:themeFillShade="F2"/>
          </w:tcPr>
          <w:p w:rsidR="00F55506" w:rsidRPr="0077333E" w:rsidRDefault="00F55506" w:rsidP="00772C12">
            <w:pPr>
              <w:jc w:val="center"/>
              <w:rPr>
                <w:rFonts w:ascii="Arial Narrow" w:hAnsi="Arial Narrow"/>
                <w:b/>
                <w:sz w:val="20"/>
                <w:szCs w:val="20"/>
              </w:rPr>
            </w:pPr>
            <w:r w:rsidRPr="0077333E">
              <w:rPr>
                <w:rFonts w:ascii="Arial Narrow" w:hAnsi="Arial Narrow"/>
                <w:b/>
                <w:sz w:val="20"/>
                <w:szCs w:val="20"/>
              </w:rPr>
              <w:t>1</w:t>
            </w:r>
          </w:p>
        </w:tc>
        <w:tc>
          <w:tcPr>
            <w:tcW w:w="818" w:type="pct"/>
            <w:gridSpan w:val="4"/>
            <w:shd w:val="clear" w:color="auto" w:fill="F2F2F2" w:themeFill="background1" w:themeFillShade="F2"/>
          </w:tcPr>
          <w:p w:rsidR="00F55506" w:rsidRPr="0077333E" w:rsidRDefault="00F55506" w:rsidP="00772C12">
            <w:pPr>
              <w:jc w:val="center"/>
              <w:rPr>
                <w:rFonts w:ascii="Arial Narrow" w:hAnsi="Arial Narrow"/>
                <w:b/>
                <w:sz w:val="20"/>
                <w:szCs w:val="20"/>
              </w:rPr>
            </w:pPr>
            <w:r w:rsidRPr="0077333E">
              <w:rPr>
                <w:rFonts w:ascii="Arial Narrow" w:hAnsi="Arial Narrow"/>
                <w:b/>
                <w:sz w:val="20"/>
                <w:szCs w:val="20"/>
              </w:rPr>
              <w:t>0</w:t>
            </w:r>
          </w:p>
        </w:tc>
        <w:tc>
          <w:tcPr>
            <w:tcW w:w="144" w:type="pct"/>
            <w:gridSpan w:val="2"/>
            <w:shd w:val="clear" w:color="auto" w:fill="F2F2F2" w:themeFill="background1" w:themeFillShade="F2"/>
            <w:vAlign w:val="center"/>
          </w:tcPr>
          <w:p w:rsidR="00F55506" w:rsidRPr="000B2403" w:rsidRDefault="00F55506" w:rsidP="00772C12">
            <w:pPr>
              <w:jc w:val="center"/>
              <w:rPr>
                <w:rFonts w:ascii="Arial Narrow" w:hAnsi="Arial Narrow"/>
              </w:rPr>
            </w:pPr>
          </w:p>
        </w:tc>
        <w:tc>
          <w:tcPr>
            <w:tcW w:w="211" w:type="pct"/>
            <w:gridSpan w:val="3"/>
            <w:shd w:val="clear" w:color="auto" w:fill="F2F2F2" w:themeFill="background1" w:themeFillShade="F2"/>
            <w:vAlign w:val="center"/>
          </w:tcPr>
          <w:p w:rsidR="00F55506" w:rsidRPr="000B2403" w:rsidRDefault="00F55506" w:rsidP="00772C12">
            <w:pPr>
              <w:jc w:val="center"/>
              <w:rPr>
                <w:rFonts w:ascii="Arial Narrow" w:hAnsi="Arial Narrow"/>
              </w:rPr>
            </w:pPr>
          </w:p>
        </w:tc>
      </w:tr>
      <w:tr w:rsidR="00C917BB" w:rsidRPr="000B2403" w:rsidTr="0023117F">
        <w:tc>
          <w:tcPr>
            <w:tcW w:w="563" w:type="pct"/>
            <w:vAlign w:val="center"/>
          </w:tcPr>
          <w:p w:rsidR="00C917BB" w:rsidRPr="000B2403" w:rsidRDefault="00C917BB" w:rsidP="00D44D3C">
            <w:pPr>
              <w:rPr>
                <w:rFonts w:ascii="Arial Narrow" w:hAnsi="Arial Narrow"/>
                <w:sz w:val="20"/>
                <w:szCs w:val="20"/>
              </w:rPr>
            </w:pPr>
            <w:r>
              <w:rPr>
                <w:rFonts w:ascii="Arial Narrow" w:hAnsi="Arial Narrow"/>
                <w:sz w:val="20"/>
                <w:szCs w:val="20"/>
              </w:rPr>
              <w:t>Summary of investigation</w:t>
            </w:r>
            <w:r w:rsidRPr="000B2403">
              <w:rPr>
                <w:rFonts w:ascii="Arial Narrow" w:hAnsi="Arial Narrow"/>
                <w:sz w:val="20"/>
                <w:szCs w:val="20"/>
              </w:rPr>
              <w:t xml:space="preserve">   </w:t>
            </w:r>
          </w:p>
        </w:tc>
        <w:tc>
          <w:tcPr>
            <w:tcW w:w="815" w:type="pct"/>
            <w:gridSpan w:val="2"/>
          </w:tcPr>
          <w:p w:rsidR="00C917BB" w:rsidRPr="000B2403" w:rsidRDefault="00C917BB" w:rsidP="00630E51">
            <w:pPr>
              <w:spacing w:after="60"/>
              <w:rPr>
                <w:rFonts w:ascii="Arial Narrow" w:hAnsi="Arial Narrow"/>
                <w:sz w:val="20"/>
                <w:szCs w:val="20"/>
              </w:rPr>
            </w:pPr>
            <w:r w:rsidRPr="000B2403">
              <w:rPr>
                <w:rFonts w:ascii="Arial Narrow" w:hAnsi="Arial Narrow"/>
                <w:sz w:val="20"/>
                <w:szCs w:val="20"/>
              </w:rPr>
              <w:t xml:space="preserve">Excellent </w:t>
            </w:r>
            <w:r>
              <w:rPr>
                <w:rFonts w:ascii="Arial Narrow" w:hAnsi="Arial Narrow"/>
                <w:sz w:val="20"/>
                <w:szCs w:val="20"/>
              </w:rPr>
              <w:t xml:space="preserve">summary </w:t>
            </w:r>
            <w:r w:rsidRPr="000B2403">
              <w:rPr>
                <w:rFonts w:ascii="Arial Narrow" w:hAnsi="Arial Narrow"/>
                <w:sz w:val="20"/>
                <w:szCs w:val="20"/>
              </w:rPr>
              <w:t>drawn f</w:t>
            </w:r>
            <w:r>
              <w:rPr>
                <w:rFonts w:ascii="Arial Narrow" w:hAnsi="Arial Narrow"/>
                <w:sz w:val="20"/>
                <w:szCs w:val="20"/>
              </w:rPr>
              <w:t>ro</w:t>
            </w:r>
            <w:r w:rsidRPr="000B2403">
              <w:rPr>
                <w:rFonts w:ascii="Arial Narrow" w:hAnsi="Arial Narrow"/>
                <w:sz w:val="20"/>
                <w:szCs w:val="20"/>
              </w:rPr>
              <w:t>m investigation</w:t>
            </w:r>
          </w:p>
          <w:p w:rsidR="00C917BB" w:rsidRPr="003A00EE" w:rsidRDefault="00C917BB" w:rsidP="00630E51">
            <w:pPr>
              <w:spacing w:after="60"/>
              <w:rPr>
                <w:rFonts w:ascii="Arial Narrow" w:hAnsi="Arial Narrow"/>
                <w:sz w:val="20"/>
                <w:szCs w:val="20"/>
              </w:rPr>
            </w:pPr>
            <w:r w:rsidRPr="003A00EE">
              <w:rPr>
                <w:rFonts w:ascii="Arial Narrow" w:hAnsi="Arial Narrow"/>
                <w:sz w:val="20"/>
                <w:szCs w:val="20"/>
              </w:rPr>
              <w:t xml:space="preserve">Provides excellent, clear direction for the project. </w:t>
            </w:r>
          </w:p>
          <w:p w:rsidR="00C917BB" w:rsidRPr="003A00EE" w:rsidRDefault="00C917BB" w:rsidP="00630E51">
            <w:pPr>
              <w:spacing w:after="60"/>
              <w:rPr>
                <w:rFonts w:ascii="Arial Narrow" w:hAnsi="Arial Narrow"/>
                <w:sz w:val="20"/>
                <w:szCs w:val="20"/>
              </w:rPr>
            </w:pPr>
            <w:r w:rsidRPr="003A00EE">
              <w:rPr>
                <w:rFonts w:ascii="Arial Narrow" w:hAnsi="Arial Narrow"/>
                <w:sz w:val="20"/>
                <w:szCs w:val="20"/>
              </w:rPr>
              <w:t>Clearly indicates what the program will do.</w:t>
            </w:r>
          </w:p>
          <w:p w:rsidR="00C917BB" w:rsidRPr="003A00EE" w:rsidRDefault="00C917BB" w:rsidP="00630E51">
            <w:pPr>
              <w:spacing w:after="60"/>
              <w:rPr>
                <w:rFonts w:ascii="Arial Narrow" w:hAnsi="Arial Narrow"/>
                <w:sz w:val="20"/>
                <w:szCs w:val="20"/>
              </w:rPr>
            </w:pPr>
            <w:r w:rsidRPr="003A00EE">
              <w:rPr>
                <w:rFonts w:ascii="Arial Narrow" w:hAnsi="Arial Narrow"/>
                <w:sz w:val="20"/>
                <w:szCs w:val="20"/>
              </w:rPr>
              <w:t>Shows thorough insight and understanding into all key areas of the topic</w:t>
            </w:r>
          </w:p>
        </w:tc>
        <w:tc>
          <w:tcPr>
            <w:tcW w:w="817" w:type="pct"/>
            <w:gridSpan w:val="5"/>
          </w:tcPr>
          <w:p w:rsidR="00C917BB" w:rsidRPr="003A00EE" w:rsidRDefault="00C917BB" w:rsidP="00630E51">
            <w:pPr>
              <w:spacing w:after="60"/>
              <w:rPr>
                <w:rFonts w:ascii="Arial Narrow" w:hAnsi="Arial Narrow"/>
                <w:sz w:val="20"/>
                <w:szCs w:val="20"/>
              </w:rPr>
            </w:pPr>
            <w:r w:rsidRPr="003A00EE">
              <w:rPr>
                <w:rFonts w:ascii="Arial Narrow" w:hAnsi="Arial Narrow"/>
                <w:sz w:val="20"/>
                <w:szCs w:val="20"/>
              </w:rPr>
              <w:t>Good summary providing good indication of what the program will do.</w:t>
            </w:r>
          </w:p>
          <w:p w:rsidR="00C917BB" w:rsidRPr="000B2403" w:rsidRDefault="00C917BB" w:rsidP="00630E51">
            <w:pPr>
              <w:spacing w:after="60"/>
              <w:rPr>
                <w:rFonts w:ascii="Arial Narrow" w:hAnsi="Arial Narrow"/>
                <w:sz w:val="20"/>
                <w:szCs w:val="20"/>
              </w:rPr>
            </w:pPr>
            <w:r w:rsidRPr="003A00EE">
              <w:rPr>
                <w:rFonts w:ascii="Arial Narrow" w:hAnsi="Arial Narrow"/>
                <w:sz w:val="20"/>
                <w:szCs w:val="20"/>
              </w:rPr>
              <w:t>Shows thorough insight and understanding into some key areas of the topic</w:t>
            </w:r>
          </w:p>
        </w:tc>
        <w:tc>
          <w:tcPr>
            <w:tcW w:w="817" w:type="pct"/>
            <w:gridSpan w:val="4"/>
          </w:tcPr>
          <w:p w:rsidR="00C917BB" w:rsidRDefault="00C917BB" w:rsidP="00630E51">
            <w:pPr>
              <w:spacing w:after="60"/>
              <w:rPr>
                <w:rFonts w:ascii="Arial Narrow" w:hAnsi="Arial Narrow"/>
                <w:sz w:val="20"/>
                <w:szCs w:val="20"/>
              </w:rPr>
            </w:pPr>
            <w:r w:rsidRPr="000B2403">
              <w:rPr>
                <w:rFonts w:ascii="Arial Narrow" w:hAnsi="Arial Narrow"/>
                <w:sz w:val="20"/>
                <w:szCs w:val="20"/>
              </w:rPr>
              <w:t>Limited relevance or too little aspects covered</w:t>
            </w:r>
            <w:r>
              <w:rPr>
                <w:rFonts w:ascii="Arial Narrow" w:hAnsi="Arial Narrow"/>
                <w:sz w:val="20"/>
                <w:szCs w:val="20"/>
              </w:rPr>
              <w:t>.</w:t>
            </w:r>
          </w:p>
          <w:p w:rsidR="00C917BB" w:rsidRPr="000B2403" w:rsidRDefault="00C917BB" w:rsidP="00630E51">
            <w:pPr>
              <w:spacing w:after="60"/>
              <w:rPr>
                <w:rFonts w:ascii="Arial Narrow" w:hAnsi="Arial Narrow"/>
                <w:sz w:val="20"/>
                <w:szCs w:val="20"/>
              </w:rPr>
            </w:pPr>
            <w:r>
              <w:rPr>
                <w:rFonts w:ascii="Arial Narrow" w:hAnsi="Arial Narrow"/>
                <w:sz w:val="20"/>
                <w:szCs w:val="20"/>
              </w:rPr>
              <w:t>Shows limited understanding of key areas</w:t>
            </w:r>
          </w:p>
        </w:tc>
        <w:tc>
          <w:tcPr>
            <w:tcW w:w="815" w:type="pct"/>
            <w:gridSpan w:val="5"/>
          </w:tcPr>
          <w:p w:rsidR="00C917BB" w:rsidRPr="003A00EE" w:rsidRDefault="00C917BB" w:rsidP="00630E51">
            <w:pPr>
              <w:spacing w:after="60"/>
              <w:rPr>
                <w:rFonts w:ascii="Arial Narrow" w:hAnsi="Arial Narrow"/>
                <w:sz w:val="20"/>
                <w:szCs w:val="20"/>
              </w:rPr>
            </w:pPr>
            <w:r w:rsidRPr="003A00EE">
              <w:rPr>
                <w:rFonts w:ascii="Arial Narrow" w:hAnsi="Arial Narrow"/>
                <w:sz w:val="20"/>
                <w:szCs w:val="20"/>
              </w:rPr>
              <w:t>Vague</w:t>
            </w:r>
          </w:p>
          <w:p w:rsidR="00C917BB" w:rsidRPr="003A00EE" w:rsidRDefault="00C917BB" w:rsidP="00630E51">
            <w:pPr>
              <w:spacing w:after="60"/>
              <w:rPr>
                <w:rFonts w:ascii="Arial Narrow" w:hAnsi="Arial Narrow"/>
                <w:sz w:val="20"/>
                <w:szCs w:val="20"/>
              </w:rPr>
            </w:pPr>
            <w:r w:rsidRPr="003A00EE">
              <w:rPr>
                <w:rFonts w:ascii="Arial Narrow" w:hAnsi="Arial Narrow"/>
                <w:sz w:val="20"/>
                <w:szCs w:val="20"/>
              </w:rPr>
              <w:t xml:space="preserve">Shows minimal understanding of key areas </w:t>
            </w:r>
          </w:p>
        </w:tc>
        <w:tc>
          <w:tcPr>
            <w:tcW w:w="818" w:type="pct"/>
            <w:gridSpan w:val="4"/>
          </w:tcPr>
          <w:p w:rsidR="00C917BB" w:rsidRPr="000B2403" w:rsidRDefault="00C917BB" w:rsidP="00630E51">
            <w:pPr>
              <w:spacing w:after="60"/>
              <w:rPr>
                <w:rFonts w:ascii="Arial Narrow" w:hAnsi="Arial Narrow"/>
                <w:sz w:val="20"/>
                <w:szCs w:val="20"/>
              </w:rPr>
            </w:pPr>
            <w:r>
              <w:rPr>
                <w:rFonts w:ascii="Arial Narrow" w:hAnsi="Arial Narrow"/>
                <w:sz w:val="20"/>
                <w:szCs w:val="20"/>
              </w:rPr>
              <w:t>N</w:t>
            </w:r>
            <w:r w:rsidRPr="000B2403">
              <w:rPr>
                <w:rFonts w:ascii="Arial Narrow" w:hAnsi="Arial Narrow"/>
                <w:sz w:val="20"/>
                <w:szCs w:val="20"/>
              </w:rPr>
              <w:t xml:space="preserve">o evidence </w:t>
            </w:r>
            <w:r>
              <w:rPr>
                <w:rFonts w:ascii="Arial Narrow" w:hAnsi="Arial Narrow"/>
                <w:sz w:val="20"/>
                <w:szCs w:val="20"/>
              </w:rPr>
              <w:t xml:space="preserve">of any investigation </w:t>
            </w:r>
            <w:r w:rsidRPr="000B2403">
              <w:rPr>
                <w:rFonts w:ascii="Arial Narrow" w:hAnsi="Arial Narrow"/>
                <w:sz w:val="20"/>
                <w:szCs w:val="20"/>
              </w:rPr>
              <w:t>provided</w:t>
            </w:r>
            <w:r>
              <w:rPr>
                <w:rFonts w:ascii="Arial Narrow" w:hAnsi="Arial Narrow"/>
                <w:sz w:val="20"/>
                <w:szCs w:val="20"/>
              </w:rPr>
              <w:t xml:space="preserve"> or no key areas defined or no summary</w:t>
            </w:r>
          </w:p>
        </w:tc>
        <w:tc>
          <w:tcPr>
            <w:tcW w:w="144" w:type="pct"/>
            <w:gridSpan w:val="2"/>
            <w:vAlign w:val="center"/>
          </w:tcPr>
          <w:p w:rsidR="00C917BB" w:rsidRPr="000B2403" w:rsidRDefault="00C917BB" w:rsidP="00772C12">
            <w:pPr>
              <w:pStyle w:val="TableContents"/>
              <w:jc w:val="center"/>
              <w:rPr>
                <w:b/>
                <w:bCs/>
                <w:sz w:val="20"/>
              </w:rPr>
            </w:pPr>
            <w:r>
              <w:rPr>
                <w:b/>
                <w:bCs/>
                <w:sz w:val="20"/>
              </w:rPr>
              <w:t>4</w:t>
            </w:r>
          </w:p>
        </w:tc>
        <w:tc>
          <w:tcPr>
            <w:tcW w:w="211" w:type="pct"/>
            <w:gridSpan w:val="3"/>
            <w:vAlign w:val="center"/>
          </w:tcPr>
          <w:p w:rsidR="00C917BB" w:rsidRPr="000B2403" w:rsidRDefault="00C917BB" w:rsidP="00772C12">
            <w:pPr>
              <w:jc w:val="center"/>
              <w:rPr>
                <w:rFonts w:ascii="Arial Narrow" w:hAnsi="Arial Narrow"/>
              </w:rPr>
            </w:pPr>
          </w:p>
        </w:tc>
      </w:tr>
      <w:tr w:rsidR="00F55506" w:rsidRPr="000B2403" w:rsidTr="0023117F">
        <w:tc>
          <w:tcPr>
            <w:tcW w:w="563" w:type="pct"/>
            <w:vAlign w:val="center"/>
          </w:tcPr>
          <w:p w:rsidR="00F55506" w:rsidRPr="000B2403" w:rsidRDefault="00F55506" w:rsidP="00772C12">
            <w:pPr>
              <w:rPr>
                <w:rFonts w:ascii="Arial Narrow" w:hAnsi="Arial Narrow"/>
                <w:sz w:val="20"/>
                <w:szCs w:val="20"/>
              </w:rPr>
            </w:pPr>
            <w:r w:rsidRPr="000B2403">
              <w:rPr>
                <w:rFonts w:ascii="Arial Narrow" w:hAnsi="Arial Narrow"/>
                <w:sz w:val="20"/>
                <w:szCs w:val="20"/>
              </w:rPr>
              <w:t xml:space="preserve">References   </w:t>
            </w:r>
          </w:p>
        </w:tc>
        <w:tc>
          <w:tcPr>
            <w:tcW w:w="815" w:type="pct"/>
            <w:gridSpan w:val="2"/>
          </w:tcPr>
          <w:p w:rsidR="00F55506" w:rsidRPr="000B2403" w:rsidRDefault="00F55506" w:rsidP="00772C12">
            <w:pPr>
              <w:rPr>
                <w:rFonts w:ascii="Arial Narrow" w:hAnsi="Arial Narrow"/>
                <w:sz w:val="20"/>
                <w:szCs w:val="20"/>
              </w:rPr>
            </w:pPr>
            <w:r w:rsidRPr="000B2403">
              <w:rPr>
                <w:rFonts w:ascii="Arial Narrow" w:hAnsi="Arial Narrow"/>
                <w:sz w:val="20"/>
                <w:szCs w:val="20"/>
              </w:rPr>
              <w:t>All references</w:t>
            </w:r>
            <w:r>
              <w:rPr>
                <w:rFonts w:ascii="Arial Narrow" w:hAnsi="Arial Narrow"/>
                <w:sz w:val="20"/>
                <w:szCs w:val="20"/>
              </w:rPr>
              <w:t xml:space="preserve"> (at least three)</w:t>
            </w:r>
            <w:r w:rsidRPr="000B2403">
              <w:rPr>
                <w:rFonts w:ascii="Arial Narrow" w:hAnsi="Arial Narrow"/>
                <w:sz w:val="20"/>
                <w:szCs w:val="20"/>
              </w:rPr>
              <w:t xml:space="preserve"> included using Harvard/</w:t>
            </w:r>
            <w:proofErr w:type="spellStart"/>
            <w:r w:rsidRPr="000B2403">
              <w:rPr>
                <w:rFonts w:ascii="Arial Narrow" w:hAnsi="Arial Narrow"/>
                <w:sz w:val="20"/>
                <w:szCs w:val="20"/>
              </w:rPr>
              <w:t>APA</w:t>
            </w:r>
            <w:proofErr w:type="spellEnd"/>
            <w:r w:rsidRPr="000B2403">
              <w:rPr>
                <w:rFonts w:ascii="Arial Narrow" w:hAnsi="Arial Narrow"/>
                <w:sz w:val="20"/>
                <w:szCs w:val="20"/>
              </w:rPr>
              <w:t xml:space="preserve"> style</w:t>
            </w:r>
          </w:p>
        </w:tc>
        <w:tc>
          <w:tcPr>
            <w:tcW w:w="817" w:type="pct"/>
            <w:gridSpan w:val="5"/>
          </w:tcPr>
          <w:p w:rsidR="00F55506" w:rsidRPr="000B2403" w:rsidRDefault="00F55506" w:rsidP="00772C12">
            <w:pPr>
              <w:rPr>
                <w:rFonts w:ascii="Arial Narrow" w:hAnsi="Arial Narrow"/>
                <w:sz w:val="20"/>
                <w:szCs w:val="20"/>
              </w:rPr>
            </w:pPr>
            <w:r>
              <w:rPr>
                <w:rFonts w:ascii="Arial Narrow" w:hAnsi="Arial Narrow"/>
                <w:sz w:val="20"/>
                <w:szCs w:val="20"/>
              </w:rPr>
              <w:t>All</w:t>
            </w:r>
            <w:r w:rsidRPr="000B2403">
              <w:rPr>
                <w:rFonts w:ascii="Arial Narrow" w:hAnsi="Arial Narrow"/>
                <w:sz w:val="20"/>
                <w:szCs w:val="20"/>
              </w:rPr>
              <w:t xml:space="preserve"> references included but not using Harvard/</w:t>
            </w:r>
            <w:proofErr w:type="spellStart"/>
            <w:r w:rsidRPr="000B2403">
              <w:rPr>
                <w:rFonts w:ascii="Arial Narrow" w:hAnsi="Arial Narrow"/>
                <w:sz w:val="20"/>
                <w:szCs w:val="20"/>
              </w:rPr>
              <w:t>APA</w:t>
            </w:r>
            <w:proofErr w:type="spellEnd"/>
            <w:r w:rsidRPr="000B2403">
              <w:rPr>
                <w:rFonts w:ascii="Arial Narrow" w:hAnsi="Arial Narrow"/>
                <w:sz w:val="20"/>
                <w:szCs w:val="20"/>
              </w:rPr>
              <w:t xml:space="preserve"> style</w:t>
            </w:r>
          </w:p>
        </w:tc>
        <w:tc>
          <w:tcPr>
            <w:tcW w:w="817" w:type="pct"/>
            <w:gridSpan w:val="4"/>
          </w:tcPr>
          <w:p w:rsidR="00F55506" w:rsidRPr="000B2403" w:rsidRDefault="00F55506" w:rsidP="00772C12">
            <w:pPr>
              <w:rPr>
                <w:rFonts w:ascii="Arial Narrow" w:hAnsi="Arial Narrow"/>
                <w:sz w:val="20"/>
                <w:szCs w:val="20"/>
              </w:rPr>
            </w:pPr>
            <w:r w:rsidRPr="000B2403">
              <w:rPr>
                <w:rFonts w:ascii="Arial Narrow" w:hAnsi="Arial Narrow"/>
                <w:sz w:val="20"/>
                <w:szCs w:val="20"/>
              </w:rPr>
              <w:t>Some</w:t>
            </w:r>
            <w:r>
              <w:rPr>
                <w:rFonts w:ascii="Arial Narrow" w:hAnsi="Arial Narrow"/>
                <w:sz w:val="20"/>
                <w:szCs w:val="20"/>
              </w:rPr>
              <w:t xml:space="preserve"> (two)</w:t>
            </w:r>
            <w:r w:rsidRPr="000B2403">
              <w:rPr>
                <w:rFonts w:ascii="Arial Narrow" w:hAnsi="Arial Narrow"/>
                <w:sz w:val="20"/>
                <w:szCs w:val="20"/>
              </w:rPr>
              <w:t xml:space="preserve"> references included</w:t>
            </w:r>
          </w:p>
        </w:tc>
        <w:tc>
          <w:tcPr>
            <w:tcW w:w="815" w:type="pct"/>
            <w:gridSpan w:val="5"/>
          </w:tcPr>
          <w:p w:rsidR="00F55506" w:rsidRPr="000B2403" w:rsidRDefault="00F55506" w:rsidP="00772C12">
            <w:pPr>
              <w:rPr>
                <w:rFonts w:ascii="Arial Narrow" w:hAnsi="Arial Narrow"/>
                <w:sz w:val="20"/>
                <w:szCs w:val="20"/>
              </w:rPr>
            </w:pPr>
            <w:r w:rsidRPr="000B2403">
              <w:rPr>
                <w:rFonts w:ascii="Arial Narrow" w:hAnsi="Arial Narrow"/>
                <w:sz w:val="20"/>
                <w:szCs w:val="20"/>
              </w:rPr>
              <w:t>Limited</w:t>
            </w:r>
            <w:r>
              <w:rPr>
                <w:rFonts w:ascii="Arial Narrow" w:hAnsi="Arial Narrow"/>
                <w:sz w:val="20"/>
                <w:szCs w:val="20"/>
              </w:rPr>
              <w:t xml:space="preserve"> (only one)</w:t>
            </w:r>
            <w:r w:rsidRPr="000B2403">
              <w:rPr>
                <w:rFonts w:ascii="Arial Narrow" w:hAnsi="Arial Narrow"/>
                <w:sz w:val="20"/>
                <w:szCs w:val="20"/>
              </w:rPr>
              <w:t xml:space="preserve"> references included </w:t>
            </w:r>
          </w:p>
        </w:tc>
        <w:tc>
          <w:tcPr>
            <w:tcW w:w="818" w:type="pct"/>
            <w:gridSpan w:val="4"/>
          </w:tcPr>
          <w:p w:rsidR="00F55506" w:rsidRPr="000B2403" w:rsidRDefault="00F55506" w:rsidP="00772C12">
            <w:pPr>
              <w:rPr>
                <w:rFonts w:ascii="Arial Narrow" w:hAnsi="Arial Narrow"/>
                <w:sz w:val="20"/>
                <w:szCs w:val="20"/>
              </w:rPr>
            </w:pPr>
            <w:r w:rsidRPr="000B2403">
              <w:rPr>
                <w:rFonts w:ascii="Arial Narrow" w:hAnsi="Arial Narrow"/>
                <w:sz w:val="20"/>
                <w:szCs w:val="20"/>
              </w:rPr>
              <w:t xml:space="preserve">No references included </w:t>
            </w:r>
          </w:p>
        </w:tc>
        <w:tc>
          <w:tcPr>
            <w:tcW w:w="144" w:type="pct"/>
            <w:gridSpan w:val="2"/>
            <w:vAlign w:val="center"/>
          </w:tcPr>
          <w:p w:rsidR="00F55506" w:rsidRPr="000B2403" w:rsidRDefault="00F55506" w:rsidP="00772C12">
            <w:pPr>
              <w:pStyle w:val="TableContents"/>
              <w:jc w:val="center"/>
              <w:rPr>
                <w:b/>
                <w:bCs/>
                <w:sz w:val="20"/>
              </w:rPr>
            </w:pPr>
            <w:r>
              <w:rPr>
                <w:b/>
                <w:bCs/>
                <w:sz w:val="20"/>
              </w:rPr>
              <w:t>4</w:t>
            </w:r>
          </w:p>
        </w:tc>
        <w:tc>
          <w:tcPr>
            <w:tcW w:w="211" w:type="pct"/>
            <w:gridSpan w:val="3"/>
            <w:vAlign w:val="center"/>
          </w:tcPr>
          <w:p w:rsidR="00F55506" w:rsidRPr="000B2403" w:rsidRDefault="00F55506" w:rsidP="00772C12">
            <w:pPr>
              <w:jc w:val="center"/>
              <w:rPr>
                <w:rFonts w:ascii="Arial Narrow" w:hAnsi="Arial Narrow"/>
              </w:rPr>
            </w:pPr>
          </w:p>
        </w:tc>
      </w:tr>
      <w:tr w:rsidR="00F55506" w:rsidRPr="000B2403" w:rsidTr="0023117F">
        <w:tc>
          <w:tcPr>
            <w:tcW w:w="563" w:type="pct"/>
            <w:shd w:val="clear" w:color="auto" w:fill="F2F2F2" w:themeFill="background1" w:themeFillShade="F2"/>
            <w:vAlign w:val="center"/>
          </w:tcPr>
          <w:p w:rsidR="00F55506" w:rsidRPr="000B2403" w:rsidRDefault="00F55506" w:rsidP="00772C12">
            <w:pPr>
              <w:rPr>
                <w:rFonts w:ascii="Arial Narrow" w:hAnsi="Arial Narrow"/>
                <w:b/>
                <w:sz w:val="20"/>
                <w:szCs w:val="20"/>
              </w:rPr>
            </w:pPr>
            <w:r w:rsidRPr="000B2403">
              <w:rPr>
                <w:rFonts w:ascii="Arial Narrow" w:hAnsi="Arial Narrow"/>
                <w:b/>
                <w:sz w:val="20"/>
                <w:szCs w:val="20"/>
              </w:rPr>
              <w:t>User Stories</w:t>
            </w:r>
          </w:p>
        </w:tc>
        <w:tc>
          <w:tcPr>
            <w:tcW w:w="815" w:type="pct"/>
            <w:gridSpan w:val="2"/>
            <w:shd w:val="clear" w:color="auto" w:fill="F2F2F2" w:themeFill="background1" w:themeFillShade="F2"/>
          </w:tcPr>
          <w:p w:rsidR="00F55506" w:rsidRPr="0077333E" w:rsidRDefault="00F55506" w:rsidP="00772C12">
            <w:pPr>
              <w:jc w:val="center"/>
              <w:rPr>
                <w:rFonts w:ascii="Arial Narrow" w:hAnsi="Arial Narrow"/>
                <w:b/>
                <w:sz w:val="20"/>
                <w:szCs w:val="20"/>
              </w:rPr>
            </w:pPr>
            <w:r w:rsidRPr="0077333E">
              <w:rPr>
                <w:rFonts w:ascii="Arial Narrow" w:hAnsi="Arial Narrow"/>
                <w:b/>
                <w:sz w:val="20"/>
                <w:szCs w:val="20"/>
              </w:rPr>
              <w:t>4</w:t>
            </w:r>
          </w:p>
        </w:tc>
        <w:tc>
          <w:tcPr>
            <w:tcW w:w="817" w:type="pct"/>
            <w:gridSpan w:val="5"/>
            <w:shd w:val="clear" w:color="auto" w:fill="F2F2F2" w:themeFill="background1" w:themeFillShade="F2"/>
          </w:tcPr>
          <w:p w:rsidR="00F55506" w:rsidRPr="0077333E" w:rsidRDefault="00F55506" w:rsidP="00772C12">
            <w:pPr>
              <w:jc w:val="center"/>
              <w:rPr>
                <w:rFonts w:ascii="Arial Narrow" w:hAnsi="Arial Narrow"/>
                <w:b/>
                <w:sz w:val="20"/>
                <w:szCs w:val="20"/>
              </w:rPr>
            </w:pPr>
            <w:r w:rsidRPr="0077333E">
              <w:rPr>
                <w:rFonts w:ascii="Arial Narrow" w:hAnsi="Arial Narrow"/>
                <w:b/>
                <w:sz w:val="20"/>
                <w:szCs w:val="20"/>
              </w:rPr>
              <w:t>3</w:t>
            </w:r>
          </w:p>
        </w:tc>
        <w:tc>
          <w:tcPr>
            <w:tcW w:w="817" w:type="pct"/>
            <w:gridSpan w:val="4"/>
            <w:shd w:val="clear" w:color="auto" w:fill="F2F2F2" w:themeFill="background1" w:themeFillShade="F2"/>
          </w:tcPr>
          <w:p w:rsidR="00F55506" w:rsidRPr="0077333E" w:rsidRDefault="00F55506" w:rsidP="00772C12">
            <w:pPr>
              <w:jc w:val="center"/>
              <w:rPr>
                <w:rFonts w:ascii="Arial Narrow" w:hAnsi="Arial Narrow"/>
                <w:b/>
                <w:sz w:val="20"/>
                <w:szCs w:val="20"/>
              </w:rPr>
            </w:pPr>
            <w:r w:rsidRPr="0077333E">
              <w:rPr>
                <w:rFonts w:ascii="Arial Narrow" w:hAnsi="Arial Narrow"/>
                <w:b/>
                <w:sz w:val="20"/>
                <w:szCs w:val="20"/>
              </w:rPr>
              <w:t>2</w:t>
            </w:r>
          </w:p>
        </w:tc>
        <w:tc>
          <w:tcPr>
            <w:tcW w:w="815" w:type="pct"/>
            <w:gridSpan w:val="5"/>
            <w:shd w:val="clear" w:color="auto" w:fill="F2F2F2" w:themeFill="background1" w:themeFillShade="F2"/>
          </w:tcPr>
          <w:p w:rsidR="00F55506" w:rsidRPr="0077333E" w:rsidRDefault="00F55506" w:rsidP="00772C12">
            <w:pPr>
              <w:jc w:val="center"/>
              <w:rPr>
                <w:rFonts w:ascii="Arial Narrow" w:hAnsi="Arial Narrow"/>
                <w:b/>
                <w:sz w:val="20"/>
                <w:szCs w:val="20"/>
              </w:rPr>
            </w:pPr>
            <w:r w:rsidRPr="0077333E">
              <w:rPr>
                <w:rFonts w:ascii="Arial Narrow" w:hAnsi="Arial Narrow"/>
                <w:b/>
                <w:sz w:val="20"/>
                <w:szCs w:val="20"/>
              </w:rPr>
              <w:t>1</w:t>
            </w:r>
          </w:p>
        </w:tc>
        <w:tc>
          <w:tcPr>
            <w:tcW w:w="818" w:type="pct"/>
            <w:gridSpan w:val="4"/>
            <w:shd w:val="clear" w:color="auto" w:fill="F2F2F2" w:themeFill="background1" w:themeFillShade="F2"/>
          </w:tcPr>
          <w:p w:rsidR="00F55506" w:rsidRPr="0077333E" w:rsidRDefault="00F55506" w:rsidP="00772C12">
            <w:pPr>
              <w:jc w:val="center"/>
              <w:rPr>
                <w:rFonts w:ascii="Arial Narrow" w:hAnsi="Arial Narrow"/>
                <w:b/>
                <w:sz w:val="20"/>
                <w:szCs w:val="20"/>
              </w:rPr>
            </w:pPr>
            <w:r w:rsidRPr="0077333E">
              <w:rPr>
                <w:rFonts w:ascii="Arial Narrow" w:hAnsi="Arial Narrow"/>
                <w:b/>
                <w:sz w:val="20"/>
                <w:szCs w:val="20"/>
              </w:rPr>
              <w:t>0</w:t>
            </w:r>
          </w:p>
        </w:tc>
        <w:tc>
          <w:tcPr>
            <w:tcW w:w="146" w:type="pct"/>
            <w:gridSpan w:val="3"/>
            <w:shd w:val="clear" w:color="auto" w:fill="F2F2F2" w:themeFill="background1" w:themeFillShade="F2"/>
            <w:vAlign w:val="center"/>
          </w:tcPr>
          <w:p w:rsidR="00F55506" w:rsidRPr="000B2403" w:rsidRDefault="00F55506" w:rsidP="00772C12">
            <w:pPr>
              <w:jc w:val="center"/>
              <w:rPr>
                <w:rFonts w:ascii="Arial Narrow" w:hAnsi="Arial Narrow"/>
              </w:rPr>
            </w:pPr>
          </w:p>
        </w:tc>
        <w:tc>
          <w:tcPr>
            <w:tcW w:w="209" w:type="pct"/>
            <w:gridSpan w:val="2"/>
            <w:shd w:val="clear" w:color="auto" w:fill="F2F2F2" w:themeFill="background1" w:themeFillShade="F2"/>
            <w:vAlign w:val="center"/>
          </w:tcPr>
          <w:p w:rsidR="00F55506" w:rsidRPr="000B2403" w:rsidRDefault="00F55506" w:rsidP="00772C12">
            <w:pPr>
              <w:jc w:val="center"/>
              <w:rPr>
                <w:rFonts w:ascii="Arial Narrow" w:hAnsi="Arial Narrow"/>
              </w:rPr>
            </w:pPr>
          </w:p>
        </w:tc>
      </w:tr>
      <w:tr w:rsidR="00F55506" w:rsidRPr="000B2403" w:rsidTr="0023117F">
        <w:tc>
          <w:tcPr>
            <w:tcW w:w="563" w:type="pct"/>
            <w:vAlign w:val="center"/>
          </w:tcPr>
          <w:p w:rsidR="00F55506" w:rsidRPr="000B2403" w:rsidRDefault="00F55506" w:rsidP="00772C12">
            <w:pPr>
              <w:rPr>
                <w:rFonts w:ascii="Arial Narrow" w:hAnsi="Arial Narrow"/>
                <w:sz w:val="20"/>
                <w:szCs w:val="20"/>
              </w:rPr>
            </w:pPr>
            <w:r w:rsidRPr="000B2403">
              <w:rPr>
                <w:rFonts w:ascii="Arial Narrow" w:hAnsi="Arial Narrow"/>
                <w:sz w:val="20"/>
                <w:szCs w:val="20"/>
              </w:rPr>
              <w:t>Role, activity, value</w:t>
            </w:r>
          </w:p>
          <w:p w:rsidR="00F55506" w:rsidRPr="000B2403" w:rsidRDefault="00F55506" w:rsidP="00772C12">
            <w:pPr>
              <w:rPr>
                <w:rFonts w:ascii="Arial Narrow" w:hAnsi="Arial Narrow"/>
                <w:sz w:val="20"/>
                <w:szCs w:val="20"/>
              </w:rPr>
            </w:pPr>
            <w:r w:rsidRPr="000B2403">
              <w:rPr>
                <w:rFonts w:ascii="Arial Narrow" w:hAnsi="Arial Narrow"/>
                <w:sz w:val="20"/>
                <w:szCs w:val="20"/>
              </w:rPr>
              <w:t>(who, what, why)</w:t>
            </w:r>
          </w:p>
        </w:tc>
        <w:tc>
          <w:tcPr>
            <w:tcW w:w="815" w:type="pct"/>
            <w:gridSpan w:val="2"/>
          </w:tcPr>
          <w:p w:rsidR="00F55506" w:rsidRPr="000B2403" w:rsidRDefault="00F55506" w:rsidP="00772C12">
            <w:pPr>
              <w:rPr>
                <w:rFonts w:ascii="Arial Narrow" w:hAnsi="Arial Narrow"/>
                <w:sz w:val="20"/>
                <w:szCs w:val="20"/>
              </w:rPr>
            </w:pPr>
            <w:r w:rsidRPr="000B2403">
              <w:rPr>
                <w:rFonts w:ascii="Arial Narrow" w:hAnsi="Arial Narrow"/>
                <w:sz w:val="20"/>
                <w:szCs w:val="20"/>
              </w:rPr>
              <w:t>All stories have role, activity &amp; values expressed</w:t>
            </w:r>
          </w:p>
        </w:tc>
        <w:tc>
          <w:tcPr>
            <w:tcW w:w="817" w:type="pct"/>
            <w:gridSpan w:val="5"/>
          </w:tcPr>
          <w:p w:rsidR="00F55506" w:rsidRPr="000B2403" w:rsidRDefault="00F55506" w:rsidP="00772C12">
            <w:pPr>
              <w:rPr>
                <w:rFonts w:ascii="Arial Narrow" w:hAnsi="Arial Narrow"/>
                <w:sz w:val="20"/>
                <w:szCs w:val="20"/>
              </w:rPr>
            </w:pPr>
            <w:r w:rsidRPr="000B2403">
              <w:rPr>
                <w:rFonts w:ascii="Arial Narrow" w:hAnsi="Arial Narrow"/>
                <w:sz w:val="20"/>
                <w:szCs w:val="20"/>
              </w:rPr>
              <w:t>Most stories have role, activity &amp; values expressed</w:t>
            </w:r>
          </w:p>
        </w:tc>
        <w:tc>
          <w:tcPr>
            <w:tcW w:w="817" w:type="pct"/>
            <w:gridSpan w:val="4"/>
          </w:tcPr>
          <w:p w:rsidR="00F55506" w:rsidRPr="000B2403" w:rsidRDefault="00F55506" w:rsidP="00772C12">
            <w:pPr>
              <w:rPr>
                <w:rFonts w:ascii="Arial Narrow" w:hAnsi="Arial Narrow"/>
                <w:sz w:val="20"/>
                <w:szCs w:val="20"/>
              </w:rPr>
            </w:pPr>
            <w:r w:rsidRPr="000B2403">
              <w:rPr>
                <w:rFonts w:ascii="Arial Narrow" w:hAnsi="Arial Narrow"/>
                <w:sz w:val="20"/>
                <w:szCs w:val="20"/>
              </w:rPr>
              <w:t>Some stories have role, activity &amp; values expressed</w:t>
            </w:r>
          </w:p>
        </w:tc>
        <w:tc>
          <w:tcPr>
            <w:tcW w:w="815" w:type="pct"/>
            <w:gridSpan w:val="5"/>
          </w:tcPr>
          <w:p w:rsidR="00F55506" w:rsidRPr="000B2403" w:rsidRDefault="00F55506" w:rsidP="00772C12">
            <w:pPr>
              <w:rPr>
                <w:rFonts w:ascii="Arial Narrow" w:hAnsi="Arial Narrow"/>
                <w:sz w:val="20"/>
                <w:szCs w:val="20"/>
              </w:rPr>
            </w:pPr>
            <w:r w:rsidRPr="000B2403">
              <w:rPr>
                <w:rFonts w:ascii="Arial Narrow" w:hAnsi="Arial Narrow"/>
                <w:sz w:val="20"/>
                <w:szCs w:val="20"/>
              </w:rPr>
              <w:t xml:space="preserve">No role activity &amp; values expressed </w:t>
            </w:r>
          </w:p>
        </w:tc>
        <w:tc>
          <w:tcPr>
            <w:tcW w:w="818" w:type="pct"/>
            <w:gridSpan w:val="4"/>
          </w:tcPr>
          <w:p w:rsidR="00F55506" w:rsidRPr="000B2403" w:rsidRDefault="00F55506" w:rsidP="00772C12">
            <w:pPr>
              <w:rPr>
                <w:rFonts w:ascii="Arial Narrow" w:hAnsi="Arial Narrow"/>
                <w:sz w:val="20"/>
                <w:szCs w:val="20"/>
              </w:rPr>
            </w:pPr>
            <w:r>
              <w:rPr>
                <w:rFonts w:ascii="Arial Narrow" w:hAnsi="Arial Narrow"/>
                <w:sz w:val="20"/>
                <w:szCs w:val="20"/>
              </w:rPr>
              <w:t>No user stories</w:t>
            </w:r>
          </w:p>
        </w:tc>
        <w:tc>
          <w:tcPr>
            <w:tcW w:w="146" w:type="pct"/>
            <w:gridSpan w:val="3"/>
            <w:vAlign w:val="center"/>
          </w:tcPr>
          <w:p w:rsidR="00F55506" w:rsidRPr="000B2403" w:rsidRDefault="00F55506" w:rsidP="00772C12">
            <w:pPr>
              <w:pStyle w:val="TableContents"/>
              <w:jc w:val="center"/>
              <w:rPr>
                <w:b/>
                <w:bCs/>
                <w:sz w:val="20"/>
              </w:rPr>
            </w:pPr>
            <w:r>
              <w:rPr>
                <w:b/>
                <w:bCs/>
                <w:sz w:val="20"/>
              </w:rPr>
              <w:t>4</w:t>
            </w:r>
          </w:p>
        </w:tc>
        <w:tc>
          <w:tcPr>
            <w:tcW w:w="209" w:type="pct"/>
            <w:gridSpan w:val="2"/>
            <w:vAlign w:val="center"/>
          </w:tcPr>
          <w:p w:rsidR="00F55506" w:rsidRPr="000B2403" w:rsidRDefault="00F55506" w:rsidP="00772C12">
            <w:pPr>
              <w:jc w:val="center"/>
              <w:rPr>
                <w:rFonts w:ascii="Arial Narrow" w:hAnsi="Arial Narrow"/>
              </w:rPr>
            </w:pPr>
          </w:p>
        </w:tc>
      </w:tr>
      <w:tr w:rsidR="00F55506" w:rsidRPr="000B2403" w:rsidTr="0023117F">
        <w:tc>
          <w:tcPr>
            <w:tcW w:w="563" w:type="pct"/>
            <w:vAlign w:val="center"/>
          </w:tcPr>
          <w:p w:rsidR="00F55506" w:rsidRPr="000B2403" w:rsidRDefault="00F55506" w:rsidP="00772C12">
            <w:pPr>
              <w:rPr>
                <w:rFonts w:ascii="Arial Narrow" w:hAnsi="Arial Narrow"/>
                <w:sz w:val="20"/>
                <w:szCs w:val="20"/>
              </w:rPr>
            </w:pPr>
            <w:r w:rsidRPr="000B2403">
              <w:rPr>
                <w:rFonts w:ascii="Arial Narrow" w:hAnsi="Arial Narrow"/>
                <w:sz w:val="20"/>
                <w:szCs w:val="20"/>
              </w:rPr>
              <w:t>Requirements</w:t>
            </w:r>
          </w:p>
        </w:tc>
        <w:tc>
          <w:tcPr>
            <w:tcW w:w="815" w:type="pct"/>
            <w:gridSpan w:val="2"/>
          </w:tcPr>
          <w:p w:rsidR="00F55506" w:rsidRPr="000B2403" w:rsidRDefault="00F55506" w:rsidP="00772C12">
            <w:pPr>
              <w:rPr>
                <w:rFonts w:ascii="Arial Narrow" w:hAnsi="Arial Narrow"/>
                <w:sz w:val="20"/>
                <w:szCs w:val="20"/>
              </w:rPr>
            </w:pPr>
            <w:r w:rsidRPr="000B2403">
              <w:rPr>
                <w:rFonts w:ascii="Arial Narrow" w:hAnsi="Arial Narrow"/>
                <w:sz w:val="20"/>
                <w:szCs w:val="20"/>
              </w:rPr>
              <w:t>For each feature, the stories clearly specify what the system needs to do/provide</w:t>
            </w:r>
          </w:p>
        </w:tc>
        <w:tc>
          <w:tcPr>
            <w:tcW w:w="817" w:type="pct"/>
            <w:gridSpan w:val="5"/>
          </w:tcPr>
          <w:p w:rsidR="00F55506" w:rsidRPr="000B2403" w:rsidRDefault="00F55506" w:rsidP="00772C12">
            <w:pPr>
              <w:rPr>
                <w:rFonts w:ascii="Arial Narrow" w:hAnsi="Arial Narrow"/>
                <w:sz w:val="20"/>
                <w:szCs w:val="20"/>
              </w:rPr>
            </w:pPr>
            <w:r w:rsidRPr="000B2403">
              <w:rPr>
                <w:rFonts w:ascii="Arial Narrow" w:hAnsi="Arial Narrow"/>
                <w:sz w:val="20"/>
                <w:szCs w:val="20"/>
              </w:rPr>
              <w:t>For most features, the stories clearly specify what the system needs to do/provide</w:t>
            </w:r>
          </w:p>
        </w:tc>
        <w:tc>
          <w:tcPr>
            <w:tcW w:w="817" w:type="pct"/>
            <w:gridSpan w:val="4"/>
          </w:tcPr>
          <w:p w:rsidR="00F55506" w:rsidRPr="000B2403" w:rsidRDefault="00F55506" w:rsidP="00772C12">
            <w:pPr>
              <w:rPr>
                <w:rFonts w:ascii="Arial Narrow" w:hAnsi="Arial Narrow"/>
                <w:sz w:val="20"/>
                <w:szCs w:val="20"/>
              </w:rPr>
            </w:pPr>
            <w:r w:rsidRPr="000B2403">
              <w:rPr>
                <w:rFonts w:ascii="Arial Narrow" w:hAnsi="Arial Narrow"/>
                <w:sz w:val="20"/>
                <w:szCs w:val="20"/>
              </w:rPr>
              <w:t>For some features, the stories clearly specify what the system needs to do/provide</w:t>
            </w:r>
          </w:p>
        </w:tc>
        <w:tc>
          <w:tcPr>
            <w:tcW w:w="815" w:type="pct"/>
            <w:gridSpan w:val="5"/>
          </w:tcPr>
          <w:p w:rsidR="00F55506" w:rsidRPr="000B2403" w:rsidRDefault="00F55506" w:rsidP="00772C12">
            <w:pPr>
              <w:rPr>
                <w:rFonts w:ascii="Arial Narrow" w:hAnsi="Arial Narrow"/>
                <w:sz w:val="20"/>
                <w:szCs w:val="20"/>
              </w:rPr>
            </w:pPr>
            <w:r w:rsidRPr="000B2403">
              <w:rPr>
                <w:rFonts w:ascii="Arial Narrow" w:hAnsi="Arial Narrow"/>
                <w:sz w:val="20"/>
                <w:szCs w:val="20"/>
              </w:rPr>
              <w:t>No clarity on what the system needs to do or provide</w:t>
            </w:r>
          </w:p>
        </w:tc>
        <w:tc>
          <w:tcPr>
            <w:tcW w:w="818" w:type="pct"/>
            <w:gridSpan w:val="4"/>
          </w:tcPr>
          <w:p w:rsidR="00F55506" w:rsidRPr="000B2403" w:rsidRDefault="00F55506" w:rsidP="00772C12">
            <w:pPr>
              <w:rPr>
                <w:rFonts w:ascii="Arial Narrow" w:hAnsi="Arial Narrow"/>
                <w:sz w:val="20"/>
                <w:szCs w:val="20"/>
              </w:rPr>
            </w:pPr>
            <w:r>
              <w:rPr>
                <w:rFonts w:ascii="Arial Narrow" w:hAnsi="Arial Narrow"/>
                <w:sz w:val="20"/>
                <w:szCs w:val="20"/>
              </w:rPr>
              <w:t>No requirements</w:t>
            </w:r>
          </w:p>
        </w:tc>
        <w:tc>
          <w:tcPr>
            <w:tcW w:w="146" w:type="pct"/>
            <w:gridSpan w:val="3"/>
            <w:vAlign w:val="center"/>
          </w:tcPr>
          <w:p w:rsidR="00F55506" w:rsidRPr="000B2403" w:rsidRDefault="00F55506" w:rsidP="00772C12">
            <w:pPr>
              <w:pStyle w:val="TableContents"/>
              <w:jc w:val="center"/>
              <w:rPr>
                <w:b/>
                <w:bCs/>
                <w:sz w:val="20"/>
              </w:rPr>
            </w:pPr>
            <w:r>
              <w:rPr>
                <w:b/>
                <w:bCs/>
                <w:sz w:val="20"/>
              </w:rPr>
              <w:t>4</w:t>
            </w:r>
          </w:p>
        </w:tc>
        <w:tc>
          <w:tcPr>
            <w:tcW w:w="209" w:type="pct"/>
            <w:gridSpan w:val="2"/>
            <w:vAlign w:val="center"/>
          </w:tcPr>
          <w:p w:rsidR="00F55506" w:rsidRPr="000B2403" w:rsidRDefault="00F55506" w:rsidP="00772C12">
            <w:pPr>
              <w:jc w:val="center"/>
              <w:rPr>
                <w:rFonts w:ascii="Arial Narrow" w:hAnsi="Arial Narrow"/>
              </w:rPr>
            </w:pPr>
          </w:p>
        </w:tc>
      </w:tr>
      <w:tr w:rsidR="00F55506" w:rsidRPr="000B2403" w:rsidTr="0023117F">
        <w:tc>
          <w:tcPr>
            <w:tcW w:w="563" w:type="pct"/>
            <w:shd w:val="clear" w:color="auto" w:fill="F2F2F2" w:themeFill="background1" w:themeFillShade="F2"/>
            <w:vAlign w:val="center"/>
          </w:tcPr>
          <w:p w:rsidR="00F55506" w:rsidRPr="000B2403" w:rsidRDefault="00F55506" w:rsidP="00772C12">
            <w:pPr>
              <w:rPr>
                <w:rFonts w:ascii="Arial Narrow" w:hAnsi="Arial Narrow"/>
                <w:b/>
                <w:sz w:val="20"/>
                <w:szCs w:val="20"/>
              </w:rPr>
            </w:pPr>
            <w:r w:rsidRPr="000B2403">
              <w:rPr>
                <w:rFonts w:ascii="Arial Narrow" w:hAnsi="Arial Narrow"/>
                <w:b/>
                <w:sz w:val="20"/>
                <w:szCs w:val="20"/>
              </w:rPr>
              <w:t>Acceptance Tests</w:t>
            </w:r>
          </w:p>
        </w:tc>
        <w:tc>
          <w:tcPr>
            <w:tcW w:w="815" w:type="pct"/>
            <w:gridSpan w:val="2"/>
            <w:shd w:val="clear" w:color="auto" w:fill="F2F2F2" w:themeFill="background1" w:themeFillShade="F2"/>
          </w:tcPr>
          <w:p w:rsidR="00F55506" w:rsidRPr="0077333E" w:rsidRDefault="00F55506" w:rsidP="00772C12">
            <w:pPr>
              <w:jc w:val="center"/>
              <w:rPr>
                <w:rFonts w:ascii="Arial Narrow" w:hAnsi="Arial Narrow"/>
                <w:b/>
                <w:sz w:val="20"/>
                <w:szCs w:val="20"/>
              </w:rPr>
            </w:pPr>
            <w:r w:rsidRPr="0077333E">
              <w:rPr>
                <w:rFonts w:ascii="Arial Narrow" w:hAnsi="Arial Narrow"/>
                <w:b/>
                <w:sz w:val="20"/>
                <w:szCs w:val="20"/>
              </w:rPr>
              <w:t>4</w:t>
            </w:r>
          </w:p>
        </w:tc>
        <w:tc>
          <w:tcPr>
            <w:tcW w:w="817" w:type="pct"/>
            <w:gridSpan w:val="5"/>
            <w:shd w:val="clear" w:color="auto" w:fill="F2F2F2" w:themeFill="background1" w:themeFillShade="F2"/>
          </w:tcPr>
          <w:p w:rsidR="00F55506" w:rsidRPr="0077333E" w:rsidRDefault="00F55506" w:rsidP="00772C12">
            <w:pPr>
              <w:jc w:val="center"/>
              <w:rPr>
                <w:rFonts w:ascii="Arial Narrow" w:hAnsi="Arial Narrow"/>
                <w:b/>
                <w:sz w:val="20"/>
                <w:szCs w:val="20"/>
              </w:rPr>
            </w:pPr>
            <w:r w:rsidRPr="0077333E">
              <w:rPr>
                <w:rFonts w:ascii="Arial Narrow" w:hAnsi="Arial Narrow"/>
                <w:b/>
                <w:sz w:val="20"/>
                <w:szCs w:val="20"/>
              </w:rPr>
              <w:t>3</w:t>
            </w:r>
          </w:p>
        </w:tc>
        <w:tc>
          <w:tcPr>
            <w:tcW w:w="817" w:type="pct"/>
            <w:gridSpan w:val="4"/>
            <w:shd w:val="clear" w:color="auto" w:fill="F2F2F2" w:themeFill="background1" w:themeFillShade="F2"/>
          </w:tcPr>
          <w:p w:rsidR="00F55506" w:rsidRPr="0077333E" w:rsidRDefault="00F55506" w:rsidP="00772C12">
            <w:pPr>
              <w:jc w:val="center"/>
              <w:rPr>
                <w:rFonts w:ascii="Arial Narrow" w:hAnsi="Arial Narrow"/>
                <w:b/>
                <w:sz w:val="20"/>
                <w:szCs w:val="20"/>
              </w:rPr>
            </w:pPr>
            <w:r w:rsidRPr="0077333E">
              <w:rPr>
                <w:rFonts w:ascii="Arial Narrow" w:hAnsi="Arial Narrow"/>
                <w:b/>
                <w:sz w:val="20"/>
                <w:szCs w:val="20"/>
              </w:rPr>
              <w:t>2</w:t>
            </w:r>
          </w:p>
        </w:tc>
        <w:tc>
          <w:tcPr>
            <w:tcW w:w="815" w:type="pct"/>
            <w:gridSpan w:val="5"/>
            <w:shd w:val="clear" w:color="auto" w:fill="F2F2F2" w:themeFill="background1" w:themeFillShade="F2"/>
          </w:tcPr>
          <w:p w:rsidR="00F55506" w:rsidRPr="0077333E" w:rsidRDefault="00F55506" w:rsidP="00772C12">
            <w:pPr>
              <w:jc w:val="center"/>
              <w:rPr>
                <w:rFonts w:ascii="Arial Narrow" w:hAnsi="Arial Narrow"/>
                <w:b/>
                <w:sz w:val="20"/>
                <w:szCs w:val="20"/>
              </w:rPr>
            </w:pPr>
            <w:r w:rsidRPr="0077333E">
              <w:rPr>
                <w:rFonts w:ascii="Arial Narrow" w:hAnsi="Arial Narrow"/>
                <w:b/>
                <w:sz w:val="20"/>
                <w:szCs w:val="20"/>
              </w:rPr>
              <w:t>1</w:t>
            </w:r>
          </w:p>
        </w:tc>
        <w:tc>
          <w:tcPr>
            <w:tcW w:w="818" w:type="pct"/>
            <w:gridSpan w:val="4"/>
            <w:shd w:val="clear" w:color="auto" w:fill="F2F2F2" w:themeFill="background1" w:themeFillShade="F2"/>
          </w:tcPr>
          <w:p w:rsidR="00F55506" w:rsidRPr="0077333E" w:rsidRDefault="00F55506" w:rsidP="00772C12">
            <w:pPr>
              <w:jc w:val="center"/>
              <w:rPr>
                <w:rFonts w:ascii="Arial Narrow" w:hAnsi="Arial Narrow"/>
                <w:b/>
                <w:sz w:val="20"/>
                <w:szCs w:val="20"/>
              </w:rPr>
            </w:pPr>
            <w:r w:rsidRPr="0077333E">
              <w:rPr>
                <w:rFonts w:ascii="Arial Narrow" w:hAnsi="Arial Narrow"/>
                <w:b/>
                <w:sz w:val="20"/>
                <w:szCs w:val="20"/>
              </w:rPr>
              <w:t>0</w:t>
            </w:r>
          </w:p>
        </w:tc>
        <w:tc>
          <w:tcPr>
            <w:tcW w:w="146" w:type="pct"/>
            <w:gridSpan w:val="3"/>
            <w:shd w:val="clear" w:color="auto" w:fill="F2F2F2" w:themeFill="background1" w:themeFillShade="F2"/>
            <w:vAlign w:val="center"/>
          </w:tcPr>
          <w:p w:rsidR="00F55506" w:rsidRPr="000B2403" w:rsidRDefault="00F55506" w:rsidP="00772C12">
            <w:pPr>
              <w:rPr>
                <w:b/>
                <w:bCs/>
                <w:sz w:val="20"/>
                <w:szCs w:val="20"/>
              </w:rPr>
            </w:pPr>
          </w:p>
        </w:tc>
        <w:tc>
          <w:tcPr>
            <w:tcW w:w="209" w:type="pct"/>
            <w:gridSpan w:val="2"/>
            <w:shd w:val="clear" w:color="auto" w:fill="F2F2F2" w:themeFill="background1" w:themeFillShade="F2"/>
            <w:vAlign w:val="center"/>
          </w:tcPr>
          <w:p w:rsidR="00F55506" w:rsidRPr="000B2403" w:rsidRDefault="00F55506" w:rsidP="00772C12">
            <w:pPr>
              <w:jc w:val="center"/>
              <w:rPr>
                <w:rFonts w:ascii="Arial Narrow" w:hAnsi="Arial Narrow"/>
              </w:rPr>
            </w:pPr>
          </w:p>
        </w:tc>
      </w:tr>
      <w:tr w:rsidR="00F55506" w:rsidRPr="000B2403" w:rsidTr="0023117F">
        <w:tc>
          <w:tcPr>
            <w:tcW w:w="563" w:type="pct"/>
            <w:vAlign w:val="center"/>
          </w:tcPr>
          <w:p w:rsidR="00F55506" w:rsidRPr="000B2403" w:rsidRDefault="00F55506" w:rsidP="00772C12">
            <w:pPr>
              <w:rPr>
                <w:rFonts w:ascii="Arial Narrow" w:hAnsi="Arial Narrow"/>
                <w:sz w:val="20"/>
                <w:szCs w:val="20"/>
              </w:rPr>
            </w:pPr>
            <w:r w:rsidRPr="000B2403">
              <w:rPr>
                <w:rFonts w:ascii="Arial Narrow" w:hAnsi="Arial Narrow"/>
                <w:sz w:val="20"/>
                <w:szCs w:val="20"/>
              </w:rPr>
              <w:t>Test cases</w:t>
            </w:r>
          </w:p>
        </w:tc>
        <w:tc>
          <w:tcPr>
            <w:tcW w:w="815" w:type="pct"/>
            <w:gridSpan w:val="2"/>
          </w:tcPr>
          <w:p w:rsidR="00F55506" w:rsidRPr="000B2403" w:rsidRDefault="00F55506" w:rsidP="00772C12">
            <w:pPr>
              <w:rPr>
                <w:rFonts w:ascii="Arial Narrow" w:hAnsi="Arial Narrow"/>
                <w:sz w:val="20"/>
                <w:szCs w:val="20"/>
              </w:rPr>
            </w:pPr>
            <w:r w:rsidRPr="000B2403">
              <w:rPr>
                <w:rFonts w:ascii="Arial Narrow" w:hAnsi="Arial Narrow"/>
                <w:sz w:val="20"/>
                <w:szCs w:val="20"/>
              </w:rPr>
              <w:t>Appropriate test cases defined for each user story</w:t>
            </w:r>
          </w:p>
        </w:tc>
        <w:tc>
          <w:tcPr>
            <w:tcW w:w="817" w:type="pct"/>
            <w:gridSpan w:val="5"/>
          </w:tcPr>
          <w:p w:rsidR="00F55506" w:rsidRPr="000B2403" w:rsidRDefault="00F55506" w:rsidP="00772C12">
            <w:pPr>
              <w:rPr>
                <w:rFonts w:ascii="Arial Narrow" w:hAnsi="Arial Narrow"/>
                <w:sz w:val="20"/>
                <w:szCs w:val="20"/>
              </w:rPr>
            </w:pPr>
            <w:r>
              <w:rPr>
                <w:rFonts w:ascii="Arial Narrow" w:hAnsi="Arial Narrow"/>
                <w:sz w:val="20"/>
                <w:szCs w:val="20"/>
              </w:rPr>
              <w:t>Test cases defined for all user stories but not appropriate in one or two cases</w:t>
            </w:r>
          </w:p>
        </w:tc>
        <w:tc>
          <w:tcPr>
            <w:tcW w:w="817" w:type="pct"/>
            <w:gridSpan w:val="4"/>
          </w:tcPr>
          <w:p w:rsidR="00F55506" w:rsidRPr="000B2403" w:rsidRDefault="00F55506" w:rsidP="00772C12">
            <w:pPr>
              <w:rPr>
                <w:rFonts w:ascii="Arial Narrow" w:hAnsi="Arial Narrow"/>
                <w:sz w:val="20"/>
                <w:szCs w:val="20"/>
              </w:rPr>
            </w:pPr>
            <w:r w:rsidRPr="000B2403">
              <w:rPr>
                <w:rFonts w:ascii="Arial Narrow" w:hAnsi="Arial Narrow"/>
                <w:sz w:val="20"/>
                <w:szCs w:val="20"/>
              </w:rPr>
              <w:t>Test cases defined for most user stories or not appropriate in one or two cases</w:t>
            </w:r>
          </w:p>
        </w:tc>
        <w:tc>
          <w:tcPr>
            <w:tcW w:w="815" w:type="pct"/>
            <w:gridSpan w:val="5"/>
          </w:tcPr>
          <w:p w:rsidR="00F55506" w:rsidRPr="000B2403" w:rsidRDefault="00F55506" w:rsidP="00772C12">
            <w:pPr>
              <w:rPr>
                <w:rFonts w:ascii="Arial Narrow" w:hAnsi="Arial Narrow"/>
                <w:sz w:val="20"/>
                <w:szCs w:val="20"/>
              </w:rPr>
            </w:pPr>
            <w:r w:rsidRPr="000B2403">
              <w:rPr>
                <w:rFonts w:ascii="Arial Narrow" w:hAnsi="Arial Narrow"/>
                <w:sz w:val="20"/>
                <w:szCs w:val="20"/>
              </w:rPr>
              <w:t>Test cases defined for some user stories or not appropriate in most cases</w:t>
            </w:r>
          </w:p>
        </w:tc>
        <w:tc>
          <w:tcPr>
            <w:tcW w:w="818" w:type="pct"/>
            <w:gridSpan w:val="4"/>
          </w:tcPr>
          <w:p w:rsidR="00F55506" w:rsidRPr="000B2403" w:rsidRDefault="00F55506" w:rsidP="00772C12">
            <w:pPr>
              <w:rPr>
                <w:rFonts w:ascii="Arial Narrow" w:hAnsi="Arial Narrow"/>
                <w:sz w:val="20"/>
                <w:szCs w:val="20"/>
              </w:rPr>
            </w:pPr>
            <w:r w:rsidRPr="000B2403">
              <w:rPr>
                <w:rFonts w:ascii="Arial Narrow" w:hAnsi="Arial Narrow"/>
                <w:sz w:val="20"/>
                <w:szCs w:val="20"/>
              </w:rPr>
              <w:t>Tests not defined for any of the user stories or totally inappropriate</w:t>
            </w:r>
          </w:p>
        </w:tc>
        <w:tc>
          <w:tcPr>
            <w:tcW w:w="146" w:type="pct"/>
            <w:gridSpan w:val="3"/>
            <w:vAlign w:val="center"/>
          </w:tcPr>
          <w:p w:rsidR="00F55506" w:rsidRPr="000B2403" w:rsidRDefault="00F55506" w:rsidP="00772C12">
            <w:pPr>
              <w:pStyle w:val="TableContents"/>
              <w:jc w:val="center"/>
              <w:rPr>
                <w:b/>
                <w:bCs/>
                <w:sz w:val="20"/>
              </w:rPr>
            </w:pPr>
            <w:r>
              <w:rPr>
                <w:b/>
                <w:bCs/>
                <w:sz w:val="20"/>
              </w:rPr>
              <w:t>4</w:t>
            </w:r>
          </w:p>
        </w:tc>
        <w:tc>
          <w:tcPr>
            <w:tcW w:w="209" w:type="pct"/>
            <w:gridSpan w:val="2"/>
            <w:vAlign w:val="center"/>
          </w:tcPr>
          <w:p w:rsidR="00F55506" w:rsidRPr="000B2403" w:rsidRDefault="00F55506" w:rsidP="00772C12">
            <w:pPr>
              <w:jc w:val="center"/>
              <w:rPr>
                <w:rFonts w:ascii="Arial Narrow" w:hAnsi="Arial Narrow"/>
              </w:rPr>
            </w:pPr>
          </w:p>
        </w:tc>
      </w:tr>
      <w:tr w:rsidR="00F55506" w:rsidRPr="000B2403" w:rsidTr="0023117F">
        <w:tc>
          <w:tcPr>
            <w:tcW w:w="563" w:type="pct"/>
            <w:vAlign w:val="center"/>
          </w:tcPr>
          <w:p w:rsidR="00F55506" w:rsidRPr="000B2403" w:rsidRDefault="00F55506" w:rsidP="00772C12">
            <w:pPr>
              <w:rPr>
                <w:rFonts w:ascii="Arial Narrow" w:hAnsi="Arial Narrow"/>
                <w:sz w:val="20"/>
                <w:szCs w:val="20"/>
              </w:rPr>
            </w:pPr>
            <w:r w:rsidRPr="000B2403">
              <w:rPr>
                <w:rFonts w:ascii="Arial Narrow" w:hAnsi="Arial Narrow"/>
                <w:sz w:val="20"/>
                <w:szCs w:val="20"/>
              </w:rPr>
              <w:t>Independence</w:t>
            </w:r>
          </w:p>
          <w:p w:rsidR="00F55506" w:rsidRPr="000B2403" w:rsidRDefault="00F55506" w:rsidP="00772C12">
            <w:pPr>
              <w:rPr>
                <w:rFonts w:ascii="Arial Narrow" w:hAnsi="Arial Narrow"/>
                <w:sz w:val="20"/>
                <w:szCs w:val="20"/>
              </w:rPr>
            </w:pPr>
            <w:r w:rsidRPr="000B2403">
              <w:rPr>
                <w:rFonts w:ascii="Arial Narrow" w:hAnsi="Arial Narrow"/>
                <w:sz w:val="20"/>
                <w:szCs w:val="20"/>
              </w:rPr>
              <w:t>(Stories are atomic)</w:t>
            </w:r>
          </w:p>
        </w:tc>
        <w:tc>
          <w:tcPr>
            <w:tcW w:w="815" w:type="pct"/>
            <w:gridSpan w:val="2"/>
          </w:tcPr>
          <w:p w:rsidR="00F55506" w:rsidRPr="000B2403" w:rsidRDefault="00F55506" w:rsidP="00772C12">
            <w:pPr>
              <w:rPr>
                <w:rFonts w:ascii="Arial Narrow" w:hAnsi="Arial Narrow"/>
                <w:sz w:val="20"/>
                <w:szCs w:val="20"/>
              </w:rPr>
            </w:pPr>
            <w:r w:rsidRPr="000B2403">
              <w:rPr>
                <w:rFonts w:ascii="Arial Narrow" w:hAnsi="Arial Narrow"/>
                <w:sz w:val="20"/>
                <w:szCs w:val="20"/>
              </w:rPr>
              <w:t>All stories can be developed, tested on their own and do not depend on others</w:t>
            </w:r>
          </w:p>
        </w:tc>
        <w:tc>
          <w:tcPr>
            <w:tcW w:w="817" w:type="pct"/>
            <w:gridSpan w:val="5"/>
          </w:tcPr>
          <w:p w:rsidR="00F55506" w:rsidRPr="000B2403" w:rsidRDefault="00F55506" w:rsidP="00772C12">
            <w:pPr>
              <w:rPr>
                <w:rFonts w:ascii="Arial Narrow" w:hAnsi="Arial Narrow"/>
                <w:sz w:val="20"/>
                <w:szCs w:val="20"/>
              </w:rPr>
            </w:pPr>
            <w:r w:rsidRPr="000B2403">
              <w:rPr>
                <w:rFonts w:ascii="Arial Narrow" w:hAnsi="Arial Narrow"/>
                <w:sz w:val="20"/>
                <w:szCs w:val="20"/>
              </w:rPr>
              <w:t>Most stories can be developed, tested on their own and do not depend on others</w:t>
            </w:r>
          </w:p>
        </w:tc>
        <w:tc>
          <w:tcPr>
            <w:tcW w:w="817" w:type="pct"/>
            <w:gridSpan w:val="4"/>
          </w:tcPr>
          <w:p w:rsidR="00F55506" w:rsidRPr="000B2403" w:rsidRDefault="00F55506" w:rsidP="00772C12">
            <w:pPr>
              <w:rPr>
                <w:rFonts w:ascii="Arial Narrow" w:hAnsi="Arial Narrow"/>
                <w:sz w:val="20"/>
                <w:szCs w:val="20"/>
              </w:rPr>
            </w:pPr>
            <w:r w:rsidRPr="000B2403">
              <w:rPr>
                <w:rFonts w:ascii="Arial Narrow" w:hAnsi="Arial Narrow"/>
                <w:sz w:val="20"/>
                <w:szCs w:val="20"/>
              </w:rPr>
              <w:t>Some stories can be developed, tested on their own and do not depend on others</w:t>
            </w:r>
          </w:p>
        </w:tc>
        <w:tc>
          <w:tcPr>
            <w:tcW w:w="815" w:type="pct"/>
            <w:gridSpan w:val="5"/>
          </w:tcPr>
          <w:p w:rsidR="00F55506" w:rsidRPr="000B2403" w:rsidRDefault="00F55506" w:rsidP="00772C12">
            <w:pPr>
              <w:rPr>
                <w:rFonts w:ascii="Arial Narrow" w:hAnsi="Arial Narrow"/>
                <w:sz w:val="20"/>
                <w:szCs w:val="20"/>
              </w:rPr>
            </w:pPr>
            <w:r w:rsidRPr="000B2403">
              <w:rPr>
                <w:rFonts w:ascii="Arial Narrow" w:hAnsi="Arial Narrow"/>
                <w:sz w:val="20"/>
                <w:szCs w:val="20"/>
              </w:rPr>
              <w:t>Stories cannot be developed, tested on their own and depend on other stories</w:t>
            </w:r>
          </w:p>
        </w:tc>
        <w:tc>
          <w:tcPr>
            <w:tcW w:w="818" w:type="pct"/>
            <w:gridSpan w:val="4"/>
          </w:tcPr>
          <w:p w:rsidR="00F55506" w:rsidRPr="000B2403" w:rsidRDefault="00F55506" w:rsidP="00772C12">
            <w:pPr>
              <w:rPr>
                <w:rFonts w:ascii="Arial Narrow" w:hAnsi="Arial Narrow"/>
                <w:sz w:val="20"/>
                <w:szCs w:val="20"/>
              </w:rPr>
            </w:pPr>
            <w:r>
              <w:rPr>
                <w:rFonts w:ascii="Arial Narrow" w:hAnsi="Arial Narrow"/>
                <w:sz w:val="20"/>
                <w:szCs w:val="20"/>
              </w:rPr>
              <w:t>No stories</w:t>
            </w:r>
          </w:p>
        </w:tc>
        <w:tc>
          <w:tcPr>
            <w:tcW w:w="146" w:type="pct"/>
            <w:gridSpan w:val="3"/>
            <w:vAlign w:val="center"/>
          </w:tcPr>
          <w:p w:rsidR="00F55506" w:rsidRPr="000B2403" w:rsidRDefault="00F55506" w:rsidP="00772C12">
            <w:pPr>
              <w:pStyle w:val="TableContents"/>
              <w:jc w:val="center"/>
              <w:rPr>
                <w:b/>
                <w:bCs/>
                <w:sz w:val="20"/>
              </w:rPr>
            </w:pPr>
            <w:r>
              <w:rPr>
                <w:b/>
                <w:bCs/>
                <w:sz w:val="20"/>
              </w:rPr>
              <w:t>4</w:t>
            </w:r>
          </w:p>
        </w:tc>
        <w:tc>
          <w:tcPr>
            <w:tcW w:w="209" w:type="pct"/>
            <w:gridSpan w:val="2"/>
            <w:vAlign w:val="center"/>
          </w:tcPr>
          <w:p w:rsidR="00F55506" w:rsidRPr="000B2403" w:rsidRDefault="00F55506" w:rsidP="00772C12">
            <w:pPr>
              <w:jc w:val="center"/>
              <w:rPr>
                <w:rFonts w:ascii="Arial Narrow" w:hAnsi="Arial Narrow"/>
              </w:rPr>
            </w:pPr>
          </w:p>
        </w:tc>
      </w:tr>
      <w:tr w:rsidR="00091C40" w:rsidRPr="000B2403" w:rsidTr="0023117F">
        <w:tc>
          <w:tcPr>
            <w:tcW w:w="4613" w:type="pct"/>
            <w:gridSpan w:val="20"/>
            <w:vAlign w:val="center"/>
          </w:tcPr>
          <w:p w:rsidR="00091C40" w:rsidRPr="000B2403" w:rsidRDefault="00091C40" w:rsidP="00772C12">
            <w:pPr>
              <w:jc w:val="right"/>
              <w:rPr>
                <w:rFonts w:ascii="Arial Narrow" w:hAnsi="Arial Narrow"/>
                <w:b/>
                <w:szCs w:val="20"/>
              </w:rPr>
            </w:pPr>
            <w:r w:rsidRPr="000B2403">
              <w:rPr>
                <w:rFonts w:ascii="Arial Narrow" w:hAnsi="Arial Narrow"/>
                <w:b/>
                <w:szCs w:val="20"/>
              </w:rPr>
              <w:t>Total</w:t>
            </w:r>
          </w:p>
        </w:tc>
        <w:tc>
          <w:tcPr>
            <w:tcW w:w="178" w:type="pct"/>
            <w:gridSpan w:val="4"/>
            <w:vAlign w:val="center"/>
          </w:tcPr>
          <w:p w:rsidR="00091C40" w:rsidRPr="000B2403" w:rsidRDefault="00E15C7F" w:rsidP="00772C12">
            <w:pPr>
              <w:pStyle w:val="TableContents"/>
              <w:jc w:val="center"/>
              <w:rPr>
                <w:b/>
                <w:bCs/>
                <w:sz w:val="20"/>
              </w:rPr>
            </w:pPr>
            <w:r>
              <w:rPr>
                <w:b/>
                <w:bCs/>
                <w:sz w:val="20"/>
              </w:rPr>
              <w:t>27</w:t>
            </w:r>
          </w:p>
        </w:tc>
        <w:tc>
          <w:tcPr>
            <w:tcW w:w="209" w:type="pct"/>
            <w:gridSpan w:val="2"/>
            <w:vAlign w:val="center"/>
          </w:tcPr>
          <w:p w:rsidR="00091C40" w:rsidRPr="000B2403" w:rsidRDefault="00091C40" w:rsidP="00772C12">
            <w:pPr>
              <w:jc w:val="center"/>
              <w:rPr>
                <w:rFonts w:ascii="Arial Narrow" w:hAnsi="Arial Narrow"/>
              </w:rPr>
            </w:pPr>
          </w:p>
        </w:tc>
      </w:tr>
      <w:tr w:rsidR="004F0C5E" w:rsidRPr="000B2403" w:rsidTr="0023117F">
        <w:tc>
          <w:tcPr>
            <w:tcW w:w="5000" w:type="pct"/>
            <w:gridSpan w:val="26"/>
            <w:shd w:val="clear" w:color="auto" w:fill="F2F2F2" w:themeFill="background1" w:themeFillShade="F2"/>
            <w:vAlign w:val="center"/>
          </w:tcPr>
          <w:p w:rsidR="004F0C5E" w:rsidRPr="000B2403" w:rsidRDefault="00534ABB" w:rsidP="004F0C5E">
            <w:pPr>
              <w:rPr>
                <w:rFonts w:ascii="Arial Narrow" w:hAnsi="Arial Narrow"/>
                <w:b/>
              </w:rPr>
            </w:pPr>
            <w:r>
              <w:rPr>
                <w:rFonts w:ascii="Arial Narrow" w:hAnsi="Arial Narrow"/>
                <w:b/>
                <w:sz w:val="28"/>
                <w:szCs w:val="20"/>
              </w:rPr>
              <w:lastRenderedPageBreak/>
              <w:t>Phase 2:</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sidR="004F0C5E" w:rsidRPr="004F0C5E">
              <w:rPr>
                <w:rFonts w:ascii="Arial Narrow" w:hAnsi="Arial Narrow"/>
                <w:b/>
                <w:sz w:val="28"/>
                <w:szCs w:val="20"/>
              </w:rPr>
              <w:t>Learner name:</w:t>
            </w:r>
          </w:p>
        </w:tc>
      </w:tr>
      <w:tr w:rsidR="00533B3E" w:rsidRPr="00534ABB" w:rsidTr="0023117F">
        <w:tc>
          <w:tcPr>
            <w:tcW w:w="670" w:type="pct"/>
            <w:gridSpan w:val="2"/>
            <w:shd w:val="clear" w:color="auto" w:fill="F2F2F2" w:themeFill="background1" w:themeFillShade="F2"/>
            <w:vAlign w:val="center"/>
          </w:tcPr>
          <w:p w:rsidR="002063B4" w:rsidRPr="00534ABB" w:rsidRDefault="0023117F" w:rsidP="00710B43">
            <w:pPr>
              <w:rPr>
                <w:rFonts w:ascii="Arial Narrow" w:hAnsi="Arial Narrow"/>
                <w:b/>
                <w:sz w:val="20"/>
                <w:szCs w:val="20"/>
              </w:rPr>
            </w:pPr>
            <w:r>
              <w:rPr>
                <w:rFonts w:ascii="Arial Narrow" w:hAnsi="Arial Narrow"/>
                <w:b/>
                <w:sz w:val="20"/>
                <w:szCs w:val="20"/>
              </w:rPr>
              <w:t>Design</w:t>
            </w:r>
          </w:p>
        </w:tc>
        <w:tc>
          <w:tcPr>
            <w:tcW w:w="1025" w:type="pct"/>
            <w:gridSpan w:val="4"/>
            <w:shd w:val="clear" w:color="auto" w:fill="F2F2F2" w:themeFill="background1" w:themeFillShade="F2"/>
            <w:vAlign w:val="center"/>
          </w:tcPr>
          <w:p w:rsidR="002063B4" w:rsidRPr="00534ABB" w:rsidRDefault="002063B4" w:rsidP="00534ABB">
            <w:pPr>
              <w:jc w:val="center"/>
              <w:rPr>
                <w:rFonts w:ascii="Arial Narrow" w:hAnsi="Arial Narrow"/>
                <w:b/>
                <w:sz w:val="20"/>
                <w:szCs w:val="20"/>
              </w:rPr>
            </w:pPr>
            <w:r w:rsidRPr="00534ABB">
              <w:rPr>
                <w:rFonts w:ascii="Arial Narrow" w:hAnsi="Arial Narrow"/>
                <w:b/>
                <w:sz w:val="20"/>
                <w:szCs w:val="20"/>
              </w:rPr>
              <w:t>3</w:t>
            </w:r>
          </w:p>
        </w:tc>
        <w:tc>
          <w:tcPr>
            <w:tcW w:w="989" w:type="pct"/>
            <w:gridSpan w:val="5"/>
            <w:shd w:val="clear" w:color="auto" w:fill="F2F2F2" w:themeFill="background1" w:themeFillShade="F2"/>
            <w:vAlign w:val="center"/>
          </w:tcPr>
          <w:p w:rsidR="002063B4" w:rsidRPr="00534ABB" w:rsidRDefault="002063B4" w:rsidP="00534ABB">
            <w:pPr>
              <w:jc w:val="center"/>
              <w:rPr>
                <w:rFonts w:ascii="Arial Narrow" w:hAnsi="Arial Narrow"/>
                <w:b/>
                <w:sz w:val="20"/>
                <w:szCs w:val="20"/>
              </w:rPr>
            </w:pPr>
            <w:r w:rsidRPr="00534ABB">
              <w:rPr>
                <w:rFonts w:ascii="Arial Narrow" w:hAnsi="Arial Narrow"/>
                <w:b/>
                <w:sz w:val="20"/>
                <w:szCs w:val="20"/>
              </w:rPr>
              <w:t>2</w:t>
            </w:r>
          </w:p>
        </w:tc>
        <w:tc>
          <w:tcPr>
            <w:tcW w:w="989" w:type="pct"/>
            <w:gridSpan w:val="5"/>
            <w:shd w:val="clear" w:color="auto" w:fill="F2F2F2" w:themeFill="background1" w:themeFillShade="F2"/>
            <w:vAlign w:val="center"/>
          </w:tcPr>
          <w:p w:rsidR="002063B4" w:rsidRPr="00534ABB" w:rsidRDefault="002063B4" w:rsidP="00534ABB">
            <w:pPr>
              <w:jc w:val="center"/>
              <w:rPr>
                <w:rFonts w:ascii="Arial Narrow" w:hAnsi="Arial Narrow"/>
                <w:b/>
                <w:sz w:val="20"/>
                <w:szCs w:val="20"/>
              </w:rPr>
            </w:pPr>
            <w:r w:rsidRPr="00534ABB">
              <w:rPr>
                <w:rFonts w:ascii="Arial Narrow" w:hAnsi="Arial Narrow"/>
                <w:b/>
                <w:sz w:val="20"/>
                <w:szCs w:val="20"/>
              </w:rPr>
              <w:t>1</w:t>
            </w:r>
          </w:p>
        </w:tc>
        <w:tc>
          <w:tcPr>
            <w:tcW w:w="1038" w:type="pct"/>
            <w:gridSpan w:val="6"/>
            <w:shd w:val="clear" w:color="auto" w:fill="F2F2F2" w:themeFill="background1" w:themeFillShade="F2"/>
            <w:vAlign w:val="center"/>
          </w:tcPr>
          <w:p w:rsidR="002063B4" w:rsidRPr="00534ABB" w:rsidRDefault="002063B4" w:rsidP="00534ABB">
            <w:pPr>
              <w:jc w:val="center"/>
              <w:rPr>
                <w:rFonts w:ascii="Arial Narrow" w:hAnsi="Arial Narrow"/>
                <w:b/>
                <w:sz w:val="20"/>
                <w:szCs w:val="20"/>
              </w:rPr>
            </w:pPr>
            <w:r w:rsidRPr="00534ABB">
              <w:rPr>
                <w:rFonts w:ascii="Arial Narrow" w:hAnsi="Arial Narrow"/>
                <w:b/>
                <w:sz w:val="20"/>
                <w:szCs w:val="20"/>
              </w:rPr>
              <w:t>0</w:t>
            </w:r>
          </w:p>
        </w:tc>
        <w:tc>
          <w:tcPr>
            <w:tcW w:w="102" w:type="pct"/>
            <w:gridSpan w:val="3"/>
            <w:shd w:val="clear" w:color="auto" w:fill="F2F2F2" w:themeFill="background1" w:themeFillShade="F2"/>
            <w:vAlign w:val="center"/>
          </w:tcPr>
          <w:p w:rsidR="002063B4" w:rsidRPr="00534ABB" w:rsidRDefault="002063B4" w:rsidP="00534ABB">
            <w:pPr>
              <w:rPr>
                <w:rFonts w:ascii="Arial Narrow" w:hAnsi="Arial Narrow"/>
                <w:b/>
                <w:sz w:val="20"/>
                <w:szCs w:val="20"/>
              </w:rPr>
            </w:pPr>
          </w:p>
        </w:tc>
        <w:tc>
          <w:tcPr>
            <w:tcW w:w="188" w:type="pct"/>
            <w:shd w:val="clear" w:color="auto" w:fill="F2F2F2" w:themeFill="background1" w:themeFillShade="F2"/>
            <w:vAlign w:val="center"/>
          </w:tcPr>
          <w:p w:rsidR="002063B4" w:rsidRPr="00534ABB" w:rsidRDefault="002063B4" w:rsidP="00534ABB">
            <w:pPr>
              <w:rPr>
                <w:rFonts w:ascii="Arial Narrow" w:hAnsi="Arial Narrow"/>
                <w:b/>
                <w:sz w:val="20"/>
                <w:szCs w:val="20"/>
              </w:rPr>
            </w:pPr>
          </w:p>
        </w:tc>
      </w:tr>
      <w:tr w:rsidR="00A90AA5" w:rsidRPr="000B2403" w:rsidTr="0023117F">
        <w:tc>
          <w:tcPr>
            <w:tcW w:w="670" w:type="pct"/>
            <w:gridSpan w:val="2"/>
            <w:vAlign w:val="center"/>
          </w:tcPr>
          <w:p w:rsidR="002063B4" w:rsidRPr="000B2403" w:rsidRDefault="002063B4" w:rsidP="00710B43">
            <w:pPr>
              <w:rPr>
                <w:rFonts w:ascii="Arial Narrow" w:hAnsi="Arial Narrow"/>
                <w:sz w:val="20"/>
                <w:szCs w:val="20"/>
              </w:rPr>
            </w:pPr>
            <w:r w:rsidRPr="000B2403">
              <w:rPr>
                <w:rFonts w:ascii="Arial Narrow" w:hAnsi="Arial Narrow"/>
                <w:sz w:val="20"/>
                <w:szCs w:val="20"/>
              </w:rPr>
              <w:t>Participative design</w:t>
            </w:r>
          </w:p>
          <w:p w:rsidR="002063B4" w:rsidRPr="000B2403" w:rsidRDefault="002063B4" w:rsidP="00710B43">
            <w:pPr>
              <w:rPr>
                <w:rFonts w:ascii="Arial Narrow" w:hAnsi="Arial Narrow"/>
                <w:b/>
                <w:bCs/>
                <w:sz w:val="20"/>
                <w:szCs w:val="20"/>
              </w:rPr>
            </w:pPr>
            <w:r w:rsidRPr="000B2403">
              <w:rPr>
                <w:rFonts w:ascii="Arial Narrow" w:hAnsi="Arial Narrow"/>
                <w:sz w:val="20"/>
                <w:szCs w:val="20"/>
              </w:rPr>
              <w:t>(Conversations)</w:t>
            </w:r>
          </w:p>
        </w:tc>
        <w:tc>
          <w:tcPr>
            <w:tcW w:w="1025" w:type="pct"/>
            <w:gridSpan w:val="4"/>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Gives clarity as to why a feature is useful; </w:t>
            </w:r>
          </w:p>
          <w:p w:rsidR="002063B4" w:rsidRPr="000B2403" w:rsidRDefault="002063B4" w:rsidP="00710B43">
            <w:pPr>
              <w:rPr>
                <w:rFonts w:ascii="Arial Narrow" w:hAnsi="Arial Narrow"/>
                <w:sz w:val="20"/>
                <w:szCs w:val="20"/>
              </w:rPr>
            </w:pPr>
            <w:r w:rsidRPr="000B2403">
              <w:rPr>
                <w:rFonts w:ascii="Arial Narrow" w:hAnsi="Arial Narrow"/>
                <w:sz w:val="20"/>
                <w:szCs w:val="20"/>
              </w:rPr>
              <w:t>Substantiated by paper</w:t>
            </w:r>
            <w:r w:rsidRPr="000B2403">
              <w:rPr>
                <w:rFonts w:ascii="Arial Narrow" w:eastAsia="Arial" w:hAnsi="Arial Narrow"/>
                <w:sz w:val="20"/>
                <w:szCs w:val="20"/>
              </w:rPr>
              <w:t xml:space="preserve"> </w:t>
            </w:r>
            <w:r w:rsidRPr="000B2403">
              <w:rPr>
                <w:rFonts w:ascii="Arial Narrow" w:hAnsi="Arial Narrow"/>
                <w:sz w:val="20"/>
                <w:szCs w:val="20"/>
              </w:rPr>
              <w:t>prototypes or UI</w:t>
            </w:r>
            <w:r w:rsidRPr="000B2403">
              <w:rPr>
                <w:rFonts w:ascii="Arial Narrow" w:eastAsia="Arial" w:hAnsi="Arial Narrow"/>
                <w:sz w:val="20"/>
                <w:szCs w:val="20"/>
              </w:rPr>
              <w:t xml:space="preserve"> </w:t>
            </w:r>
            <w:r w:rsidRPr="000B2403">
              <w:rPr>
                <w:rFonts w:ascii="Arial Narrow" w:hAnsi="Arial Narrow"/>
                <w:sz w:val="20"/>
                <w:szCs w:val="20"/>
              </w:rPr>
              <w:t xml:space="preserve">diagrams.  </w:t>
            </w:r>
          </w:p>
          <w:p w:rsidR="002063B4" w:rsidRPr="000B2403" w:rsidRDefault="002063B4" w:rsidP="00710B43">
            <w:pPr>
              <w:rPr>
                <w:rFonts w:ascii="Arial Narrow" w:hAnsi="Arial Narrow"/>
                <w:sz w:val="20"/>
                <w:szCs w:val="20"/>
              </w:rPr>
            </w:pPr>
            <w:r w:rsidRPr="000B2403">
              <w:rPr>
                <w:rFonts w:ascii="Arial Narrow" w:hAnsi="Arial Narrow"/>
                <w:sz w:val="20"/>
                <w:szCs w:val="20"/>
              </w:rPr>
              <w:t>Excellent additional notes</w:t>
            </w:r>
          </w:p>
        </w:tc>
        <w:tc>
          <w:tcPr>
            <w:tcW w:w="989" w:type="pct"/>
            <w:gridSpan w:val="5"/>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Mostly gives clarity as to why a feature is useful; </w:t>
            </w:r>
          </w:p>
          <w:p w:rsidR="002063B4" w:rsidRPr="000B2403" w:rsidRDefault="002063B4" w:rsidP="00710B43">
            <w:pPr>
              <w:rPr>
                <w:rFonts w:ascii="Arial Narrow" w:hAnsi="Arial Narrow"/>
                <w:sz w:val="20"/>
                <w:szCs w:val="20"/>
              </w:rPr>
            </w:pPr>
            <w:r w:rsidRPr="000B2403">
              <w:rPr>
                <w:rFonts w:ascii="Arial Narrow" w:hAnsi="Arial Narrow"/>
                <w:sz w:val="20"/>
                <w:szCs w:val="20"/>
              </w:rPr>
              <w:t>Substantiated by paper</w:t>
            </w:r>
            <w:r w:rsidRPr="000B2403">
              <w:rPr>
                <w:rFonts w:ascii="Arial Narrow" w:eastAsia="Arial" w:hAnsi="Arial Narrow"/>
                <w:sz w:val="20"/>
                <w:szCs w:val="20"/>
              </w:rPr>
              <w:t xml:space="preserve"> </w:t>
            </w:r>
            <w:r w:rsidRPr="000B2403">
              <w:rPr>
                <w:rFonts w:ascii="Arial Narrow" w:hAnsi="Arial Narrow"/>
                <w:sz w:val="20"/>
                <w:szCs w:val="20"/>
              </w:rPr>
              <w:t xml:space="preserve">prototypes </w:t>
            </w:r>
            <w:r w:rsidRPr="000B2403">
              <w:rPr>
                <w:rFonts w:ascii="Arial Narrow" w:eastAsia="Arial" w:hAnsi="Arial Narrow"/>
                <w:sz w:val="20"/>
                <w:szCs w:val="20"/>
              </w:rPr>
              <w:t xml:space="preserve">or </w:t>
            </w:r>
            <w:r w:rsidRPr="000B2403">
              <w:rPr>
                <w:rFonts w:ascii="Arial Narrow" w:hAnsi="Arial Narrow"/>
                <w:sz w:val="20"/>
                <w:szCs w:val="20"/>
              </w:rPr>
              <w:t>UI</w:t>
            </w:r>
            <w:r w:rsidRPr="000B2403">
              <w:rPr>
                <w:rFonts w:ascii="Arial Narrow" w:eastAsia="Arial" w:hAnsi="Arial Narrow"/>
                <w:sz w:val="20"/>
                <w:szCs w:val="20"/>
              </w:rPr>
              <w:t xml:space="preserve"> </w:t>
            </w:r>
            <w:r w:rsidRPr="000B2403">
              <w:rPr>
                <w:rFonts w:ascii="Arial Narrow" w:hAnsi="Arial Narrow"/>
                <w:sz w:val="20"/>
                <w:szCs w:val="20"/>
              </w:rPr>
              <w:t xml:space="preserve">diagrams.  Some additional notes.   </w:t>
            </w:r>
          </w:p>
        </w:tc>
        <w:tc>
          <w:tcPr>
            <w:tcW w:w="989" w:type="pct"/>
            <w:gridSpan w:val="5"/>
          </w:tcPr>
          <w:p w:rsidR="002063B4" w:rsidRPr="000B2403" w:rsidRDefault="002063B4" w:rsidP="00710B43">
            <w:pPr>
              <w:rPr>
                <w:rFonts w:ascii="Arial Narrow" w:hAnsi="Arial Narrow"/>
                <w:sz w:val="20"/>
                <w:szCs w:val="20"/>
              </w:rPr>
            </w:pPr>
            <w:r w:rsidRPr="000B2403">
              <w:rPr>
                <w:rFonts w:ascii="Arial Narrow" w:hAnsi="Arial Narrow"/>
                <w:sz w:val="20"/>
                <w:szCs w:val="20"/>
              </w:rPr>
              <w:t>Gives some clarity as to why a feature is useful;</w:t>
            </w:r>
          </w:p>
          <w:p w:rsidR="002063B4" w:rsidRPr="000B2403" w:rsidRDefault="002063B4" w:rsidP="00710B43">
            <w:pPr>
              <w:rPr>
                <w:rFonts w:ascii="Arial Narrow" w:hAnsi="Arial Narrow"/>
                <w:sz w:val="20"/>
                <w:szCs w:val="20"/>
              </w:rPr>
            </w:pPr>
            <w:r w:rsidRPr="000B2403">
              <w:rPr>
                <w:rFonts w:ascii="Arial Narrow" w:hAnsi="Arial Narrow"/>
                <w:sz w:val="20"/>
                <w:szCs w:val="20"/>
              </w:rPr>
              <w:t>Little substantiated by paper</w:t>
            </w:r>
            <w:r w:rsidRPr="000B2403">
              <w:rPr>
                <w:rFonts w:ascii="Arial Narrow" w:eastAsia="Arial" w:hAnsi="Arial Narrow"/>
                <w:sz w:val="20"/>
                <w:szCs w:val="20"/>
              </w:rPr>
              <w:t xml:space="preserve"> </w:t>
            </w:r>
            <w:r w:rsidRPr="000B2403">
              <w:rPr>
                <w:rFonts w:ascii="Arial Narrow" w:hAnsi="Arial Narrow"/>
                <w:sz w:val="20"/>
                <w:szCs w:val="20"/>
              </w:rPr>
              <w:t>prototypes</w:t>
            </w:r>
            <w:r w:rsidRPr="000B2403">
              <w:rPr>
                <w:rFonts w:ascii="Arial Narrow" w:eastAsia="Arial" w:hAnsi="Arial Narrow"/>
                <w:sz w:val="20"/>
                <w:szCs w:val="20"/>
              </w:rPr>
              <w:t xml:space="preserve"> or </w:t>
            </w:r>
            <w:r w:rsidRPr="000B2403">
              <w:rPr>
                <w:rFonts w:ascii="Arial Narrow" w:hAnsi="Arial Narrow"/>
                <w:sz w:val="20"/>
                <w:szCs w:val="20"/>
              </w:rPr>
              <w:t>UI</w:t>
            </w:r>
            <w:r w:rsidRPr="000B2403">
              <w:rPr>
                <w:rFonts w:ascii="Arial Narrow" w:eastAsia="Arial" w:hAnsi="Arial Narrow"/>
                <w:sz w:val="20"/>
                <w:szCs w:val="20"/>
              </w:rPr>
              <w:t xml:space="preserve"> </w:t>
            </w:r>
            <w:r w:rsidRPr="000B2403">
              <w:rPr>
                <w:rFonts w:ascii="Arial Narrow" w:hAnsi="Arial Narrow"/>
                <w:sz w:val="20"/>
                <w:szCs w:val="20"/>
              </w:rPr>
              <w:t>diagrams.  Few additional notes.  .</w:t>
            </w:r>
          </w:p>
        </w:tc>
        <w:tc>
          <w:tcPr>
            <w:tcW w:w="1038" w:type="pct"/>
            <w:gridSpan w:val="6"/>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Gives no clarity and no attempt to substantiate the conversations.   </w:t>
            </w:r>
          </w:p>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No additional notes.  </w:t>
            </w:r>
          </w:p>
        </w:tc>
        <w:tc>
          <w:tcPr>
            <w:tcW w:w="102" w:type="pct"/>
            <w:gridSpan w:val="3"/>
            <w:vAlign w:val="center"/>
          </w:tcPr>
          <w:p w:rsidR="002063B4" w:rsidRPr="000B2403" w:rsidRDefault="002063B4" w:rsidP="00710B43">
            <w:pPr>
              <w:pStyle w:val="TableContents"/>
              <w:jc w:val="center"/>
              <w:rPr>
                <w:b/>
                <w:bCs/>
                <w:sz w:val="20"/>
              </w:rPr>
            </w:pPr>
            <w:r w:rsidRPr="000B2403">
              <w:rPr>
                <w:b/>
                <w:bCs/>
                <w:sz w:val="20"/>
              </w:rPr>
              <w:t>3</w:t>
            </w:r>
          </w:p>
        </w:tc>
        <w:tc>
          <w:tcPr>
            <w:tcW w:w="188" w:type="pct"/>
            <w:vAlign w:val="center"/>
          </w:tcPr>
          <w:p w:rsidR="002063B4" w:rsidRPr="000B2403" w:rsidRDefault="002063B4" w:rsidP="00710B43">
            <w:pPr>
              <w:jc w:val="center"/>
              <w:rPr>
                <w:rFonts w:ascii="Arial Narrow" w:hAnsi="Arial Narrow"/>
              </w:rPr>
            </w:pPr>
          </w:p>
        </w:tc>
      </w:tr>
      <w:tr w:rsidR="00A90AA5" w:rsidRPr="000B2403" w:rsidTr="0023117F">
        <w:tc>
          <w:tcPr>
            <w:tcW w:w="670" w:type="pct"/>
            <w:gridSpan w:val="2"/>
            <w:shd w:val="clear" w:color="auto" w:fill="FFFFFF" w:themeFill="background1"/>
            <w:vAlign w:val="center"/>
          </w:tcPr>
          <w:p w:rsidR="002063B4" w:rsidRPr="000B2403" w:rsidRDefault="002063B4" w:rsidP="00710B43">
            <w:pPr>
              <w:rPr>
                <w:rFonts w:ascii="Arial Narrow" w:hAnsi="Arial Narrow"/>
                <w:b/>
              </w:rPr>
            </w:pPr>
            <w:r w:rsidRPr="000B2403">
              <w:rPr>
                <w:rFonts w:ascii="Arial Narrow" w:hAnsi="Arial Narrow"/>
                <w:sz w:val="20"/>
                <w:szCs w:val="20"/>
              </w:rPr>
              <w:t>Acceptance tests updated</w:t>
            </w:r>
          </w:p>
        </w:tc>
        <w:tc>
          <w:tcPr>
            <w:tcW w:w="1025" w:type="pct"/>
            <w:gridSpan w:val="4"/>
            <w:shd w:val="clear" w:color="auto" w:fill="FFFFFF" w:themeFill="background1"/>
          </w:tcPr>
          <w:p w:rsidR="002063B4" w:rsidRPr="000B2403" w:rsidRDefault="002063B4" w:rsidP="00710B43">
            <w:pPr>
              <w:rPr>
                <w:rFonts w:ascii="Arial Narrow" w:hAnsi="Arial Narrow"/>
              </w:rPr>
            </w:pPr>
            <w:r w:rsidRPr="000B2403">
              <w:rPr>
                <w:rFonts w:ascii="Arial Narrow" w:hAnsi="Arial Narrow"/>
                <w:sz w:val="20"/>
                <w:szCs w:val="20"/>
              </w:rPr>
              <w:t xml:space="preserve">All acceptance tests </w:t>
            </w:r>
            <w:r>
              <w:rPr>
                <w:rFonts w:ascii="Arial Narrow" w:hAnsi="Arial Narrow"/>
                <w:sz w:val="20"/>
                <w:szCs w:val="20"/>
              </w:rPr>
              <w:t>refined/</w:t>
            </w:r>
            <w:r w:rsidRPr="000B2403">
              <w:rPr>
                <w:rFonts w:ascii="Arial Narrow" w:hAnsi="Arial Narrow"/>
                <w:sz w:val="20"/>
                <w:szCs w:val="20"/>
              </w:rPr>
              <w:t>updated</w:t>
            </w:r>
            <w:r>
              <w:rPr>
                <w:rFonts w:ascii="Arial Narrow" w:hAnsi="Arial Narrow"/>
                <w:sz w:val="20"/>
                <w:szCs w:val="20"/>
              </w:rPr>
              <w:t xml:space="preserve"> where necessary.</w:t>
            </w:r>
          </w:p>
        </w:tc>
        <w:tc>
          <w:tcPr>
            <w:tcW w:w="989" w:type="pct"/>
            <w:gridSpan w:val="5"/>
            <w:shd w:val="clear" w:color="auto" w:fill="FFFFFF" w:themeFill="background1"/>
          </w:tcPr>
          <w:p w:rsidR="002063B4" w:rsidRPr="000B2403" w:rsidRDefault="002063B4" w:rsidP="00710B43">
            <w:pPr>
              <w:rPr>
                <w:rFonts w:ascii="Arial Narrow" w:hAnsi="Arial Narrow"/>
              </w:rPr>
            </w:pPr>
            <w:r w:rsidRPr="000B2403">
              <w:rPr>
                <w:rFonts w:ascii="Arial Narrow" w:hAnsi="Arial Narrow"/>
                <w:sz w:val="20"/>
                <w:szCs w:val="20"/>
              </w:rPr>
              <w:t>Most acceptance tests updated</w:t>
            </w:r>
          </w:p>
        </w:tc>
        <w:tc>
          <w:tcPr>
            <w:tcW w:w="989" w:type="pct"/>
            <w:gridSpan w:val="5"/>
            <w:shd w:val="clear" w:color="auto" w:fill="FFFFFF" w:themeFill="background1"/>
          </w:tcPr>
          <w:p w:rsidR="002063B4" w:rsidRPr="000B2403" w:rsidRDefault="002063B4" w:rsidP="00710B43">
            <w:pPr>
              <w:rPr>
                <w:rFonts w:ascii="Arial Narrow" w:hAnsi="Arial Narrow"/>
              </w:rPr>
            </w:pPr>
            <w:r w:rsidRPr="000B2403">
              <w:rPr>
                <w:rFonts w:ascii="Arial Narrow" w:hAnsi="Arial Narrow"/>
                <w:sz w:val="20"/>
                <w:szCs w:val="20"/>
              </w:rPr>
              <w:t>Some acceptance tests updated</w:t>
            </w:r>
          </w:p>
        </w:tc>
        <w:tc>
          <w:tcPr>
            <w:tcW w:w="1038" w:type="pct"/>
            <w:gridSpan w:val="6"/>
            <w:shd w:val="clear" w:color="auto" w:fill="FFFFFF" w:themeFill="background1"/>
          </w:tcPr>
          <w:p w:rsidR="002063B4" w:rsidRPr="000B2403" w:rsidRDefault="002063B4" w:rsidP="00710B43">
            <w:pPr>
              <w:rPr>
                <w:rFonts w:ascii="Arial Narrow" w:hAnsi="Arial Narrow"/>
              </w:rPr>
            </w:pPr>
            <w:r w:rsidRPr="000B2403">
              <w:rPr>
                <w:rFonts w:ascii="Arial Narrow" w:hAnsi="Arial Narrow"/>
                <w:sz w:val="20"/>
                <w:szCs w:val="20"/>
              </w:rPr>
              <w:t>None of the acceptance tests updated.</w:t>
            </w:r>
          </w:p>
        </w:tc>
        <w:tc>
          <w:tcPr>
            <w:tcW w:w="102" w:type="pct"/>
            <w:gridSpan w:val="3"/>
            <w:shd w:val="clear" w:color="auto" w:fill="FFFFFF" w:themeFill="background1"/>
            <w:vAlign w:val="center"/>
          </w:tcPr>
          <w:p w:rsidR="002063B4" w:rsidRPr="008F73B9" w:rsidRDefault="002063B4" w:rsidP="00710B43">
            <w:pPr>
              <w:pStyle w:val="TableContents"/>
              <w:jc w:val="center"/>
              <w:rPr>
                <w:b/>
                <w:bCs/>
                <w:sz w:val="20"/>
              </w:rPr>
            </w:pPr>
            <w:r w:rsidRPr="008F73B9">
              <w:rPr>
                <w:b/>
                <w:bCs/>
                <w:sz w:val="20"/>
              </w:rPr>
              <w:t>3</w:t>
            </w:r>
          </w:p>
        </w:tc>
        <w:tc>
          <w:tcPr>
            <w:tcW w:w="188" w:type="pct"/>
            <w:shd w:val="clear" w:color="auto" w:fill="FFFFFF" w:themeFill="background1"/>
            <w:vAlign w:val="center"/>
          </w:tcPr>
          <w:p w:rsidR="002063B4" w:rsidRPr="000B2403" w:rsidRDefault="002063B4" w:rsidP="00710B43">
            <w:pPr>
              <w:jc w:val="center"/>
              <w:rPr>
                <w:rFonts w:ascii="Arial Narrow" w:hAnsi="Arial Narrow"/>
              </w:rPr>
            </w:pPr>
          </w:p>
        </w:tc>
      </w:tr>
      <w:tr w:rsidR="00A90AA5" w:rsidRPr="000B2403" w:rsidTr="0023117F">
        <w:tc>
          <w:tcPr>
            <w:tcW w:w="670" w:type="pct"/>
            <w:gridSpan w:val="2"/>
            <w:vAlign w:val="center"/>
          </w:tcPr>
          <w:p w:rsidR="002063B4" w:rsidRPr="000B2403" w:rsidRDefault="002063B4" w:rsidP="00710B43">
            <w:pPr>
              <w:rPr>
                <w:rFonts w:ascii="Arial Narrow" w:hAnsi="Arial Narrow"/>
                <w:sz w:val="20"/>
                <w:szCs w:val="20"/>
              </w:rPr>
            </w:pPr>
            <w:r w:rsidRPr="000B2403">
              <w:rPr>
                <w:rFonts w:ascii="Arial Narrow" w:hAnsi="Arial Narrow"/>
                <w:sz w:val="20"/>
                <w:szCs w:val="20"/>
              </w:rPr>
              <w:t>Final GUI design</w:t>
            </w:r>
          </w:p>
        </w:tc>
        <w:tc>
          <w:tcPr>
            <w:tcW w:w="1025" w:type="pct"/>
            <w:gridSpan w:val="4"/>
          </w:tcPr>
          <w:p w:rsidR="002063B4" w:rsidRPr="000B2403" w:rsidRDefault="002063B4" w:rsidP="00E15C7F">
            <w:pPr>
              <w:rPr>
                <w:rFonts w:ascii="Arial Narrow" w:hAnsi="Arial Narrow"/>
                <w:sz w:val="20"/>
                <w:szCs w:val="20"/>
              </w:rPr>
            </w:pPr>
            <w:r w:rsidRPr="000B2403">
              <w:rPr>
                <w:rFonts w:ascii="Arial Narrow" w:hAnsi="Arial Narrow"/>
                <w:sz w:val="20"/>
                <w:szCs w:val="20"/>
              </w:rPr>
              <w:t xml:space="preserve">All diagrams final i.e. fleshed out.  </w:t>
            </w:r>
          </w:p>
        </w:tc>
        <w:tc>
          <w:tcPr>
            <w:tcW w:w="989" w:type="pct"/>
            <w:gridSpan w:val="5"/>
          </w:tcPr>
          <w:p w:rsidR="002063B4" w:rsidRPr="000B2403" w:rsidRDefault="002063B4" w:rsidP="00710B43">
            <w:pPr>
              <w:rPr>
                <w:rFonts w:ascii="Arial Narrow" w:hAnsi="Arial Narrow"/>
                <w:sz w:val="20"/>
                <w:szCs w:val="20"/>
              </w:rPr>
            </w:pPr>
            <w:r w:rsidRPr="000B2403">
              <w:rPr>
                <w:rFonts w:ascii="Arial Narrow" w:hAnsi="Arial Narrow"/>
                <w:sz w:val="20"/>
                <w:szCs w:val="20"/>
              </w:rPr>
              <w:t>Most diagrams final i.e. PD material fleshed out</w:t>
            </w:r>
          </w:p>
        </w:tc>
        <w:tc>
          <w:tcPr>
            <w:tcW w:w="989" w:type="pct"/>
            <w:gridSpan w:val="5"/>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Some diagrams final i.e. PD material fleshed out. </w:t>
            </w:r>
          </w:p>
        </w:tc>
        <w:tc>
          <w:tcPr>
            <w:tcW w:w="1038" w:type="pct"/>
            <w:gridSpan w:val="6"/>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Diagrams not final i.e. PD or material not fleshed out.  </w:t>
            </w:r>
          </w:p>
        </w:tc>
        <w:tc>
          <w:tcPr>
            <w:tcW w:w="102" w:type="pct"/>
            <w:gridSpan w:val="3"/>
            <w:vAlign w:val="center"/>
          </w:tcPr>
          <w:p w:rsidR="002063B4" w:rsidRPr="000B2403" w:rsidRDefault="002063B4" w:rsidP="00710B43">
            <w:pPr>
              <w:pStyle w:val="TableContents"/>
              <w:jc w:val="center"/>
              <w:rPr>
                <w:b/>
                <w:bCs/>
                <w:sz w:val="20"/>
              </w:rPr>
            </w:pPr>
            <w:r w:rsidRPr="000B2403">
              <w:rPr>
                <w:b/>
                <w:bCs/>
                <w:sz w:val="20"/>
              </w:rPr>
              <w:t>3</w:t>
            </w:r>
          </w:p>
        </w:tc>
        <w:tc>
          <w:tcPr>
            <w:tcW w:w="188" w:type="pct"/>
            <w:vAlign w:val="center"/>
          </w:tcPr>
          <w:p w:rsidR="002063B4" w:rsidRPr="000B2403" w:rsidRDefault="002063B4" w:rsidP="00710B43">
            <w:pPr>
              <w:jc w:val="center"/>
              <w:rPr>
                <w:rFonts w:ascii="Arial Narrow" w:hAnsi="Arial Narrow"/>
              </w:rPr>
            </w:pPr>
          </w:p>
        </w:tc>
      </w:tr>
      <w:tr w:rsidR="00A90AA5" w:rsidRPr="000B2403" w:rsidTr="0023117F">
        <w:tc>
          <w:tcPr>
            <w:tcW w:w="670" w:type="pct"/>
            <w:gridSpan w:val="2"/>
            <w:vAlign w:val="center"/>
          </w:tcPr>
          <w:p w:rsidR="002063B4" w:rsidRPr="000B2403" w:rsidRDefault="002063B4" w:rsidP="00710B43">
            <w:pPr>
              <w:rPr>
                <w:rFonts w:ascii="Arial Narrow" w:hAnsi="Arial Narrow"/>
                <w:sz w:val="20"/>
                <w:szCs w:val="20"/>
              </w:rPr>
            </w:pPr>
            <w:r w:rsidRPr="000B2403">
              <w:rPr>
                <w:rFonts w:ascii="Arial Narrow" w:hAnsi="Arial Narrow"/>
                <w:sz w:val="20"/>
                <w:szCs w:val="20"/>
              </w:rPr>
              <w:t>Final GUI design</w:t>
            </w:r>
          </w:p>
          <w:p w:rsidR="002063B4" w:rsidRPr="000B2403" w:rsidRDefault="002063B4" w:rsidP="00710B43">
            <w:pPr>
              <w:rPr>
                <w:rFonts w:ascii="Arial Narrow" w:hAnsi="Arial Narrow"/>
                <w:sz w:val="20"/>
                <w:szCs w:val="20"/>
              </w:rPr>
            </w:pPr>
            <w:r w:rsidRPr="000B2403">
              <w:rPr>
                <w:rFonts w:ascii="Arial Narrow" w:hAnsi="Arial Narrow"/>
                <w:sz w:val="20"/>
                <w:szCs w:val="20"/>
              </w:rPr>
              <w:t>(Format)</w:t>
            </w:r>
          </w:p>
        </w:tc>
        <w:tc>
          <w:tcPr>
            <w:tcW w:w="1025" w:type="pct"/>
            <w:gridSpan w:val="4"/>
          </w:tcPr>
          <w:p w:rsidR="002063B4" w:rsidRPr="000B2403" w:rsidRDefault="002063B4" w:rsidP="00533B3E">
            <w:pPr>
              <w:rPr>
                <w:rFonts w:ascii="Arial Narrow" w:hAnsi="Arial Narrow"/>
                <w:sz w:val="20"/>
              </w:rPr>
            </w:pPr>
            <w:r w:rsidRPr="000B2403">
              <w:rPr>
                <w:rFonts w:ascii="Arial Narrow" w:hAnsi="Arial Narrow"/>
                <w:sz w:val="20"/>
                <w:szCs w:val="20"/>
              </w:rPr>
              <w:t>All GUI</w:t>
            </w:r>
            <w:r w:rsidRPr="000B2403">
              <w:rPr>
                <w:rFonts w:ascii="Arial Narrow" w:eastAsia="Arial" w:hAnsi="Arial Narrow"/>
                <w:sz w:val="20"/>
                <w:szCs w:val="20"/>
              </w:rPr>
              <w:t xml:space="preserve"> </w:t>
            </w:r>
            <w:r w:rsidRPr="000B2403">
              <w:rPr>
                <w:rFonts w:ascii="Arial Narrow" w:hAnsi="Arial Narrow"/>
                <w:sz w:val="20"/>
                <w:szCs w:val="20"/>
              </w:rPr>
              <w:t>mock</w:t>
            </w:r>
            <w:r w:rsidRPr="000B2403">
              <w:rPr>
                <w:rFonts w:ascii="Arial Narrow" w:eastAsia="Arial" w:hAnsi="Arial Narrow"/>
                <w:sz w:val="20"/>
                <w:szCs w:val="20"/>
              </w:rPr>
              <w:t xml:space="preserve"> </w:t>
            </w:r>
            <w:r w:rsidRPr="000B2403">
              <w:rPr>
                <w:rFonts w:ascii="Arial Narrow" w:hAnsi="Arial Narrow"/>
                <w:sz w:val="20"/>
                <w:szCs w:val="20"/>
              </w:rPr>
              <w:t>ups</w:t>
            </w:r>
            <w:r w:rsidRPr="000B2403">
              <w:rPr>
                <w:rFonts w:ascii="Arial Narrow" w:eastAsia="Arial" w:hAnsi="Arial Narrow"/>
                <w:sz w:val="20"/>
                <w:szCs w:val="20"/>
              </w:rPr>
              <w:t xml:space="preserve"> complete </w:t>
            </w:r>
            <w:r w:rsidRPr="000B2403">
              <w:rPr>
                <w:rFonts w:ascii="Arial Narrow" w:hAnsi="Arial Narrow"/>
                <w:sz w:val="20"/>
                <w:szCs w:val="20"/>
              </w:rPr>
              <w:t>as</w:t>
            </w:r>
            <w:r w:rsidRPr="000B2403">
              <w:rPr>
                <w:rFonts w:ascii="Arial Narrow" w:eastAsia="Arial" w:hAnsi="Arial Narrow"/>
                <w:sz w:val="20"/>
                <w:szCs w:val="20"/>
              </w:rPr>
              <w:t xml:space="preserve"> </w:t>
            </w:r>
            <w:r w:rsidRPr="000B2403">
              <w:rPr>
                <w:rFonts w:ascii="Arial Narrow" w:hAnsi="Arial Narrow"/>
                <w:sz w:val="20"/>
                <w:szCs w:val="20"/>
              </w:rPr>
              <w:t>power</w:t>
            </w:r>
            <w:r w:rsidRPr="000B2403">
              <w:rPr>
                <w:rFonts w:ascii="Arial Narrow" w:eastAsia="Arial" w:hAnsi="Arial Narrow"/>
                <w:sz w:val="20"/>
                <w:szCs w:val="20"/>
              </w:rPr>
              <w:t xml:space="preserve"> </w:t>
            </w:r>
            <w:r w:rsidRPr="000B2403">
              <w:rPr>
                <w:rFonts w:ascii="Arial Narrow" w:hAnsi="Arial Narrow"/>
                <w:sz w:val="20"/>
                <w:szCs w:val="20"/>
              </w:rPr>
              <w:t>point</w:t>
            </w:r>
            <w:r w:rsidRPr="000B2403">
              <w:rPr>
                <w:rFonts w:ascii="Arial Narrow" w:eastAsia="Arial" w:hAnsi="Arial Narrow"/>
                <w:sz w:val="20"/>
                <w:szCs w:val="20"/>
              </w:rPr>
              <w:t xml:space="preserve"> </w:t>
            </w:r>
            <w:r w:rsidRPr="000B2403">
              <w:rPr>
                <w:rFonts w:ascii="Arial Narrow" w:hAnsi="Arial Narrow"/>
                <w:sz w:val="20"/>
                <w:szCs w:val="20"/>
              </w:rPr>
              <w:t xml:space="preserve">presentations or as </w:t>
            </w:r>
            <w:r w:rsidR="00533B3E" w:rsidRPr="00252A3C">
              <w:rPr>
                <w:rFonts w:ascii="Arial Narrow" w:eastAsia="Times New Roman" w:hAnsi="Arial Narrow"/>
                <w:sz w:val="20"/>
                <w:szCs w:val="20"/>
              </w:rPr>
              <w:object w:dxaOrig="1550"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20.25pt" o:ole="">
                  <v:imagedata r:id="rId20" o:title=""/>
                </v:shape>
                <o:OLEObject Type="Embed" ProgID="AcroExch.Document.7" ShapeID="_x0000_i1025" DrawAspect="Icon" ObjectID="_1431252088" r:id="rId21"/>
              </w:object>
            </w:r>
            <w:r w:rsidRPr="000B2403">
              <w:rPr>
                <w:rFonts w:ascii="Arial Narrow" w:hAnsi="Arial Narrow"/>
                <w:sz w:val="20"/>
                <w:szCs w:val="20"/>
              </w:rPr>
              <w:t>paper prototypes.</w:t>
            </w:r>
            <w:r w:rsidR="00533B3E" w:rsidRPr="000B2403">
              <w:rPr>
                <w:rFonts w:ascii="Arial Narrow" w:hAnsi="Arial Narrow"/>
                <w:sz w:val="20"/>
              </w:rPr>
              <w:t xml:space="preserve"> </w:t>
            </w:r>
          </w:p>
        </w:tc>
        <w:tc>
          <w:tcPr>
            <w:tcW w:w="989" w:type="pct"/>
            <w:gridSpan w:val="5"/>
          </w:tcPr>
          <w:p w:rsidR="002063B4" w:rsidRPr="000B2403" w:rsidRDefault="002063B4" w:rsidP="00710B43">
            <w:pPr>
              <w:rPr>
                <w:rFonts w:ascii="Arial Narrow" w:hAnsi="Arial Narrow"/>
                <w:sz w:val="20"/>
                <w:szCs w:val="20"/>
              </w:rPr>
            </w:pPr>
            <w:r w:rsidRPr="000B2403">
              <w:rPr>
                <w:rFonts w:ascii="Arial Narrow" w:hAnsi="Arial Narrow"/>
                <w:sz w:val="20"/>
                <w:szCs w:val="20"/>
              </w:rPr>
              <w:t>Most GUI</w:t>
            </w:r>
            <w:r w:rsidRPr="000B2403">
              <w:rPr>
                <w:rFonts w:ascii="Arial Narrow" w:eastAsia="Arial" w:hAnsi="Arial Narrow"/>
                <w:sz w:val="20"/>
                <w:szCs w:val="20"/>
              </w:rPr>
              <w:t xml:space="preserve"> </w:t>
            </w:r>
            <w:r w:rsidRPr="000B2403">
              <w:rPr>
                <w:rFonts w:ascii="Arial Narrow" w:hAnsi="Arial Narrow"/>
                <w:sz w:val="20"/>
                <w:szCs w:val="20"/>
              </w:rPr>
              <w:t>mock</w:t>
            </w:r>
            <w:r w:rsidRPr="000B2403">
              <w:rPr>
                <w:rFonts w:ascii="Arial Narrow" w:eastAsia="Arial" w:hAnsi="Arial Narrow"/>
                <w:sz w:val="20"/>
                <w:szCs w:val="20"/>
              </w:rPr>
              <w:t xml:space="preserve"> </w:t>
            </w:r>
            <w:r w:rsidRPr="000B2403">
              <w:rPr>
                <w:rFonts w:ascii="Arial Narrow" w:hAnsi="Arial Narrow"/>
                <w:sz w:val="20"/>
                <w:szCs w:val="20"/>
              </w:rPr>
              <w:t>ups</w:t>
            </w:r>
            <w:r w:rsidRPr="000B2403">
              <w:rPr>
                <w:rFonts w:ascii="Arial Narrow" w:eastAsia="Arial" w:hAnsi="Arial Narrow"/>
                <w:sz w:val="20"/>
                <w:szCs w:val="20"/>
              </w:rPr>
              <w:t xml:space="preserve"> complete </w:t>
            </w:r>
            <w:r w:rsidRPr="000B2403">
              <w:rPr>
                <w:rFonts w:ascii="Arial Narrow" w:hAnsi="Arial Narrow"/>
                <w:sz w:val="20"/>
                <w:szCs w:val="20"/>
              </w:rPr>
              <w:t>as</w:t>
            </w:r>
            <w:r w:rsidRPr="000B2403">
              <w:rPr>
                <w:rFonts w:ascii="Arial Narrow" w:eastAsia="Arial" w:hAnsi="Arial Narrow"/>
                <w:sz w:val="20"/>
                <w:szCs w:val="20"/>
              </w:rPr>
              <w:t xml:space="preserve"> </w:t>
            </w:r>
            <w:r w:rsidRPr="000B2403">
              <w:rPr>
                <w:rFonts w:ascii="Arial Narrow" w:hAnsi="Arial Narrow"/>
                <w:sz w:val="20"/>
                <w:szCs w:val="20"/>
              </w:rPr>
              <w:t>power</w:t>
            </w:r>
            <w:r w:rsidRPr="000B2403">
              <w:rPr>
                <w:rFonts w:ascii="Arial Narrow" w:eastAsia="Arial" w:hAnsi="Arial Narrow"/>
                <w:sz w:val="20"/>
                <w:szCs w:val="20"/>
              </w:rPr>
              <w:t xml:space="preserve"> </w:t>
            </w:r>
            <w:r w:rsidRPr="000B2403">
              <w:rPr>
                <w:rFonts w:ascii="Arial Narrow" w:hAnsi="Arial Narrow"/>
                <w:sz w:val="20"/>
                <w:szCs w:val="20"/>
              </w:rPr>
              <w:t>point</w:t>
            </w:r>
            <w:r w:rsidRPr="000B2403">
              <w:rPr>
                <w:rFonts w:ascii="Arial Narrow" w:eastAsia="Arial" w:hAnsi="Arial Narrow"/>
                <w:sz w:val="20"/>
                <w:szCs w:val="20"/>
              </w:rPr>
              <w:t xml:space="preserve"> </w:t>
            </w:r>
            <w:r w:rsidRPr="000B2403">
              <w:rPr>
                <w:rFonts w:ascii="Arial Narrow" w:hAnsi="Arial Narrow"/>
                <w:sz w:val="20"/>
                <w:szCs w:val="20"/>
              </w:rPr>
              <w:t>presentations or as paper prototypes.</w:t>
            </w:r>
          </w:p>
        </w:tc>
        <w:tc>
          <w:tcPr>
            <w:tcW w:w="989" w:type="pct"/>
            <w:gridSpan w:val="5"/>
          </w:tcPr>
          <w:p w:rsidR="002063B4" w:rsidRPr="000B2403" w:rsidRDefault="002063B4" w:rsidP="00710B43">
            <w:pPr>
              <w:rPr>
                <w:rFonts w:ascii="Arial Narrow" w:hAnsi="Arial Narrow"/>
                <w:sz w:val="20"/>
                <w:szCs w:val="20"/>
              </w:rPr>
            </w:pPr>
            <w:r w:rsidRPr="000B2403">
              <w:rPr>
                <w:rFonts w:ascii="Arial Narrow" w:hAnsi="Arial Narrow"/>
                <w:sz w:val="20"/>
                <w:szCs w:val="20"/>
              </w:rPr>
              <w:t>Some GUI mock</w:t>
            </w:r>
            <w:r w:rsidRPr="000B2403">
              <w:rPr>
                <w:rFonts w:ascii="Arial Narrow" w:eastAsia="Arial" w:hAnsi="Arial Narrow"/>
                <w:sz w:val="20"/>
                <w:szCs w:val="20"/>
              </w:rPr>
              <w:t xml:space="preserve"> </w:t>
            </w:r>
            <w:r w:rsidRPr="000B2403">
              <w:rPr>
                <w:rFonts w:ascii="Arial Narrow" w:hAnsi="Arial Narrow"/>
                <w:sz w:val="20"/>
                <w:szCs w:val="20"/>
              </w:rPr>
              <w:t>ups</w:t>
            </w:r>
            <w:r w:rsidRPr="000B2403">
              <w:rPr>
                <w:rFonts w:ascii="Arial Narrow" w:eastAsia="Arial" w:hAnsi="Arial Narrow"/>
                <w:sz w:val="20"/>
                <w:szCs w:val="20"/>
              </w:rPr>
              <w:t xml:space="preserve"> complete </w:t>
            </w:r>
            <w:r w:rsidRPr="000B2403">
              <w:rPr>
                <w:rFonts w:ascii="Arial Narrow" w:hAnsi="Arial Narrow"/>
                <w:sz w:val="20"/>
                <w:szCs w:val="20"/>
              </w:rPr>
              <w:t>as</w:t>
            </w:r>
            <w:r w:rsidRPr="000B2403">
              <w:rPr>
                <w:rFonts w:ascii="Arial Narrow" w:eastAsia="Arial" w:hAnsi="Arial Narrow"/>
                <w:sz w:val="20"/>
                <w:szCs w:val="20"/>
              </w:rPr>
              <w:t xml:space="preserve"> </w:t>
            </w:r>
            <w:r w:rsidRPr="000B2403">
              <w:rPr>
                <w:rFonts w:ascii="Arial Narrow" w:hAnsi="Arial Narrow"/>
                <w:sz w:val="20"/>
                <w:szCs w:val="20"/>
              </w:rPr>
              <w:t>power</w:t>
            </w:r>
            <w:r w:rsidRPr="000B2403">
              <w:rPr>
                <w:rFonts w:ascii="Arial Narrow" w:eastAsia="Arial" w:hAnsi="Arial Narrow"/>
                <w:sz w:val="20"/>
                <w:szCs w:val="20"/>
              </w:rPr>
              <w:t xml:space="preserve"> </w:t>
            </w:r>
            <w:r w:rsidRPr="000B2403">
              <w:rPr>
                <w:rFonts w:ascii="Arial Narrow" w:hAnsi="Arial Narrow"/>
                <w:sz w:val="20"/>
                <w:szCs w:val="20"/>
              </w:rPr>
              <w:t>point</w:t>
            </w:r>
            <w:r w:rsidRPr="000B2403">
              <w:rPr>
                <w:rFonts w:ascii="Arial Narrow" w:eastAsia="Arial" w:hAnsi="Arial Narrow"/>
                <w:sz w:val="20"/>
                <w:szCs w:val="20"/>
              </w:rPr>
              <w:t xml:space="preserve"> </w:t>
            </w:r>
            <w:r w:rsidRPr="000B2403">
              <w:rPr>
                <w:rFonts w:ascii="Arial Narrow" w:hAnsi="Arial Narrow"/>
                <w:sz w:val="20"/>
                <w:szCs w:val="20"/>
              </w:rPr>
              <w:t>presentations or as paper prototypes</w:t>
            </w:r>
          </w:p>
        </w:tc>
        <w:tc>
          <w:tcPr>
            <w:tcW w:w="1038" w:type="pct"/>
            <w:gridSpan w:val="6"/>
          </w:tcPr>
          <w:p w:rsidR="002063B4" w:rsidRPr="000B2403" w:rsidRDefault="002063B4" w:rsidP="00710B43">
            <w:pPr>
              <w:rPr>
                <w:rFonts w:ascii="Arial Narrow" w:hAnsi="Arial Narrow"/>
                <w:sz w:val="20"/>
                <w:szCs w:val="20"/>
              </w:rPr>
            </w:pPr>
            <w:r w:rsidRPr="000B2403">
              <w:rPr>
                <w:rFonts w:ascii="Arial Narrow" w:hAnsi="Arial Narrow"/>
                <w:sz w:val="20"/>
                <w:szCs w:val="20"/>
              </w:rPr>
              <w:t>GUI</w:t>
            </w:r>
            <w:r w:rsidRPr="000B2403">
              <w:rPr>
                <w:rFonts w:ascii="Arial Narrow" w:eastAsia="Arial" w:hAnsi="Arial Narrow"/>
                <w:sz w:val="20"/>
                <w:szCs w:val="20"/>
              </w:rPr>
              <w:t xml:space="preserve"> </w:t>
            </w:r>
            <w:r w:rsidRPr="000B2403">
              <w:rPr>
                <w:rFonts w:ascii="Arial Narrow" w:hAnsi="Arial Narrow"/>
                <w:sz w:val="20"/>
                <w:szCs w:val="20"/>
              </w:rPr>
              <w:t>mock</w:t>
            </w:r>
            <w:r w:rsidRPr="000B2403">
              <w:rPr>
                <w:rFonts w:ascii="Arial Narrow" w:eastAsia="Arial" w:hAnsi="Arial Narrow"/>
                <w:sz w:val="20"/>
                <w:szCs w:val="20"/>
              </w:rPr>
              <w:t xml:space="preserve"> </w:t>
            </w:r>
            <w:r w:rsidRPr="000B2403">
              <w:rPr>
                <w:rFonts w:ascii="Arial Narrow" w:hAnsi="Arial Narrow"/>
                <w:sz w:val="20"/>
                <w:szCs w:val="20"/>
              </w:rPr>
              <w:t>ups</w:t>
            </w:r>
            <w:r w:rsidRPr="000B2403">
              <w:rPr>
                <w:rFonts w:ascii="Arial Narrow" w:eastAsia="Arial" w:hAnsi="Arial Narrow"/>
                <w:sz w:val="20"/>
                <w:szCs w:val="20"/>
              </w:rPr>
              <w:t xml:space="preserve"> not made as </w:t>
            </w:r>
            <w:r w:rsidRPr="000B2403">
              <w:rPr>
                <w:rFonts w:ascii="Arial Narrow" w:hAnsi="Arial Narrow"/>
                <w:sz w:val="20"/>
                <w:szCs w:val="20"/>
              </w:rPr>
              <w:t>power</w:t>
            </w:r>
            <w:r w:rsidRPr="000B2403">
              <w:rPr>
                <w:rFonts w:ascii="Arial Narrow" w:eastAsia="Arial" w:hAnsi="Arial Narrow"/>
                <w:sz w:val="20"/>
                <w:szCs w:val="20"/>
              </w:rPr>
              <w:t xml:space="preserve"> </w:t>
            </w:r>
            <w:r w:rsidRPr="000B2403">
              <w:rPr>
                <w:rFonts w:ascii="Arial Narrow" w:hAnsi="Arial Narrow"/>
                <w:sz w:val="20"/>
                <w:szCs w:val="20"/>
              </w:rPr>
              <w:t>point</w:t>
            </w:r>
            <w:r w:rsidRPr="000B2403">
              <w:rPr>
                <w:rFonts w:ascii="Arial Narrow" w:eastAsia="Arial" w:hAnsi="Arial Narrow"/>
                <w:sz w:val="20"/>
                <w:szCs w:val="20"/>
              </w:rPr>
              <w:t xml:space="preserve"> </w:t>
            </w:r>
            <w:r w:rsidRPr="000B2403">
              <w:rPr>
                <w:rFonts w:ascii="Arial Narrow" w:hAnsi="Arial Narrow"/>
                <w:sz w:val="20"/>
                <w:szCs w:val="20"/>
              </w:rPr>
              <w:t>presentations or as paper prototypes.</w:t>
            </w:r>
          </w:p>
        </w:tc>
        <w:tc>
          <w:tcPr>
            <w:tcW w:w="102" w:type="pct"/>
            <w:gridSpan w:val="3"/>
            <w:vAlign w:val="center"/>
          </w:tcPr>
          <w:p w:rsidR="002063B4" w:rsidRPr="000B2403" w:rsidRDefault="002063B4" w:rsidP="00710B43">
            <w:pPr>
              <w:pStyle w:val="TableContents"/>
              <w:jc w:val="center"/>
              <w:rPr>
                <w:b/>
                <w:bCs/>
                <w:sz w:val="20"/>
              </w:rPr>
            </w:pPr>
            <w:r w:rsidRPr="000B2403">
              <w:rPr>
                <w:b/>
                <w:bCs/>
                <w:sz w:val="20"/>
              </w:rPr>
              <w:t>3</w:t>
            </w:r>
          </w:p>
        </w:tc>
        <w:tc>
          <w:tcPr>
            <w:tcW w:w="188" w:type="pct"/>
            <w:vAlign w:val="center"/>
          </w:tcPr>
          <w:p w:rsidR="002063B4" w:rsidRPr="000B2403" w:rsidRDefault="002063B4" w:rsidP="00710B43">
            <w:pPr>
              <w:jc w:val="center"/>
              <w:rPr>
                <w:rFonts w:ascii="Arial Narrow" w:hAnsi="Arial Narrow"/>
              </w:rPr>
            </w:pPr>
          </w:p>
        </w:tc>
      </w:tr>
      <w:tr w:rsidR="0023117F" w:rsidRPr="004F0C5E" w:rsidTr="0023117F">
        <w:tc>
          <w:tcPr>
            <w:tcW w:w="670" w:type="pct"/>
            <w:gridSpan w:val="2"/>
            <w:shd w:val="clear" w:color="auto" w:fill="F2F2F2" w:themeFill="background1" w:themeFillShade="F2"/>
            <w:vAlign w:val="center"/>
          </w:tcPr>
          <w:p w:rsidR="002063B4" w:rsidRPr="000B2403" w:rsidRDefault="002063B4" w:rsidP="00710B43">
            <w:pPr>
              <w:rPr>
                <w:rFonts w:ascii="Arial Narrow" w:hAnsi="Arial Narrow"/>
                <w:b/>
                <w:sz w:val="20"/>
                <w:szCs w:val="20"/>
              </w:rPr>
            </w:pPr>
            <w:r w:rsidRPr="000B2403">
              <w:rPr>
                <w:rFonts w:ascii="Arial Narrow" w:hAnsi="Arial Narrow"/>
                <w:b/>
                <w:sz w:val="20"/>
                <w:szCs w:val="20"/>
              </w:rPr>
              <w:t>Templates completed</w:t>
            </w:r>
          </w:p>
        </w:tc>
        <w:tc>
          <w:tcPr>
            <w:tcW w:w="812" w:type="pct"/>
            <w:gridSpan w:val="2"/>
            <w:shd w:val="clear" w:color="auto" w:fill="F2F2F2" w:themeFill="background1" w:themeFillShade="F2"/>
          </w:tcPr>
          <w:p w:rsidR="002063B4" w:rsidRPr="000B2403" w:rsidRDefault="002063B4" w:rsidP="004F0C5E">
            <w:pPr>
              <w:rPr>
                <w:rFonts w:ascii="Arial Narrow" w:hAnsi="Arial Narrow"/>
                <w:b/>
                <w:sz w:val="20"/>
                <w:szCs w:val="20"/>
              </w:rPr>
            </w:pPr>
          </w:p>
        </w:tc>
        <w:tc>
          <w:tcPr>
            <w:tcW w:w="800" w:type="pct"/>
            <w:gridSpan w:val="5"/>
            <w:shd w:val="clear" w:color="auto" w:fill="F2F2F2" w:themeFill="background1" w:themeFillShade="F2"/>
          </w:tcPr>
          <w:p w:rsidR="002063B4" w:rsidRPr="000B2403" w:rsidRDefault="002063B4" w:rsidP="004F0C5E">
            <w:pPr>
              <w:rPr>
                <w:rFonts w:ascii="Arial Narrow" w:hAnsi="Arial Narrow"/>
                <w:b/>
                <w:sz w:val="20"/>
                <w:szCs w:val="20"/>
              </w:rPr>
            </w:pPr>
          </w:p>
        </w:tc>
        <w:tc>
          <w:tcPr>
            <w:tcW w:w="802" w:type="pct"/>
            <w:gridSpan w:val="4"/>
            <w:shd w:val="clear" w:color="auto" w:fill="F2F2F2" w:themeFill="background1" w:themeFillShade="F2"/>
          </w:tcPr>
          <w:p w:rsidR="002063B4" w:rsidRPr="000B2403" w:rsidRDefault="002063B4" w:rsidP="004F0C5E">
            <w:pPr>
              <w:rPr>
                <w:rFonts w:ascii="Arial Narrow" w:hAnsi="Arial Narrow"/>
                <w:b/>
                <w:sz w:val="20"/>
                <w:szCs w:val="20"/>
              </w:rPr>
            </w:pPr>
          </w:p>
        </w:tc>
        <w:tc>
          <w:tcPr>
            <w:tcW w:w="800" w:type="pct"/>
            <w:gridSpan w:val="5"/>
            <w:shd w:val="clear" w:color="auto" w:fill="F2F2F2" w:themeFill="background1" w:themeFillShade="F2"/>
          </w:tcPr>
          <w:p w:rsidR="002063B4" w:rsidRPr="000B2403" w:rsidRDefault="002063B4" w:rsidP="004F0C5E">
            <w:pPr>
              <w:rPr>
                <w:rFonts w:ascii="Arial Narrow" w:hAnsi="Arial Narrow"/>
                <w:b/>
                <w:sz w:val="20"/>
                <w:szCs w:val="20"/>
              </w:rPr>
            </w:pPr>
          </w:p>
        </w:tc>
        <w:tc>
          <w:tcPr>
            <w:tcW w:w="827" w:type="pct"/>
            <w:gridSpan w:val="4"/>
            <w:shd w:val="clear" w:color="auto" w:fill="F2F2F2" w:themeFill="background1" w:themeFillShade="F2"/>
          </w:tcPr>
          <w:p w:rsidR="002063B4" w:rsidRPr="000B2403" w:rsidRDefault="002063B4" w:rsidP="004F0C5E">
            <w:pPr>
              <w:rPr>
                <w:rFonts w:ascii="Arial Narrow" w:hAnsi="Arial Narrow"/>
                <w:b/>
                <w:sz w:val="20"/>
                <w:szCs w:val="20"/>
              </w:rPr>
            </w:pPr>
          </w:p>
        </w:tc>
        <w:tc>
          <w:tcPr>
            <w:tcW w:w="102" w:type="pct"/>
            <w:gridSpan w:val="3"/>
            <w:shd w:val="clear" w:color="auto" w:fill="F2F2F2" w:themeFill="background1" w:themeFillShade="F2"/>
            <w:vAlign w:val="center"/>
          </w:tcPr>
          <w:p w:rsidR="002063B4" w:rsidRPr="004F0C5E" w:rsidRDefault="002063B4" w:rsidP="004F0C5E">
            <w:pPr>
              <w:rPr>
                <w:rFonts w:ascii="Arial Narrow" w:hAnsi="Arial Narrow"/>
                <w:b/>
                <w:sz w:val="20"/>
                <w:szCs w:val="20"/>
              </w:rPr>
            </w:pPr>
          </w:p>
        </w:tc>
        <w:tc>
          <w:tcPr>
            <w:tcW w:w="188" w:type="pct"/>
            <w:shd w:val="clear" w:color="auto" w:fill="F2F2F2" w:themeFill="background1" w:themeFillShade="F2"/>
            <w:vAlign w:val="center"/>
          </w:tcPr>
          <w:p w:rsidR="002063B4" w:rsidRPr="004F0C5E" w:rsidRDefault="002063B4" w:rsidP="004F0C5E">
            <w:pPr>
              <w:rPr>
                <w:rFonts w:ascii="Arial Narrow" w:hAnsi="Arial Narrow"/>
                <w:b/>
                <w:sz w:val="20"/>
                <w:szCs w:val="20"/>
              </w:rPr>
            </w:pPr>
          </w:p>
        </w:tc>
      </w:tr>
      <w:tr w:rsidR="0023117F" w:rsidRPr="004F0C5E" w:rsidTr="0023117F">
        <w:tc>
          <w:tcPr>
            <w:tcW w:w="670" w:type="pct"/>
            <w:gridSpan w:val="2"/>
            <w:shd w:val="clear" w:color="auto" w:fill="F2F2F2" w:themeFill="background1" w:themeFillShade="F2"/>
            <w:vAlign w:val="center"/>
          </w:tcPr>
          <w:p w:rsidR="002063B4" w:rsidRPr="000B2403" w:rsidRDefault="002063B4" w:rsidP="00710B43">
            <w:pPr>
              <w:rPr>
                <w:rFonts w:ascii="Arial Narrow" w:hAnsi="Arial Narrow"/>
                <w:b/>
                <w:sz w:val="20"/>
                <w:szCs w:val="20"/>
              </w:rPr>
            </w:pPr>
            <w:r w:rsidRPr="000B2403">
              <w:rPr>
                <w:rFonts w:ascii="Arial Narrow" w:hAnsi="Arial Narrow"/>
                <w:b/>
                <w:sz w:val="20"/>
                <w:szCs w:val="20"/>
              </w:rPr>
              <w:t>Scene descriptions</w:t>
            </w:r>
          </w:p>
        </w:tc>
        <w:tc>
          <w:tcPr>
            <w:tcW w:w="812" w:type="pct"/>
            <w:gridSpan w:val="2"/>
            <w:shd w:val="clear" w:color="auto" w:fill="F2F2F2" w:themeFill="background1" w:themeFillShade="F2"/>
          </w:tcPr>
          <w:p w:rsidR="002063B4" w:rsidRPr="000B2403" w:rsidRDefault="002063B4" w:rsidP="004F0C5E">
            <w:pPr>
              <w:jc w:val="center"/>
              <w:rPr>
                <w:rFonts w:ascii="Arial Narrow" w:hAnsi="Arial Narrow"/>
                <w:b/>
                <w:sz w:val="20"/>
                <w:szCs w:val="20"/>
              </w:rPr>
            </w:pPr>
            <w:r w:rsidRPr="000B2403">
              <w:rPr>
                <w:rFonts w:ascii="Arial Narrow" w:hAnsi="Arial Narrow"/>
                <w:b/>
                <w:sz w:val="20"/>
                <w:szCs w:val="20"/>
              </w:rPr>
              <w:t>4</w:t>
            </w:r>
          </w:p>
        </w:tc>
        <w:tc>
          <w:tcPr>
            <w:tcW w:w="800" w:type="pct"/>
            <w:gridSpan w:val="5"/>
            <w:shd w:val="clear" w:color="auto" w:fill="F2F2F2" w:themeFill="background1" w:themeFillShade="F2"/>
          </w:tcPr>
          <w:p w:rsidR="002063B4" w:rsidRPr="000B2403" w:rsidRDefault="002063B4" w:rsidP="004F0C5E">
            <w:pPr>
              <w:jc w:val="center"/>
              <w:rPr>
                <w:rFonts w:ascii="Arial Narrow" w:hAnsi="Arial Narrow"/>
                <w:b/>
                <w:sz w:val="20"/>
                <w:szCs w:val="20"/>
              </w:rPr>
            </w:pPr>
            <w:r w:rsidRPr="000B2403">
              <w:rPr>
                <w:rFonts w:ascii="Arial Narrow" w:hAnsi="Arial Narrow"/>
                <w:b/>
                <w:sz w:val="20"/>
                <w:szCs w:val="20"/>
              </w:rPr>
              <w:t>3</w:t>
            </w:r>
          </w:p>
        </w:tc>
        <w:tc>
          <w:tcPr>
            <w:tcW w:w="802" w:type="pct"/>
            <w:gridSpan w:val="4"/>
            <w:shd w:val="clear" w:color="auto" w:fill="F2F2F2" w:themeFill="background1" w:themeFillShade="F2"/>
          </w:tcPr>
          <w:p w:rsidR="002063B4" w:rsidRPr="000B2403" w:rsidRDefault="002063B4" w:rsidP="004F0C5E">
            <w:pPr>
              <w:jc w:val="center"/>
              <w:rPr>
                <w:rFonts w:ascii="Arial Narrow" w:hAnsi="Arial Narrow"/>
                <w:b/>
                <w:sz w:val="20"/>
                <w:szCs w:val="20"/>
              </w:rPr>
            </w:pPr>
            <w:r w:rsidRPr="000B2403">
              <w:rPr>
                <w:rFonts w:ascii="Arial Narrow" w:hAnsi="Arial Narrow"/>
                <w:b/>
                <w:sz w:val="20"/>
                <w:szCs w:val="20"/>
              </w:rPr>
              <w:t>2</w:t>
            </w:r>
          </w:p>
        </w:tc>
        <w:tc>
          <w:tcPr>
            <w:tcW w:w="800" w:type="pct"/>
            <w:gridSpan w:val="5"/>
            <w:shd w:val="clear" w:color="auto" w:fill="F2F2F2" w:themeFill="background1" w:themeFillShade="F2"/>
          </w:tcPr>
          <w:p w:rsidR="002063B4" w:rsidRPr="000B2403" w:rsidRDefault="002063B4" w:rsidP="004F0C5E">
            <w:pPr>
              <w:jc w:val="center"/>
              <w:rPr>
                <w:rFonts w:ascii="Arial Narrow" w:hAnsi="Arial Narrow"/>
                <w:b/>
                <w:sz w:val="20"/>
                <w:szCs w:val="20"/>
              </w:rPr>
            </w:pPr>
            <w:r w:rsidRPr="000B2403">
              <w:rPr>
                <w:rFonts w:ascii="Arial Narrow" w:hAnsi="Arial Narrow"/>
                <w:b/>
                <w:sz w:val="20"/>
                <w:szCs w:val="20"/>
              </w:rPr>
              <w:t>1</w:t>
            </w:r>
          </w:p>
        </w:tc>
        <w:tc>
          <w:tcPr>
            <w:tcW w:w="827" w:type="pct"/>
            <w:gridSpan w:val="4"/>
            <w:shd w:val="clear" w:color="auto" w:fill="F2F2F2" w:themeFill="background1" w:themeFillShade="F2"/>
          </w:tcPr>
          <w:p w:rsidR="002063B4" w:rsidRPr="000B2403" w:rsidRDefault="002063B4" w:rsidP="004F0C5E">
            <w:pPr>
              <w:jc w:val="center"/>
              <w:rPr>
                <w:rFonts w:ascii="Arial Narrow" w:hAnsi="Arial Narrow"/>
                <w:b/>
                <w:sz w:val="20"/>
                <w:szCs w:val="20"/>
              </w:rPr>
            </w:pPr>
            <w:r w:rsidRPr="000B2403">
              <w:rPr>
                <w:rFonts w:ascii="Arial Narrow" w:hAnsi="Arial Narrow"/>
                <w:b/>
                <w:sz w:val="20"/>
                <w:szCs w:val="20"/>
              </w:rPr>
              <w:t>0</w:t>
            </w:r>
          </w:p>
        </w:tc>
        <w:tc>
          <w:tcPr>
            <w:tcW w:w="102" w:type="pct"/>
            <w:gridSpan w:val="3"/>
            <w:shd w:val="clear" w:color="auto" w:fill="F2F2F2" w:themeFill="background1" w:themeFillShade="F2"/>
            <w:vAlign w:val="center"/>
          </w:tcPr>
          <w:p w:rsidR="002063B4" w:rsidRPr="004F0C5E" w:rsidRDefault="002063B4" w:rsidP="004F0C5E">
            <w:pPr>
              <w:rPr>
                <w:rFonts w:ascii="Arial Narrow" w:hAnsi="Arial Narrow"/>
                <w:b/>
                <w:sz w:val="20"/>
                <w:szCs w:val="20"/>
              </w:rPr>
            </w:pPr>
          </w:p>
        </w:tc>
        <w:tc>
          <w:tcPr>
            <w:tcW w:w="188" w:type="pct"/>
            <w:shd w:val="clear" w:color="auto" w:fill="F2F2F2" w:themeFill="background1" w:themeFillShade="F2"/>
            <w:vAlign w:val="center"/>
          </w:tcPr>
          <w:p w:rsidR="002063B4" w:rsidRPr="004F0C5E" w:rsidRDefault="002063B4" w:rsidP="004F0C5E">
            <w:pPr>
              <w:rPr>
                <w:rFonts w:ascii="Arial Narrow" w:hAnsi="Arial Narrow"/>
                <w:b/>
                <w:sz w:val="20"/>
                <w:szCs w:val="20"/>
              </w:rPr>
            </w:pPr>
          </w:p>
        </w:tc>
      </w:tr>
      <w:tr w:rsidR="0023117F" w:rsidRPr="000B2403" w:rsidTr="0023117F">
        <w:tc>
          <w:tcPr>
            <w:tcW w:w="670" w:type="pct"/>
            <w:gridSpan w:val="2"/>
            <w:vAlign w:val="center"/>
          </w:tcPr>
          <w:p w:rsidR="002063B4" w:rsidRPr="000B2403" w:rsidRDefault="002063B4" w:rsidP="00710B43">
            <w:pPr>
              <w:rPr>
                <w:rFonts w:ascii="Arial Narrow" w:hAnsi="Arial Narrow"/>
                <w:sz w:val="20"/>
                <w:szCs w:val="20"/>
              </w:rPr>
            </w:pPr>
            <w:r w:rsidRPr="000B2403">
              <w:rPr>
                <w:rFonts w:ascii="Arial Narrow" w:hAnsi="Arial Narrow"/>
                <w:sz w:val="20"/>
                <w:szCs w:val="20"/>
              </w:rPr>
              <w:t>Scene descriptions (completeness)</w:t>
            </w:r>
          </w:p>
        </w:tc>
        <w:tc>
          <w:tcPr>
            <w:tcW w:w="812" w:type="pct"/>
            <w:gridSpan w:val="2"/>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1 Template for each </w:t>
            </w:r>
            <w:r w:rsidR="00E15C7F">
              <w:rPr>
                <w:rFonts w:ascii="Arial Narrow" w:hAnsi="Arial Narrow"/>
                <w:sz w:val="20"/>
                <w:szCs w:val="20"/>
              </w:rPr>
              <w:t xml:space="preserve">major </w:t>
            </w:r>
            <w:r w:rsidRPr="000B2403">
              <w:rPr>
                <w:rFonts w:ascii="Arial Narrow" w:hAnsi="Arial Narrow"/>
                <w:sz w:val="20"/>
                <w:szCs w:val="20"/>
              </w:rPr>
              <w:t>scene</w:t>
            </w:r>
            <w:r>
              <w:rPr>
                <w:rFonts w:ascii="Arial Narrow" w:hAnsi="Arial Narrow"/>
                <w:sz w:val="20"/>
                <w:szCs w:val="20"/>
              </w:rPr>
              <w:t xml:space="preserve"> </w:t>
            </w:r>
            <w:r w:rsidR="00E15C7F">
              <w:rPr>
                <w:rFonts w:ascii="Arial Narrow" w:hAnsi="Arial Narrow"/>
                <w:sz w:val="20"/>
                <w:szCs w:val="20"/>
              </w:rPr>
              <w:t>(at least 3)</w:t>
            </w:r>
          </w:p>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All complete in all respects </w:t>
            </w:r>
          </w:p>
        </w:tc>
        <w:tc>
          <w:tcPr>
            <w:tcW w:w="800" w:type="pct"/>
            <w:gridSpan w:val="5"/>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1 Template for each </w:t>
            </w:r>
            <w:r w:rsidR="00E15C7F">
              <w:rPr>
                <w:rFonts w:ascii="Arial Narrow" w:hAnsi="Arial Narrow"/>
                <w:sz w:val="20"/>
                <w:szCs w:val="20"/>
              </w:rPr>
              <w:t xml:space="preserve">major </w:t>
            </w:r>
            <w:r w:rsidRPr="000B2403">
              <w:rPr>
                <w:rFonts w:ascii="Arial Narrow" w:hAnsi="Arial Narrow"/>
                <w:sz w:val="20"/>
                <w:szCs w:val="20"/>
              </w:rPr>
              <w:t>scene</w:t>
            </w:r>
          </w:p>
          <w:p w:rsidR="002063B4" w:rsidRPr="000B2403" w:rsidRDefault="002063B4" w:rsidP="00710B43">
            <w:pPr>
              <w:rPr>
                <w:rFonts w:ascii="Arial Narrow" w:hAnsi="Arial Narrow"/>
                <w:sz w:val="20"/>
                <w:szCs w:val="20"/>
              </w:rPr>
            </w:pPr>
            <w:r w:rsidRPr="000B2403">
              <w:rPr>
                <w:rFonts w:ascii="Arial Narrow" w:hAnsi="Arial Narrow"/>
                <w:sz w:val="20"/>
                <w:szCs w:val="20"/>
              </w:rPr>
              <w:t>Most complete in all respects</w:t>
            </w:r>
          </w:p>
        </w:tc>
        <w:tc>
          <w:tcPr>
            <w:tcW w:w="802" w:type="pct"/>
            <w:gridSpan w:val="4"/>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1 Template for each </w:t>
            </w:r>
            <w:r w:rsidR="00E15C7F">
              <w:rPr>
                <w:rFonts w:ascii="Arial Narrow" w:hAnsi="Arial Narrow"/>
                <w:sz w:val="20"/>
                <w:szCs w:val="20"/>
              </w:rPr>
              <w:t xml:space="preserve">major </w:t>
            </w:r>
            <w:r w:rsidRPr="000B2403">
              <w:rPr>
                <w:rFonts w:ascii="Arial Narrow" w:hAnsi="Arial Narrow"/>
                <w:sz w:val="20"/>
                <w:szCs w:val="20"/>
              </w:rPr>
              <w:t>scene</w:t>
            </w:r>
          </w:p>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Most complete in most respects </w:t>
            </w:r>
          </w:p>
        </w:tc>
        <w:tc>
          <w:tcPr>
            <w:tcW w:w="800" w:type="pct"/>
            <w:gridSpan w:val="5"/>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Some </w:t>
            </w:r>
            <w:r w:rsidR="00E15C7F">
              <w:rPr>
                <w:rFonts w:ascii="Arial Narrow" w:hAnsi="Arial Narrow"/>
                <w:sz w:val="20"/>
                <w:szCs w:val="20"/>
              </w:rPr>
              <w:t xml:space="preserve">major </w:t>
            </w:r>
            <w:r w:rsidRPr="000B2403">
              <w:rPr>
                <w:rFonts w:ascii="Arial Narrow" w:hAnsi="Arial Narrow"/>
                <w:sz w:val="20"/>
                <w:szCs w:val="20"/>
              </w:rPr>
              <w:t xml:space="preserve">scenes do not have a template or most not complete in all respects </w:t>
            </w:r>
          </w:p>
        </w:tc>
        <w:tc>
          <w:tcPr>
            <w:tcW w:w="827" w:type="pct"/>
            <w:gridSpan w:val="4"/>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Most </w:t>
            </w:r>
            <w:r w:rsidR="00E15C7F">
              <w:rPr>
                <w:rFonts w:ascii="Arial Narrow" w:hAnsi="Arial Narrow"/>
                <w:sz w:val="20"/>
                <w:szCs w:val="20"/>
              </w:rPr>
              <w:t xml:space="preserve">major </w:t>
            </w:r>
            <w:r w:rsidRPr="000B2403">
              <w:rPr>
                <w:rFonts w:ascii="Arial Narrow" w:hAnsi="Arial Narrow"/>
                <w:sz w:val="20"/>
                <w:szCs w:val="20"/>
              </w:rPr>
              <w:t>scenes do not have a template or all not complete in all respects or no templates</w:t>
            </w:r>
          </w:p>
        </w:tc>
        <w:tc>
          <w:tcPr>
            <w:tcW w:w="102" w:type="pct"/>
            <w:gridSpan w:val="3"/>
            <w:vAlign w:val="center"/>
          </w:tcPr>
          <w:p w:rsidR="002063B4" w:rsidRPr="000B2403" w:rsidRDefault="002063B4" w:rsidP="00710B43">
            <w:pPr>
              <w:pStyle w:val="TableContents"/>
              <w:jc w:val="center"/>
              <w:rPr>
                <w:b/>
                <w:bCs/>
                <w:sz w:val="20"/>
              </w:rPr>
            </w:pPr>
            <w:r w:rsidRPr="000B2403">
              <w:rPr>
                <w:b/>
                <w:bCs/>
                <w:sz w:val="20"/>
              </w:rPr>
              <w:t>4</w:t>
            </w:r>
          </w:p>
        </w:tc>
        <w:tc>
          <w:tcPr>
            <w:tcW w:w="188" w:type="pct"/>
            <w:vAlign w:val="center"/>
          </w:tcPr>
          <w:p w:rsidR="002063B4" w:rsidRPr="000B2403" w:rsidRDefault="002063B4" w:rsidP="00710B43">
            <w:pPr>
              <w:jc w:val="center"/>
              <w:rPr>
                <w:rFonts w:ascii="Arial Narrow" w:hAnsi="Arial Narrow"/>
              </w:rPr>
            </w:pPr>
          </w:p>
        </w:tc>
      </w:tr>
      <w:tr w:rsidR="0023117F" w:rsidRPr="000B2403" w:rsidTr="0023117F">
        <w:tc>
          <w:tcPr>
            <w:tcW w:w="670" w:type="pct"/>
            <w:gridSpan w:val="2"/>
            <w:shd w:val="clear" w:color="auto" w:fill="FFFFFF" w:themeFill="background1"/>
            <w:vAlign w:val="center"/>
          </w:tcPr>
          <w:p w:rsidR="002063B4" w:rsidRPr="000B2403" w:rsidRDefault="002063B4" w:rsidP="00710B43">
            <w:pPr>
              <w:rPr>
                <w:rFonts w:ascii="Arial Narrow" w:hAnsi="Arial Narrow"/>
                <w:b/>
                <w:sz w:val="20"/>
                <w:szCs w:val="20"/>
              </w:rPr>
            </w:pPr>
            <w:r w:rsidRPr="000B2403">
              <w:rPr>
                <w:rFonts w:ascii="Arial Narrow" w:hAnsi="Arial Narrow"/>
                <w:sz w:val="20"/>
                <w:szCs w:val="20"/>
              </w:rPr>
              <w:t>Scene descriptions (user story)</w:t>
            </w:r>
          </w:p>
        </w:tc>
        <w:tc>
          <w:tcPr>
            <w:tcW w:w="812" w:type="pct"/>
            <w:gridSpan w:val="2"/>
            <w:shd w:val="clear" w:color="auto" w:fill="FFFFFF" w:themeFill="background1"/>
          </w:tcPr>
          <w:p w:rsidR="002063B4" w:rsidRPr="000B2403" w:rsidRDefault="002063B4" w:rsidP="00710B43">
            <w:pPr>
              <w:rPr>
                <w:rFonts w:ascii="Arial Narrow" w:hAnsi="Arial Narrow"/>
              </w:rPr>
            </w:pPr>
            <w:r w:rsidRPr="000B2403">
              <w:rPr>
                <w:rFonts w:ascii="Arial Narrow" w:hAnsi="Arial Narrow"/>
                <w:sz w:val="20"/>
                <w:szCs w:val="20"/>
              </w:rPr>
              <w:t xml:space="preserve">User story is clarified for each </w:t>
            </w:r>
            <w:r w:rsidR="00E15C7F">
              <w:rPr>
                <w:rFonts w:ascii="Arial Narrow" w:hAnsi="Arial Narrow"/>
                <w:sz w:val="20"/>
                <w:szCs w:val="20"/>
              </w:rPr>
              <w:t>major scène (at least 3)</w:t>
            </w:r>
          </w:p>
        </w:tc>
        <w:tc>
          <w:tcPr>
            <w:tcW w:w="800" w:type="pct"/>
            <w:gridSpan w:val="5"/>
            <w:shd w:val="clear" w:color="auto" w:fill="FFFFFF" w:themeFill="background1"/>
          </w:tcPr>
          <w:p w:rsidR="002063B4" w:rsidRPr="000B2403" w:rsidRDefault="002063B4" w:rsidP="00E15C7F">
            <w:pPr>
              <w:rPr>
                <w:rFonts w:ascii="Arial Narrow" w:hAnsi="Arial Narrow"/>
              </w:rPr>
            </w:pPr>
            <w:r w:rsidRPr="000B2403">
              <w:rPr>
                <w:rFonts w:ascii="Arial Narrow" w:hAnsi="Arial Narrow"/>
                <w:sz w:val="20"/>
                <w:szCs w:val="20"/>
              </w:rPr>
              <w:t xml:space="preserve">User story is clarified for </w:t>
            </w:r>
            <w:r w:rsidR="00E15C7F">
              <w:rPr>
                <w:rFonts w:ascii="Arial Narrow" w:hAnsi="Arial Narrow"/>
                <w:sz w:val="20"/>
                <w:szCs w:val="20"/>
              </w:rPr>
              <w:t>each</w:t>
            </w:r>
            <w:r w:rsidRPr="000B2403">
              <w:rPr>
                <w:rFonts w:ascii="Arial Narrow" w:hAnsi="Arial Narrow"/>
                <w:sz w:val="20"/>
                <w:szCs w:val="20"/>
              </w:rPr>
              <w:t xml:space="preserve"> </w:t>
            </w:r>
            <w:r w:rsidR="00E15C7F">
              <w:rPr>
                <w:rFonts w:ascii="Arial Narrow" w:hAnsi="Arial Narrow"/>
                <w:sz w:val="20"/>
                <w:szCs w:val="20"/>
              </w:rPr>
              <w:t xml:space="preserve">major </w:t>
            </w:r>
            <w:r w:rsidRPr="000B2403">
              <w:rPr>
                <w:rFonts w:ascii="Arial Narrow" w:hAnsi="Arial Narrow"/>
                <w:sz w:val="20"/>
                <w:szCs w:val="20"/>
              </w:rPr>
              <w:t>scenes</w:t>
            </w:r>
            <w:r w:rsidR="00E15C7F">
              <w:rPr>
                <w:rFonts w:ascii="Arial Narrow" w:hAnsi="Arial Narrow"/>
                <w:sz w:val="20"/>
                <w:szCs w:val="20"/>
              </w:rPr>
              <w:t xml:space="preserve"> but minor shortcomings</w:t>
            </w:r>
          </w:p>
        </w:tc>
        <w:tc>
          <w:tcPr>
            <w:tcW w:w="802" w:type="pct"/>
            <w:gridSpan w:val="4"/>
            <w:shd w:val="clear" w:color="auto" w:fill="FFFFFF" w:themeFill="background1"/>
          </w:tcPr>
          <w:p w:rsidR="002063B4" w:rsidRPr="000B2403" w:rsidRDefault="002063B4" w:rsidP="00E15C7F">
            <w:pPr>
              <w:rPr>
                <w:rFonts w:ascii="Arial Narrow" w:hAnsi="Arial Narrow"/>
              </w:rPr>
            </w:pPr>
            <w:r w:rsidRPr="000B2403">
              <w:rPr>
                <w:rFonts w:ascii="Arial Narrow" w:hAnsi="Arial Narrow"/>
                <w:sz w:val="20"/>
                <w:szCs w:val="20"/>
              </w:rPr>
              <w:t xml:space="preserve">User story is clarified for </w:t>
            </w:r>
            <w:r w:rsidR="00E15C7F">
              <w:rPr>
                <w:rFonts w:ascii="Arial Narrow" w:hAnsi="Arial Narrow"/>
                <w:sz w:val="20"/>
                <w:szCs w:val="20"/>
              </w:rPr>
              <w:t>most</w:t>
            </w:r>
            <w:r w:rsidRPr="000B2403">
              <w:rPr>
                <w:rFonts w:ascii="Arial Narrow" w:hAnsi="Arial Narrow"/>
                <w:sz w:val="20"/>
                <w:szCs w:val="20"/>
              </w:rPr>
              <w:t xml:space="preserve"> </w:t>
            </w:r>
            <w:r w:rsidR="00E15C7F">
              <w:rPr>
                <w:rFonts w:ascii="Arial Narrow" w:hAnsi="Arial Narrow"/>
                <w:sz w:val="20"/>
                <w:szCs w:val="20"/>
              </w:rPr>
              <w:t xml:space="preserve">major </w:t>
            </w:r>
            <w:r w:rsidRPr="000B2403">
              <w:rPr>
                <w:rFonts w:ascii="Arial Narrow" w:hAnsi="Arial Narrow"/>
                <w:sz w:val="20"/>
                <w:szCs w:val="20"/>
              </w:rPr>
              <w:t>scenes</w:t>
            </w:r>
          </w:p>
        </w:tc>
        <w:tc>
          <w:tcPr>
            <w:tcW w:w="800" w:type="pct"/>
            <w:gridSpan w:val="5"/>
            <w:shd w:val="clear" w:color="auto" w:fill="FFFFFF" w:themeFill="background1"/>
          </w:tcPr>
          <w:p w:rsidR="002063B4" w:rsidRPr="000B2403" w:rsidRDefault="002063B4" w:rsidP="00710B43">
            <w:pPr>
              <w:rPr>
                <w:rFonts w:ascii="Arial Narrow" w:hAnsi="Arial Narrow"/>
              </w:rPr>
            </w:pPr>
            <w:r w:rsidRPr="000B2403">
              <w:rPr>
                <w:rFonts w:ascii="Arial Narrow" w:hAnsi="Arial Narrow"/>
                <w:sz w:val="20"/>
                <w:szCs w:val="20"/>
              </w:rPr>
              <w:t xml:space="preserve">User story clarified for only one </w:t>
            </w:r>
            <w:r w:rsidR="00E15C7F">
              <w:rPr>
                <w:rFonts w:ascii="Arial Narrow" w:hAnsi="Arial Narrow"/>
                <w:sz w:val="20"/>
                <w:szCs w:val="20"/>
              </w:rPr>
              <w:t xml:space="preserve">major </w:t>
            </w:r>
            <w:r w:rsidRPr="000B2403">
              <w:rPr>
                <w:rFonts w:ascii="Arial Narrow" w:hAnsi="Arial Narrow"/>
                <w:sz w:val="20"/>
                <w:szCs w:val="20"/>
              </w:rPr>
              <w:t>scene</w:t>
            </w:r>
          </w:p>
        </w:tc>
        <w:tc>
          <w:tcPr>
            <w:tcW w:w="827" w:type="pct"/>
            <w:gridSpan w:val="4"/>
            <w:shd w:val="clear" w:color="auto" w:fill="FFFFFF" w:themeFill="background1"/>
          </w:tcPr>
          <w:p w:rsidR="002063B4" w:rsidRPr="000B2403" w:rsidRDefault="002063B4" w:rsidP="00710B43">
            <w:pPr>
              <w:rPr>
                <w:rFonts w:ascii="Arial Narrow" w:hAnsi="Arial Narrow"/>
              </w:rPr>
            </w:pPr>
            <w:r w:rsidRPr="000B2403">
              <w:rPr>
                <w:rFonts w:ascii="Arial Narrow" w:hAnsi="Arial Narrow"/>
                <w:sz w:val="20"/>
                <w:szCs w:val="20"/>
              </w:rPr>
              <w:t>User story not clarified for any scenes</w:t>
            </w:r>
          </w:p>
        </w:tc>
        <w:tc>
          <w:tcPr>
            <w:tcW w:w="102" w:type="pct"/>
            <w:gridSpan w:val="3"/>
            <w:shd w:val="clear" w:color="auto" w:fill="FFFFFF" w:themeFill="background1"/>
            <w:vAlign w:val="center"/>
          </w:tcPr>
          <w:p w:rsidR="002063B4" w:rsidRPr="000B2403" w:rsidRDefault="002063B4" w:rsidP="00710B43">
            <w:pPr>
              <w:pStyle w:val="TableContents"/>
              <w:jc w:val="center"/>
            </w:pPr>
            <w:r w:rsidRPr="008F73B9">
              <w:rPr>
                <w:b/>
                <w:bCs/>
                <w:sz w:val="20"/>
              </w:rPr>
              <w:t>4</w:t>
            </w:r>
          </w:p>
        </w:tc>
        <w:tc>
          <w:tcPr>
            <w:tcW w:w="188" w:type="pct"/>
            <w:shd w:val="clear" w:color="auto" w:fill="FFFFFF" w:themeFill="background1"/>
            <w:vAlign w:val="center"/>
          </w:tcPr>
          <w:p w:rsidR="002063B4" w:rsidRPr="000B2403" w:rsidRDefault="002063B4" w:rsidP="00710B43">
            <w:pPr>
              <w:jc w:val="center"/>
              <w:rPr>
                <w:rFonts w:ascii="Arial Narrow" w:hAnsi="Arial Narrow"/>
              </w:rPr>
            </w:pPr>
          </w:p>
        </w:tc>
      </w:tr>
      <w:tr w:rsidR="0023117F" w:rsidRPr="004F0C5E" w:rsidTr="0023117F">
        <w:tc>
          <w:tcPr>
            <w:tcW w:w="670" w:type="pct"/>
            <w:gridSpan w:val="2"/>
            <w:shd w:val="clear" w:color="auto" w:fill="F2F2F2" w:themeFill="background1" w:themeFillShade="F2"/>
            <w:vAlign w:val="center"/>
          </w:tcPr>
          <w:p w:rsidR="002063B4" w:rsidRPr="000B2403" w:rsidRDefault="002063B4" w:rsidP="00710B43">
            <w:pPr>
              <w:rPr>
                <w:rFonts w:ascii="Arial Narrow" w:hAnsi="Arial Narrow"/>
                <w:b/>
                <w:sz w:val="20"/>
                <w:szCs w:val="20"/>
              </w:rPr>
            </w:pPr>
            <w:r w:rsidRPr="000B2403">
              <w:rPr>
                <w:rFonts w:ascii="Arial Narrow" w:hAnsi="Arial Narrow"/>
                <w:b/>
                <w:sz w:val="20"/>
                <w:szCs w:val="20"/>
              </w:rPr>
              <w:t>Sprite descriptions</w:t>
            </w:r>
          </w:p>
        </w:tc>
        <w:tc>
          <w:tcPr>
            <w:tcW w:w="812" w:type="pct"/>
            <w:gridSpan w:val="2"/>
            <w:shd w:val="clear" w:color="auto" w:fill="F2F2F2" w:themeFill="background1" w:themeFillShade="F2"/>
          </w:tcPr>
          <w:p w:rsidR="002063B4" w:rsidRPr="000B2403" w:rsidRDefault="002063B4" w:rsidP="004F0C5E">
            <w:pPr>
              <w:jc w:val="center"/>
              <w:rPr>
                <w:rFonts w:ascii="Arial Narrow" w:hAnsi="Arial Narrow"/>
                <w:b/>
                <w:sz w:val="20"/>
                <w:szCs w:val="20"/>
              </w:rPr>
            </w:pPr>
            <w:r w:rsidRPr="000B2403">
              <w:rPr>
                <w:rFonts w:ascii="Arial Narrow" w:hAnsi="Arial Narrow"/>
                <w:b/>
                <w:sz w:val="20"/>
                <w:szCs w:val="20"/>
              </w:rPr>
              <w:t>4</w:t>
            </w:r>
          </w:p>
        </w:tc>
        <w:tc>
          <w:tcPr>
            <w:tcW w:w="800" w:type="pct"/>
            <w:gridSpan w:val="5"/>
            <w:shd w:val="clear" w:color="auto" w:fill="F2F2F2" w:themeFill="background1" w:themeFillShade="F2"/>
          </w:tcPr>
          <w:p w:rsidR="002063B4" w:rsidRPr="000B2403" w:rsidRDefault="002063B4" w:rsidP="004F0C5E">
            <w:pPr>
              <w:jc w:val="center"/>
              <w:rPr>
                <w:rFonts w:ascii="Arial Narrow" w:hAnsi="Arial Narrow"/>
                <w:b/>
                <w:sz w:val="20"/>
                <w:szCs w:val="20"/>
              </w:rPr>
            </w:pPr>
            <w:r w:rsidRPr="000B2403">
              <w:rPr>
                <w:rFonts w:ascii="Arial Narrow" w:hAnsi="Arial Narrow"/>
                <w:b/>
                <w:sz w:val="20"/>
                <w:szCs w:val="20"/>
              </w:rPr>
              <w:t>3</w:t>
            </w:r>
          </w:p>
        </w:tc>
        <w:tc>
          <w:tcPr>
            <w:tcW w:w="802" w:type="pct"/>
            <w:gridSpan w:val="4"/>
            <w:shd w:val="clear" w:color="auto" w:fill="F2F2F2" w:themeFill="background1" w:themeFillShade="F2"/>
          </w:tcPr>
          <w:p w:rsidR="002063B4" w:rsidRPr="000B2403" w:rsidRDefault="002063B4" w:rsidP="004F0C5E">
            <w:pPr>
              <w:jc w:val="center"/>
              <w:rPr>
                <w:rFonts w:ascii="Arial Narrow" w:hAnsi="Arial Narrow"/>
                <w:b/>
                <w:sz w:val="20"/>
                <w:szCs w:val="20"/>
              </w:rPr>
            </w:pPr>
            <w:r w:rsidRPr="000B2403">
              <w:rPr>
                <w:rFonts w:ascii="Arial Narrow" w:hAnsi="Arial Narrow"/>
                <w:b/>
                <w:sz w:val="20"/>
                <w:szCs w:val="20"/>
              </w:rPr>
              <w:t>2</w:t>
            </w:r>
          </w:p>
        </w:tc>
        <w:tc>
          <w:tcPr>
            <w:tcW w:w="800" w:type="pct"/>
            <w:gridSpan w:val="5"/>
            <w:shd w:val="clear" w:color="auto" w:fill="F2F2F2" w:themeFill="background1" w:themeFillShade="F2"/>
          </w:tcPr>
          <w:p w:rsidR="002063B4" w:rsidRPr="000B2403" w:rsidRDefault="002063B4" w:rsidP="004F0C5E">
            <w:pPr>
              <w:jc w:val="center"/>
              <w:rPr>
                <w:rFonts w:ascii="Arial Narrow" w:hAnsi="Arial Narrow"/>
                <w:b/>
                <w:sz w:val="20"/>
                <w:szCs w:val="20"/>
              </w:rPr>
            </w:pPr>
            <w:r w:rsidRPr="000B2403">
              <w:rPr>
                <w:rFonts w:ascii="Arial Narrow" w:hAnsi="Arial Narrow"/>
                <w:b/>
                <w:sz w:val="20"/>
                <w:szCs w:val="20"/>
              </w:rPr>
              <w:t>1</w:t>
            </w:r>
          </w:p>
        </w:tc>
        <w:tc>
          <w:tcPr>
            <w:tcW w:w="827" w:type="pct"/>
            <w:gridSpan w:val="4"/>
            <w:shd w:val="clear" w:color="auto" w:fill="F2F2F2" w:themeFill="background1" w:themeFillShade="F2"/>
          </w:tcPr>
          <w:p w:rsidR="002063B4" w:rsidRPr="000B2403" w:rsidRDefault="002063B4" w:rsidP="004F0C5E">
            <w:pPr>
              <w:jc w:val="center"/>
              <w:rPr>
                <w:rFonts w:ascii="Arial Narrow" w:hAnsi="Arial Narrow"/>
                <w:b/>
                <w:sz w:val="20"/>
                <w:szCs w:val="20"/>
              </w:rPr>
            </w:pPr>
            <w:r w:rsidRPr="000B2403">
              <w:rPr>
                <w:rFonts w:ascii="Arial Narrow" w:hAnsi="Arial Narrow"/>
                <w:b/>
                <w:sz w:val="20"/>
                <w:szCs w:val="20"/>
              </w:rPr>
              <w:t>0</w:t>
            </w:r>
          </w:p>
        </w:tc>
        <w:tc>
          <w:tcPr>
            <w:tcW w:w="102" w:type="pct"/>
            <w:gridSpan w:val="3"/>
            <w:shd w:val="clear" w:color="auto" w:fill="F2F2F2" w:themeFill="background1" w:themeFillShade="F2"/>
            <w:vAlign w:val="center"/>
          </w:tcPr>
          <w:p w:rsidR="002063B4" w:rsidRPr="004F0C5E" w:rsidRDefault="002063B4" w:rsidP="004F0C5E">
            <w:pPr>
              <w:rPr>
                <w:rFonts w:ascii="Arial Narrow" w:hAnsi="Arial Narrow"/>
                <w:b/>
                <w:sz w:val="20"/>
                <w:szCs w:val="20"/>
              </w:rPr>
            </w:pPr>
          </w:p>
        </w:tc>
        <w:tc>
          <w:tcPr>
            <w:tcW w:w="188" w:type="pct"/>
            <w:shd w:val="clear" w:color="auto" w:fill="F2F2F2" w:themeFill="background1" w:themeFillShade="F2"/>
            <w:vAlign w:val="center"/>
          </w:tcPr>
          <w:p w:rsidR="002063B4" w:rsidRPr="004F0C5E" w:rsidRDefault="002063B4" w:rsidP="004F0C5E">
            <w:pPr>
              <w:rPr>
                <w:rFonts w:ascii="Arial Narrow" w:hAnsi="Arial Narrow"/>
                <w:b/>
                <w:sz w:val="20"/>
                <w:szCs w:val="20"/>
              </w:rPr>
            </w:pPr>
          </w:p>
        </w:tc>
      </w:tr>
      <w:tr w:rsidR="0023117F" w:rsidRPr="000B2403" w:rsidTr="0023117F">
        <w:tc>
          <w:tcPr>
            <w:tcW w:w="670" w:type="pct"/>
            <w:gridSpan w:val="2"/>
            <w:vAlign w:val="center"/>
          </w:tcPr>
          <w:p w:rsidR="002063B4" w:rsidRPr="000B2403" w:rsidRDefault="002063B4" w:rsidP="00710B43">
            <w:pPr>
              <w:rPr>
                <w:rFonts w:ascii="Arial Narrow" w:hAnsi="Arial Narrow"/>
                <w:sz w:val="20"/>
                <w:szCs w:val="20"/>
              </w:rPr>
            </w:pPr>
            <w:r w:rsidRPr="000B2403">
              <w:rPr>
                <w:rFonts w:ascii="Arial Narrow" w:hAnsi="Arial Narrow"/>
                <w:sz w:val="20"/>
                <w:szCs w:val="20"/>
              </w:rPr>
              <w:t>Responsibilities</w:t>
            </w:r>
          </w:p>
        </w:tc>
        <w:tc>
          <w:tcPr>
            <w:tcW w:w="812" w:type="pct"/>
            <w:gridSpan w:val="2"/>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Complete for all </w:t>
            </w:r>
            <w:r w:rsidR="00E15C7F">
              <w:rPr>
                <w:rFonts w:ascii="Arial Narrow" w:hAnsi="Arial Narrow"/>
                <w:sz w:val="20"/>
                <w:szCs w:val="20"/>
              </w:rPr>
              <w:t xml:space="preserve">major </w:t>
            </w:r>
            <w:r w:rsidRPr="000B2403">
              <w:rPr>
                <w:rFonts w:ascii="Arial Narrow" w:hAnsi="Arial Narrow"/>
                <w:sz w:val="20"/>
                <w:szCs w:val="20"/>
              </w:rPr>
              <w:t xml:space="preserve">sprites covering all responsibilities </w:t>
            </w:r>
          </w:p>
        </w:tc>
        <w:tc>
          <w:tcPr>
            <w:tcW w:w="800" w:type="pct"/>
            <w:gridSpan w:val="5"/>
          </w:tcPr>
          <w:p w:rsidR="002063B4" w:rsidRPr="000B2403" w:rsidRDefault="002063B4" w:rsidP="00533B3E">
            <w:pPr>
              <w:rPr>
                <w:rFonts w:ascii="Arial Narrow" w:hAnsi="Arial Narrow"/>
                <w:sz w:val="20"/>
                <w:szCs w:val="20"/>
              </w:rPr>
            </w:pPr>
            <w:r w:rsidRPr="000B2403">
              <w:rPr>
                <w:rFonts w:ascii="Arial Narrow" w:hAnsi="Arial Narrow"/>
                <w:sz w:val="20"/>
                <w:szCs w:val="20"/>
              </w:rPr>
              <w:t xml:space="preserve">Complete for all </w:t>
            </w:r>
            <w:r w:rsidR="00E15C7F">
              <w:rPr>
                <w:rFonts w:ascii="Arial Narrow" w:hAnsi="Arial Narrow"/>
                <w:sz w:val="20"/>
                <w:szCs w:val="20"/>
              </w:rPr>
              <w:t xml:space="preserve">major </w:t>
            </w:r>
            <w:r w:rsidRPr="000B2403">
              <w:rPr>
                <w:rFonts w:ascii="Arial Narrow" w:hAnsi="Arial Narrow"/>
                <w:sz w:val="20"/>
                <w:szCs w:val="20"/>
              </w:rPr>
              <w:t>sprites cover</w:t>
            </w:r>
            <w:r w:rsidR="00533B3E">
              <w:rPr>
                <w:rFonts w:ascii="Arial Narrow" w:hAnsi="Arial Narrow"/>
                <w:sz w:val="20"/>
                <w:szCs w:val="20"/>
              </w:rPr>
              <w:t>s</w:t>
            </w:r>
            <w:r w:rsidRPr="000B2403">
              <w:rPr>
                <w:rFonts w:ascii="Arial Narrow" w:hAnsi="Arial Narrow"/>
                <w:sz w:val="20"/>
                <w:szCs w:val="20"/>
              </w:rPr>
              <w:t xml:space="preserve"> most responsibilities</w:t>
            </w:r>
          </w:p>
        </w:tc>
        <w:tc>
          <w:tcPr>
            <w:tcW w:w="802" w:type="pct"/>
            <w:gridSpan w:val="4"/>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Complete for most </w:t>
            </w:r>
            <w:r w:rsidR="00E15C7F">
              <w:rPr>
                <w:rFonts w:ascii="Arial Narrow" w:hAnsi="Arial Narrow"/>
                <w:sz w:val="20"/>
                <w:szCs w:val="20"/>
              </w:rPr>
              <w:t xml:space="preserve">major </w:t>
            </w:r>
            <w:r w:rsidRPr="000B2403">
              <w:rPr>
                <w:rFonts w:ascii="Arial Narrow" w:hAnsi="Arial Narrow"/>
                <w:sz w:val="20"/>
                <w:szCs w:val="20"/>
              </w:rPr>
              <w:t>sprites covering all responsibilities</w:t>
            </w:r>
          </w:p>
        </w:tc>
        <w:tc>
          <w:tcPr>
            <w:tcW w:w="800" w:type="pct"/>
            <w:gridSpan w:val="5"/>
          </w:tcPr>
          <w:p w:rsidR="002063B4" w:rsidRPr="000B2403" w:rsidRDefault="002063B4" w:rsidP="00533B3E">
            <w:pPr>
              <w:rPr>
                <w:rFonts w:ascii="Arial Narrow" w:hAnsi="Arial Narrow"/>
                <w:sz w:val="20"/>
                <w:szCs w:val="20"/>
              </w:rPr>
            </w:pPr>
            <w:r w:rsidRPr="000B2403">
              <w:rPr>
                <w:rFonts w:ascii="Arial Narrow" w:hAnsi="Arial Narrow"/>
                <w:sz w:val="20"/>
                <w:szCs w:val="20"/>
              </w:rPr>
              <w:t xml:space="preserve">Complete for most </w:t>
            </w:r>
            <w:r w:rsidR="00E15C7F">
              <w:rPr>
                <w:rFonts w:ascii="Arial Narrow" w:hAnsi="Arial Narrow"/>
                <w:sz w:val="20"/>
                <w:szCs w:val="20"/>
              </w:rPr>
              <w:t xml:space="preserve">major </w:t>
            </w:r>
            <w:r w:rsidRPr="000B2403">
              <w:rPr>
                <w:rFonts w:ascii="Arial Narrow" w:hAnsi="Arial Narrow"/>
                <w:sz w:val="20"/>
                <w:szCs w:val="20"/>
              </w:rPr>
              <w:t xml:space="preserve">sprites or covers only some responsibilities for most </w:t>
            </w:r>
          </w:p>
        </w:tc>
        <w:tc>
          <w:tcPr>
            <w:tcW w:w="827" w:type="pct"/>
            <w:gridSpan w:val="4"/>
          </w:tcPr>
          <w:p w:rsidR="002063B4" w:rsidRPr="000B2403" w:rsidRDefault="002063B4" w:rsidP="00533B3E">
            <w:pPr>
              <w:rPr>
                <w:rFonts w:ascii="Arial Narrow" w:hAnsi="Arial Narrow"/>
                <w:sz w:val="20"/>
                <w:szCs w:val="20"/>
              </w:rPr>
            </w:pPr>
            <w:r w:rsidRPr="000B2403">
              <w:rPr>
                <w:rFonts w:ascii="Arial Narrow" w:hAnsi="Arial Narrow"/>
                <w:sz w:val="20"/>
                <w:szCs w:val="20"/>
              </w:rPr>
              <w:t>Not complete for any sprites or covers only some responsibilities for few only</w:t>
            </w:r>
          </w:p>
        </w:tc>
        <w:tc>
          <w:tcPr>
            <w:tcW w:w="102" w:type="pct"/>
            <w:gridSpan w:val="3"/>
            <w:vAlign w:val="center"/>
          </w:tcPr>
          <w:p w:rsidR="002063B4" w:rsidRPr="000B2403" w:rsidRDefault="002063B4" w:rsidP="00710B43">
            <w:pPr>
              <w:pStyle w:val="TableContents"/>
              <w:jc w:val="center"/>
              <w:rPr>
                <w:b/>
                <w:bCs/>
                <w:sz w:val="20"/>
              </w:rPr>
            </w:pPr>
            <w:r w:rsidRPr="000B2403">
              <w:rPr>
                <w:b/>
                <w:bCs/>
                <w:sz w:val="20"/>
              </w:rPr>
              <w:t>4</w:t>
            </w:r>
          </w:p>
        </w:tc>
        <w:tc>
          <w:tcPr>
            <w:tcW w:w="188" w:type="pct"/>
            <w:vAlign w:val="center"/>
          </w:tcPr>
          <w:p w:rsidR="002063B4" w:rsidRPr="000B2403" w:rsidRDefault="002063B4" w:rsidP="00710B43">
            <w:pPr>
              <w:jc w:val="center"/>
              <w:rPr>
                <w:rFonts w:ascii="Arial Narrow" w:hAnsi="Arial Narrow"/>
              </w:rPr>
            </w:pPr>
          </w:p>
        </w:tc>
      </w:tr>
      <w:tr w:rsidR="0023117F" w:rsidRPr="000B2403" w:rsidTr="0023117F">
        <w:tc>
          <w:tcPr>
            <w:tcW w:w="670" w:type="pct"/>
            <w:gridSpan w:val="2"/>
            <w:vAlign w:val="center"/>
          </w:tcPr>
          <w:p w:rsidR="002063B4" w:rsidRPr="000B2403" w:rsidRDefault="002063B4" w:rsidP="00710B43">
            <w:pPr>
              <w:rPr>
                <w:rFonts w:ascii="Arial Narrow" w:hAnsi="Arial Narrow"/>
                <w:sz w:val="20"/>
                <w:szCs w:val="20"/>
              </w:rPr>
            </w:pPr>
            <w:r w:rsidRPr="000B2403">
              <w:rPr>
                <w:rFonts w:ascii="Arial Narrow" w:hAnsi="Arial Narrow"/>
                <w:sz w:val="20"/>
                <w:szCs w:val="20"/>
              </w:rPr>
              <w:t>Variables</w:t>
            </w:r>
          </w:p>
        </w:tc>
        <w:tc>
          <w:tcPr>
            <w:tcW w:w="812" w:type="pct"/>
            <w:gridSpan w:val="2"/>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Complete for all </w:t>
            </w:r>
            <w:r w:rsidR="00E15C7F">
              <w:rPr>
                <w:rFonts w:ascii="Arial Narrow" w:hAnsi="Arial Narrow"/>
                <w:sz w:val="20"/>
                <w:szCs w:val="20"/>
              </w:rPr>
              <w:t xml:space="preserve">major </w:t>
            </w:r>
            <w:r w:rsidRPr="000B2403">
              <w:rPr>
                <w:rFonts w:ascii="Arial Narrow" w:hAnsi="Arial Narrow"/>
                <w:sz w:val="20"/>
                <w:szCs w:val="20"/>
              </w:rPr>
              <w:t xml:space="preserve">sprites covering all variables </w:t>
            </w:r>
          </w:p>
        </w:tc>
        <w:tc>
          <w:tcPr>
            <w:tcW w:w="800" w:type="pct"/>
            <w:gridSpan w:val="5"/>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Complete for all </w:t>
            </w:r>
            <w:r w:rsidR="00E15C7F">
              <w:rPr>
                <w:rFonts w:ascii="Arial Narrow" w:hAnsi="Arial Narrow"/>
                <w:sz w:val="20"/>
                <w:szCs w:val="20"/>
              </w:rPr>
              <w:t xml:space="preserve">major </w:t>
            </w:r>
            <w:r w:rsidRPr="000B2403">
              <w:rPr>
                <w:rFonts w:ascii="Arial Narrow" w:hAnsi="Arial Narrow"/>
                <w:sz w:val="20"/>
                <w:szCs w:val="20"/>
              </w:rPr>
              <w:t>sprites covering most variables</w:t>
            </w:r>
          </w:p>
        </w:tc>
        <w:tc>
          <w:tcPr>
            <w:tcW w:w="802" w:type="pct"/>
            <w:gridSpan w:val="4"/>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Complete for most </w:t>
            </w:r>
            <w:r w:rsidR="00E15C7F">
              <w:rPr>
                <w:rFonts w:ascii="Arial Narrow" w:hAnsi="Arial Narrow"/>
                <w:sz w:val="20"/>
                <w:szCs w:val="20"/>
              </w:rPr>
              <w:t xml:space="preserve">major </w:t>
            </w:r>
            <w:r w:rsidRPr="000B2403">
              <w:rPr>
                <w:rFonts w:ascii="Arial Narrow" w:hAnsi="Arial Narrow"/>
                <w:sz w:val="20"/>
                <w:szCs w:val="20"/>
              </w:rPr>
              <w:t>sprites covering all variables</w:t>
            </w:r>
          </w:p>
        </w:tc>
        <w:tc>
          <w:tcPr>
            <w:tcW w:w="800" w:type="pct"/>
            <w:gridSpan w:val="5"/>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Complete for most </w:t>
            </w:r>
            <w:r w:rsidR="00E15C7F">
              <w:rPr>
                <w:rFonts w:ascii="Arial Narrow" w:hAnsi="Arial Narrow"/>
                <w:sz w:val="20"/>
                <w:szCs w:val="20"/>
              </w:rPr>
              <w:t xml:space="preserve">major </w:t>
            </w:r>
            <w:r w:rsidRPr="000B2403">
              <w:rPr>
                <w:rFonts w:ascii="Arial Narrow" w:hAnsi="Arial Narrow"/>
                <w:sz w:val="20"/>
                <w:szCs w:val="20"/>
              </w:rPr>
              <w:t>sprites or covers only some variables for most sprites</w:t>
            </w:r>
          </w:p>
        </w:tc>
        <w:tc>
          <w:tcPr>
            <w:tcW w:w="827" w:type="pct"/>
            <w:gridSpan w:val="4"/>
          </w:tcPr>
          <w:p w:rsidR="002063B4" w:rsidRPr="000B2403" w:rsidRDefault="002063B4" w:rsidP="00710B43">
            <w:pPr>
              <w:rPr>
                <w:rFonts w:ascii="Arial Narrow" w:hAnsi="Arial Narrow"/>
                <w:sz w:val="20"/>
                <w:szCs w:val="20"/>
              </w:rPr>
            </w:pPr>
            <w:r w:rsidRPr="000B2403">
              <w:rPr>
                <w:rFonts w:ascii="Arial Narrow" w:hAnsi="Arial Narrow"/>
                <w:sz w:val="20"/>
                <w:szCs w:val="20"/>
              </w:rPr>
              <w:t>Not complete for any sprites or covers only some variables for few sprites only</w:t>
            </w:r>
          </w:p>
        </w:tc>
        <w:tc>
          <w:tcPr>
            <w:tcW w:w="102" w:type="pct"/>
            <w:gridSpan w:val="3"/>
            <w:vAlign w:val="center"/>
          </w:tcPr>
          <w:p w:rsidR="002063B4" w:rsidRPr="000B2403" w:rsidRDefault="002063B4" w:rsidP="00710B43">
            <w:pPr>
              <w:pStyle w:val="TableContents"/>
              <w:jc w:val="center"/>
              <w:rPr>
                <w:b/>
                <w:bCs/>
                <w:sz w:val="20"/>
              </w:rPr>
            </w:pPr>
            <w:r w:rsidRPr="000B2403">
              <w:rPr>
                <w:b/>
                <w:bCs/>
                <w:sz w:val="20"/>
              </w:rPr>
              <w:t>4</w:t>
            </w:r>
          </w:p>
        </w:tc>
        <w:tc>
          <w:tcPr>
            <w:tcW w:w="188" w:type="pct"/>
            <w:vAlign w:val="center"/>
          </w:tcPr>
          <w:p w:rsidR="002063B4" w:rsidRPr="000B2403" w:rsidRDefault="002063B4" w:rsidP="00710B43">
            <w:pPr>
              <w:jc w:val="center"/>
              <w:rPr>
                <w:rFonts w:ascii="Arial Narrow" w:hAnsi="Arial Narrow"/>
              </w:rPr>
            </w:pPr>
          </w:p>
        </w:tc>
      </w:tr>
      <w:tr w:rsidR="0023117F" w:rsidRPr="000B2403" w:rsidTr="0023117F">
        <w:tc>
          <w:tcPr>
            <w:tcW w:w="670" w:type="pct"/>
            <w:gridSpan w:val="2"/>
            <w:vAlign w:val="center"/>
          </w:tcPr>
          <w:p w:rsidR="002063B4" w:rsidRPr="000B2403" w:rsidRDefault="002063B4" w:rsidP="00710B43">
            <w:pPr>
              <w:rPr>
                <w:rFonts w:ascii="Arial Narrow" w:hAnsi="Arial Narrow"/>
                <w:sz w:val="20"/>
                <w:szCs w:val="20"/>
              </w:rPr>
            </w:pPr>
            <w:r w:rsidRPr="000B2403">
              <w:rPr>
                <w:rFonts w:ascii="Arial Narrow" w:hAnsi="Arial Narrow"/>
                <w:sz w:val="20"/>
                <w:szCs w:val="20"/>
              </w:rPr>
              <w:t>Processing</w:t>
            </w:r>
          </w:p>
        </w:tc>
        <w:tc>
          <w:tcPr>
            <w:tcW w:w="812" w:type="pct"/>
            <w:gridSpan w:val="2"/>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Complete for all </w:t>
            </w:r>
            <w:r w:rsidR="00E15C7F">
              <w:rPr>
                <w:rFonts w:ascii="Arial Narrow" w:hAnsi="Arial Narrow"/>
                <w:sz w:val="20"/>
                <w:szCs w:val="20"/>
              </w:rPr>
              <w:t xml:space="preserve">major </w:t>
            </w:r>
            <w:r w:rsidRPr="000B2403">
              <w:rPr>
                <w:rFonts w:ascii="Arial Narrow" w:hAnsi="Arial Narrow"/>
                <w:sz w:val="20"/>
                <w:szCs w:val="20"/>
              </w:rPr>
              <w:t>sprites covering all processing</w:t>
            </w:r>
          </w:p>
        </w:tc>
        <w:tc>
          <w:tcPr>
            <w:tcW w:w="800" w:type="pct"/>
            <w:gridSpan w:val="5"/>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Complete for all </w:t>
            </w:r>
            <w:r w:rsidR="00E15C7F">
              <w:rPr>
                <w:rFonts w:ascii="Arial Narrow" w:hAnsi="Arial Narrow"/>
                <w:sz w:val="20"/>
                <w:szCs w:val="20"/>
              </w:rPr>
              <w:t xml:space="preserve">major </w:t>
            </w:r>
            <w:r w:rsidRPr="000B2403">
              <w:rPr>
                <w:rFonts w:ascii="Arial Narrow" w:hAnsi="Arial Narrow"/>
                <w:sz w:val="20"/>
                <w:szCs w:val="20"/>
              </w:rPr>
              <w:t>sprites covering most processing</w:t>
            </w:r>
          </w:p>
        </w:tc>
        <w:tc>
          <w:tcPr>
            <w:tcW w:w="802" w:type="pct"/>
            <w:gridSpan w:val="4"/>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Complete for most </w:t>
            </w:r>
            <w:r w:rsidR="00E15C7F">
              <w:rPr>
                <w:rFonts w:ascii="Arial Narrow" w:hAnsi="Arial Narrow"/>
                <w:sz w:val="20"/>
                <w:szCs w:val="20"/>
              </w:rPr>
              <w:t xml:space="preserve">major </w:t>
            </w:r>
            <w:r w:rsidRPr="000B2403">
              <w:rPr>
                <w:rFonts w:ascii="Arial Narrow" w:hAnsi="Arial Narrow"/>
                <w:sz w:val="20"/>
                <w:szCs w:val="20"/>
              </w:rPr>
              <w:t>sprites covering all processing</w:t>
            </w:r>
          </w:p>
        </w:tc>
        <w:tc>
          <w:tcPr>
            <w:tcW w:w="800" w:type="pct"/>
            <w:gridSpan w:val="5"/>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Complete for most </w:t>
            </w:r>
            <w:r w:rsidR="00E15C7F">
              <w:rPr>
                <w:rFonts w:ascii="Arial Narrow" w:hAnsi="Arial Narrow"/>
                <w:sz w:val="20"/>
                <w:szCs w:val="20"/>
              </w:rPr>
              <w:t xml:space="preserve">major </w:t>
            </w:r>
            <w:r w:rsidRPr="000B2403">
              <w:rPr>
                <w:rFonts w:ascii="Arial Narrow" w:hAnsi="Arial Narrow"/>
                <w:sz w:val="20"/>
                <w:szCs w:val="20"/>
              </w:rPr>
              <w:t>sprites or covers only some processing for most sprites</w:t>
            </w:r>
          </w:p>
        </w:tc>
        <w:tc>
          <w:tcPr>
            <w:tcW w:w="827" w:type="pct"/>
            <w:gridSpan w:val="4"/>
          </w:tcPr>
          <w:p w:rsidR="002063B4" w:rsidRPr="000B2403" w:rsidRDefault="002063B4" w:rsidP="00533B3E">
            <w:pPr>
              <w:rPr>
                <w:rFonts w:ascii="Arial Narrow" w:hAnsi="Arial Narrow"/>
                <w:sz w:val="20"/>
                <w:szCs w:val="20"/>
              </w:rPr>
            </w:pPr>
            <w:r w:rsidRPr="000B2403">
              <w:rPr>
                <w:rFonts w:ascii="Arial Narrow" w:hAnsi="Arial Narrow"/>
                <w:sz w:val="20"/>
                <w:szCs w:val="20"/>
              </w:rPr>
              <w:t xml:space="preserve">Not complete for any sprites or covers only some processing </w:t>
            </w:r>
            <w:r w:rsidR="00533B3E">
              <w:rPr>
                <w:rFonts w:ascii="Arial Narrow" w:hAnsi="Arial Narrow"/>
                <w:sz w:val="20"/>
                <w:szCs w:val="20"/>
              </w:rPr>
              <w:t xml:space="preserve">for few </w:t>
            </w:r>
            <w:r w:rsidRPr="000B2403">
              <w:rPr>
                <w:rFonts w:ascii="Arial Narrow" w:hAnsi="Arial Narrow"/>
                <w:sz w:val="20"/>
                <w:szCs w:val="20"/>
              </w:rPr>
              <w:t>only</w:t>
            </w:r>
          </w:p>
        </w:tc>
        <w:tc>
          <w:tcPr>
            <w:tcW w:w="102" w:type="pct"/>
            <w:gridSpan w:val="3"/>
            <w:vAlign w:val="center"/>
          </w:tcPr>
          <w:p w:rsidR="002063B4" w:rsidRPr="000B2403" w:rsidRDefault="002063B4" w:rsidP="00710B43">
            <w:pPr>
              <w:pStyle w:val="TableContents"/>
              <w:jc w:val="center"/>
              <w:rPr>
                <w:b/>
                <w:bCs/>
                <w:sz w:val="20"/>
              </w:rPr>
            </w:pPr>
            <w:r w:rsidRPr="000B2403">
              <w:rPr>
                <w:b/>
                <w:bCs/>
                <w:sz w:val="20"/>
              </w:rPr>
              <w:t>4</w:t>
            </w:r>
          </w:p>
        </w:tc>
        <w:tc>
          <w:tcPr>
            <w:tcW w:w="188" w:type="pct"/>
            <w:vAlign w:val="center"/>
          </w:tcPr>
          <w:p w:rsidR="002063B4" w:rsidRPr="000B2403" w:rsidRDefault="002063B4" w:rsidP="00710B43">
            <w:pPr>
              <w:jc w:val="center"/>
              <w:rPr>
                <w:rFonts w:ascii="Arial Narrow" w:hAnsi="Arial Narrow"/>
              </w:rPr>
            </w:pPr>
          </w:p>
        </w:tc>
      </w:tr>
      <w:tr w:rsidR="0023117F" w:rsidRPr="000B2403" w:rsidTr="0023117F">
        <w:tc>
          <w:tcPr>
            <w:tcW w:w="670" w:type="pct"/>
            <w:gridSpan w:val="2"/>
            <w:shd w:val="clear" w:color="auto" w:fill="FFFFFF" w:themeFill="background1"/>
            <w:vAlign w:val="center"/>
          </w:tcPr>
          <w:p w:rsidR="002063B4" w:rsidRPr="000B2403" w:rsidRDefault="002063B4" w:rsidP="00710B43">
            <w:pPr>
              <w:rPr>
                <w:rFonts w:ascii="Arial Narrow" w:hAnsi="Arial Narrow"/>
                <w:b/>
                <w:sz w:val="20"/>
                <w:szCs w:val="20"/>
              </w:rPr>
            </w:pPr>
            <w:r w:rsidRPr="000B2403">
              <w:rPr>
                <w:rFonts w:ascii="Arial Narrow" w:hAnsi="Arial Narrow"/>
                <w:sz w:val="20"/>
                <w:szCs w:val="20"/>
              </w:rPr>
              <w:t>Actions and</w:t>
            </w:r>
            <w:r w:rsidRPr="000B2403">
              <w:rPr>
                <w:rFonts w:ascii="Arial Narrow" w:hAnsi="Arial Narrow"/>
                <w:b/>
                <w:sz w:val="20"/>
                <w:szCs w:val="20"/>
              </w:rPr>
              <w:t xml:space="preserve"> </w:t>
            </w:r>
            <w:r w:rsidRPr="000B2403">
              <w:rPr>
                <w:rFonts w:ascii="Arial Narrow" w:hAnsi="Arial Narrow"/>
                <w:sz w:val="20"/>
                <w:szCs w:val="20"/>
              </w:rPr>
              <w:t>interactions</w:t>
            </w:r>
          </w:p>
        </w:tc>
        <w:tc>
          <w:tcPr>
            <w:tcW w:w="812" w:type="pct"/>
            <w:gridSpan w:val="2"/>
            <w:shd w:val="clear" w:color="auto" w:fill="FFFFFF" w:themeFill="background1"/>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Complete for all </w:t>
            </w:r>
            <w:r w:rsidR="00E15C7F">
              <w:rPr>
                <w:rFonts w:ascii="Arial Narrow" w:hAnsi="Arial Narrow"/>
                <w:sz w:val="20"/>
                <w:szCs w:val="20"/>
              </w:rPr>
              <w:t xml:space="preserve">major </w:t>
            </w:r>
            <w:r w:rsidRPr="000B2403">
              <w:rPr>
                <w:rFonts w:ascii="Arial Narrow" w:hAnsi="Arial Narrow"/>
                <w:sz w:val="20"/>
                <w:szCs w:val="20"/>
              </w:rPr>
              <w:t xml:space="preserve">scenes covering all interactions </w:t>
            </w:r>
            <w:r>
              <w:rPr>
                <w:rFonts w:ascii="Arial Narrow" w:hAnsi="Arial Narrow"/>
                <w:sz w:val="20"/>
                <w:szCs w:val="20"/>
              </w:rPr>
              <w:t>e.g.</w:t>
            </w:r>
            <w:r w:rsidRPr="000B2403">
              <w:rPr>
                <w:rFonts w:ascii="Arial Narrow" w:hAnsi="Arial Narrow"/>
                <w:sz w:val="20"/>
                <w:szCs w:val="20"/>
              </w:rPr>
              <w:t xml:space="preserve"> IPO; messages broadcast or received etc.</w:t>
            </w:r>
          </w:p>
        </w:tc>
        <w:tc>
          <w:tcPr>
            <w:tcW w:w="800" w:type="pct"/>
            <w:gridSpan w:val="5"/>
            <w:shd w:val="clear" w:color="auto" w:fill="FFFFFF" w:themeFill="background1"/>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Complete for all </w:t>
            </w:r>
            <w:r w:rsidR="00E15C7F">
              <w:rPr>
                <w:rFonts w:ascii="Arial Narrow" w:hAnsi="Arial Narrow"/>
                <w:sz w:val="20"/>
                <w:szCs w:val="20"/>
              </w:rPr>
              <w:t xml:space="preserve">major </w:t>
            </w:r>
            <w:r w:rsidRPr="000B2403">
              <w:rPr>
                <w:rFonts w:ascii="Arial Narrow" w:hAnsi="Arial Narrow"/>
                <w:sz w:val="20"/>
                <w:szCs w:val="20"/>
              </w:rPr>
              <w:t>scenes covering most interactions</w:t>
            </w:r>
            <w:r>
              <w:rPr>
                <w:rFonts w:ascii="Arial Narrow" w:hAnsi="Arial Narrow"/>
                <w:sz w:val="20"/>
                <w:szCs w:val="20"/>
              </w:rPr>
              <w:t>,</w:t>
            </w:r>
            <w:r w:rsidRPr="000B2403">
              <w:rPr>
                <w:rFonts w:ascii="Arial Narrow" w:hAnsi="Arial Narrow"/>
                <w:sz w:val="20"/>
                <w:szCs w:val="20"/>
              </w:rPr>
              <w:t xml:space="preserve"> </w:t>
            </w:r>
            <w:r>
              <w:rPr>
                <w:rFonts w:ascii="Arial Narrow" w:hAnsi="Arial Narrow"/>
                <w:sz w:val="20"/>
                <w:szCs w:val="20"/>
              </w:rPr>
              <w:t>e.g.</w:t>
            </w:r>
            <w:r w:rsidRPr="000B2403">
              <w:rPr>
                <w:rFonts w:ascii="Arial Narrow" w:hAnsi="Arial Narrow"/>
                <w:sz w:val="20"/>
                <w:szCs w:val="20"/>
              </w:rPr>
              <w:t xml:space="preserve"> IPO; messages broadcast or received etc.</w:t>
            </w:r>
          </w:p>
        </w:tc>
        <w:tc>
          <w:tcPr>
            <w:tcW w:w="802" w:type="pct"/>
            <w:gridSpan w:val="4"/>
            <w:shd w:val="clear" w:color="auto" w:fill="FFFFFF" w:themeFill="background1"/>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Complete for most </w:t>
            </w:r>
            <w:r w:rsidR="00E15C7F">
              <w:rPr>
                <w:rFonts w:ascii="Arial Narrow" w:hAnsi="Arial Narrow"/>
                <w:sz w:val="20"/>
                <w:szCs w:val="20"/>
              </w:rPr>
              <w:t xml:space="preserve">major </w:t>
            </w:r>
            <w:r w:rsidRPr="000B2403">
              <w:rPr>
                <w:rFonts w:ascii="Arial Narrow" w:hAnsi="Arial Narrow"/>
                <w:sz w:val="20"/>
                <w:szCs w:val="20"/>
              </w:rPr>
              <w:t>scenes covering some interactions</w:t>
            </w:r>
            <w:r>
              <w:rPr>
                <w:rFonts w:ascii="Arial Narrow" w:hAnsi="Arial Narrow"/>
                <w:sz w:val="20"/>
                <w:szCs w:val="20"/>
              </w:rPr>
              <w:t xml:space="preserve">, e.g. </w:t>
            </w:r>
            <w:r w:rsidRPr="000B2403">
              <w:rPr>
                <w:rFonts w:ascii="Arial Narrow" w:hAnsi="Arial Narrow"/>
                <w:sz w:val="20"/>
                <w:szCs w:val="20"/>
              </w:rPr>
              <w:t>IPO; messages broadcast or received etc.</w:t>
            </w:r>
          </w:p>
        </w:tc>
        <w:tc>
          <w:tcPr>
            <w:tcW w:w="800" w:type="pct"/>
            <w:gridSpan w:val="5"/>
            <w:shd w:val="clear" w:color="auto" w:fill="FFFFFF" w:themeFill="background1"/>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Complete for some </w:t>
            </w:r>
            <w:r w:rsidR="00E15C7F">
              <w:rPr>
                <w:rFonts w:ascii="Arial Narrow" w:hAnsi="Arial Narrow"/>
                <w:sz w:val="20"/>
                <w:szCs w:val="20"/>
              </w:rPr>
              <w:t xml:space="preserve">major </w:t>
            </w:r>
            <w:r w:rsidRPr="000B2403">
              <w:rPr>
                <w:rFonts w:ascii="Arial Narrow" w:hAnsi="Arial Narrow"/>
                <w:sz w:val="20"/>
                <w:szCs w:val="20"/>
              </w:rPr>
              <w:t>scenes covering some interaction</w:t>
            </w:r>
            <w:r>
              <w:rPr>
                <w:rFonts w:ascii="Arial Narrow" w:hAnsi="Arial Narrow"/>
                <w:sz w:val="20"/>
                <w:szCs w:val="20"/>
              </w:rPr>
              <w:t>s, e.g.</w:t>
            </w:r>
            <w:r w:rsidRPr="000B2403">
              <w:rPr>
                <w:rFonts w:ascii="Arial Narrow" w:hAnsi="Arial Narrow"/>
                <w:sz w:val="20"/>
                <w:szCs w:val="20"/>
              </w:rPr>
              <w:t xml:space="preserve"> IPO; messages broadcast or received etc.</w:t>
            </w:r>
          </w:p>
        </w:tc>
        <w:tc>
          <w:tcPr>
            <w:tcW w:w="827" w:type="pct"/>
            <w:gridSpan w:val="4"/>
            <w:shd w:val="clear" w:color="auto" w:fill="FFFFFF" w:themeFill="background1"/>
          </w:tcPr>
          <w:p w:rsidR="002063B4" w:rsidRPr="000B2403" w:rsidRDefault="002063B4" w:rsidP="00710B43">
            <w:pPr>
              <w:rPr>
                <w:rFonts w:ascii="Arial Narrow" w:hAnsi="Arial Narrow"/>
                <w:sz w:val="20"/>
                <w:szCs w:val="20"/>
              </w:rPr>
            </w:pPr>
            <w:r w:rsidRPr="000B2403">
              <w:rPr>
                <w:rFonts w:ascii="Arial Narrow" w:hAnsi="Arial Narrow"/>
                <w:sz w:val="20"/>
                <w:szCs w:val="20"/>
              </w:rPr>
              <w:t>Not complete for any scenes, does not cover all interactions</w:t>
            </w:r>
            <w:r>
              <w:rPr>
                <w:rFonts w:ascii="Arial Narrow" w:hAnsi="Arial Narrow"/>
                <w:sz w:val="20"/>
                <w:szCs w:val="20"/>
              </w:rPr>
              <w:t xml:space="preserve">, e.g. </w:t>
            </w:r>
            <w:r w:rsidRPr="000B2403">
              <w:rPr>
                <w:rFonts w:ascii="Arial Narrow" w:hAnsi="Arial Narrow"/>
                <w:sz w:val="20"/>
                <w:szCs w:val="20"/>
              </w:rPr>
              <w:t>IPO; messages broadcast or received etc.</w:t>
            </w:r>
          </w:p>
        </w:tc>
        <w:tc>
          <w:tcPr>
            <w:tcW w:w="102" w:type="pct"/>
            <w:gridSpan w:val="3"/>
            <w:shd w:val="clear" w:color="auto" w:fill="FFFFFF" w:themeFill="background1"/>
            <w:vAlign w:val="center"/>
          </w:tcPr>
          <w:p w:rsidR="002063B4" w:rsidRPr="000B2403" w:rsidRDefault="002063B4" w:rsidP="00710B43">
            <w:pPr>
              <w:pStyle w:val="TableContents"/>
              <w:jc w:val="center"/>
              <w:rPr>
                <w:b/>
                <w:bCs/>
                <w:sz w:val="20"/>
              </w:rPr>
            </w:pPr>
            <w:r w:rsidRPr="000B2403">
              <w:rPr>
                <w:b/>
                <w:bCs/>
                <w:sz w:val="20"/>
              </w:rPr>
              <w:t>4</w:t>
            </w:r>
          </w:p>
        </w:tc>
        <w:tc>
          <w:tcPr>
            <w:tcW w:w="188" w:type="pct"/>
            <w:shd w:val="clear" w:color="auto" w:fill="FFFFFF" w:themeFill="background1"/>
            <w:vAlign w:val="center"/>
          </w:tcPr>
          <w:p w:rsidR="002063B4" w:rsidRPr="000B2403" w:rsidRDefault="002063B4" w:rsidP="00710B43">
            <w:pPr>
              <w:jc w:val="center"/>
              <w:rPr>
                <w:rFonts w:ascii="Arial Narrow" w:hAnsi="Arial Narrow"/>
              </w:rPr>
            </w:pPr>
          </w:p>
        </w:tc>
      </w:tr>
      <w:tr w:rsidR="0023117F" w:rsidRPr="004F0C5E" w:rsidTr="0023117F">
        <w:tc>
          <w:tcPr>
            <w:tcW w:w="670" w:type="pct"/>
            <w:gridSpan w:val="2"/>
            <w:shd w:val="clear" w:color="auto" w:fill="F2F2F2" w:themeFill="background1" w:themeFillShade="F2"/>
            <w:vAlign w:val="center"/>
          </w:tcPr>
          <w:p w:rsidR="002063B4" w:rsidRPr="000B2403" w:rsidRDefault="002063B4" w:rsidP="00710B43">
            <w:pPr>
              <w:rPr>
                <w:rFonts w:ascii="Arial Narrow" w:hAnsi="Arial Narrow"/>
                <w:b/>
                <w:sz w:val="20"/>
                <w:szCs w:val="20"/>
              </w:rPr>
            </w:pPr>
            <w:r>
              <w:rPr>
                <w:rFonts w:ascii="Arial Narrow" w:hAnsi="Arial Narrow"/>
                <w:b/>
                <w:sz w:val="20"/>
                <w:szCs w:val="20"/>
              </w:rPr>
              <w:lastRenderedPageBreak/>
              <w:t>Stage/</w:t>
            </w:r>
            <w:r w:rsidRPr="000B2403">
              <w:rPr>
                <w:rFonts w:ascii="Arial Narrow" w:hAnsi="Arial Narrow"/>
                <w:b/>
                <w:sz w:val="20"/>
                <w:szCs w:val="20"/>
              </w:rPr>
              <w:t xml:space="preserve">Background </w:t>
            </w:r>
          </w:p>
        </w:tc>
        <w:tc>
          <w:tcPr>
            <w:tcW w:w="812" w:type="pct"/>
            <w:gridSpan w:val="2"/>
            <w:shd w:val="clear" w:color="auto" w:fill="F2F2F2" w:themeFill="background1" w:themeFillShade="F2"/>
          </w:tcPr>
          <w:p w:rsidR="002063B4" w:rsidRPr="000B2403" w:rsidRDefault="002063B4" w:rsidP="004F0C5E">
            <w:pPr>
              <w:jc w:val="center"/>
              <w:rPr>
                <w:rFonts w:ascii="Arial Narrow" w:hAnsi="Arial Narrow"/>
                <w:b/>
                <w:sz w:val="20"/>
                <w:szCs w:val="20"/>
              </w:rPr>
            </w:pPr>
            <w:r w:rsidRPr="000B2403">
              <w:rPr>
                <w:rFonts w:ascii="Arial Narrow" w:hAnsi="Arial Narrow"/>
                <w:b/>
                <w:sz w:val="20"/>
                <w:szCs w:val="20"/>
              </w:rPr>
              <w:t>4</w:t>
            </w:r>
          </w:p>
        </w:tc>
        <w:tc>
          <w:tcPr>
            <w:tcW w:w="800" w:type="pct"/>
            <w:gridSpan w:val="5"/>
            <w:shd w:val="clear" w:color="auto" w:fill="F2F2F2" w:themeFill="background1" w:themeFillShade="F2"/>
          </w:tcPr>
          <w:p w:rsidR="002063B4" w:rsidRPr="000B2403" w:rsidRDefault="002063B4" w:rsidP="004F0C5E">
            <w:pPr>
              <w:jc w:val="center"/>
              <w:rPr>
                <w:rFonts w:ascii="Arial Narrow" w:hAnsi="Arial Narrow"/>
                <w:b/>
                <w:sz w:val="20"/>
                <w:szCs w:val="20"/>
              </w:rPr>
            </w:pPr>
            <w:r w:rsidRPr="000B2403">
              <w:rPr>
                <w:rFonts w:ascii="Arial Narrow" w:hAnsi="Arial Narrow"/>
                <w:b/>
                <w:sz w:val="20"/>
                <w:szCs w:val="20"/>
              </w:rPr>
              <w:t>3</w:t>
            </w:r>
          </w:p>
        </w:tc>
        <w:tc>
          <w:tcPr>
            <w:tcW w:w="802" w:type="pct"/>
            <w:gridSpan w:val="4"/>
            <w:shd w:val="clear" w:color="auto" w:fill="F2F2F2" w:themeFill="background1" w:themeFillShade="F2"/>
          </w:tcPr>
          <w:p w:rsidR="002063B4" w:rsidRPr="000B2403" w:rsidRDefault="002063B4" w:rsidP="004F0C5E">
            <w:pPr>
              <w:jc w:val="center"/>
              <w:rPr>
                <w:rFonts w:ascii="Arial Narrow" w:hAnsi="Arial Narrow"/>
                <w:b/>
                <w:sz w:val="20"/>
                <w:szCs w:val="20"/>
              </w:rPr>
            </w:pPr>
            <w:r w:rsidRPr="000B2403">
              <w:rPr>
                <w:rFonts w:ascii="Arial Narrow" w:hAnsi="Arial Narrow"/>
                <w:b/>
                <w:sz w:val="20"/>
                <w:szCs w:val="20"/>
              </w:rPr>
              <w:t>2</w:t>
            </w:r>
          </w:p>
        </w:tc>
        <w:tc>
          <w:tcPr>
            <w:tcW w:w="800" w:type="pct"/>
            <w:gridSpan w:val="5"/>
            <w:shd w:val="clear" w:color="auto" w:fill="F2F2F2" w:themeFill="background1" w:themeFillShade="F2"/>
          </w:tcPr>
          <w:p w:rsidR="002063B4" w:rsidRPr="000B2403" w:rsidRDefault="002063B4" w:rsidP="004F0C5E">
            <w:pPr>
              <w:jc w:val="center"/>
              <w:rPr>
                <w:rFonts w:ascii="Arial Narrow" w:hAnsi="Arial Narrow"/>
                <w:b/>
                <w:sz w:val="20"/>
                <w:szCs w:val="20"/>
              </w:rPr>
            </w:pPr>
            <w:r w:rsidRPr="000B2403">
              <w:rPr>
                <w:rFonts w:ascii="Arial Narrow" w:hAnsi="Arial Narrow"/>
                <w:b/>
                <w:sz w:val="20"/>
                <w:szCs w:val="20"/>
              </w:rPr>
              <w:t>1</w:t>
            </w:r>
          </w:p>
        </w:tc>
        <w:tc>
          <w:tcPr>
            <w:tcW w:w="827" w:type="pct"/>
            <w:gridSpan w:val="4"/>
            <w:shd w:val="clear" w:color="auto" w:fill="F2F2F2" w:themeFill="background1" w:themeFillShade="F2"/>
          </w:tcPr>
          <w:p w:rsidR="002063B4" w:rsidRPr="000B2403" w:rsidRDefault="002063B4" w:rsidP="004F0C5E">
            <w:pPr>
              <w:jc w:val="center"/>
              <w:rPr>
                <w:rFonts w:ascii="Arial Narrow" w:hAnsi="Arial Narrow"/>
                <w:b/>
                <w:sz w:val="20"/>
                <w:szCs w:val="20"/>
              </w:rPr>
            </w:pPr>
            <w:r w:rsidRPr="000B2403">
              <w:rPr>
                <w:rFonts w:ascii="Arial Narrow" w:hAnsi="Arial Narrow"/>
                <w:b/>
                <w:sz w:val="20"/>
                <w:szCs w:val="20"/>
              </w:rPr>
              <w:t>0</w:t>
            </w:r>
          </w:p>
        </w:tc>
        <w:tc>
          <w:tcPr>
            <w:tcW w:w="102" w:type="pct"/>
            <w:gridSpan w:val="3"/>
            <w:shd w:val="clear" w:color="auto" w:fill="F2F2F2" w:themeFill="background1" w:themeFillShade="F2"/>
            <w:vAlign w:val="center"/>
          </w:tcPr>
          <w:p w:rsidR="002063B4" w:rsidRPr="004F0C5E" w:rsidRDefault="002063B4" w:rsidP="004F0C5E">
            <w:pPr>
              <w:rPr>
                <w:rFonts w:ascii="Arial Narrow" w:hAnsi="Arial Narrow"/>
                <w:b/>
                <w:sz w:val="20"/>
                <w:szCs w:val="20"/>
              </w:rPr>
            </w:pPr>
          </w:p>
        </w:tc>
        <w:tc>
          <w:tcPr>
            <w:tcW w:w="188" w:type="pct"/>
            <w:shd w:val="clear" w:color="auto" w:fill="F2F2F2" w:themeFill="background1" w:themeFillShade="F2"/>
            <w:vAlign w:val="center"/>
          </w:tcPr>
          <w:p w:rsidR="002063B4" w:rsidRPr="004F0C5E" w:rsidRDefault="002063B4" w:rsidP="004F0C5E">
            <w:pPr>
              <w:rPr>
                <w:rFonts w:ascii="Arial Narrow" w:hAnsi="Arial Narrow"/>
                <w:b/>
                <w:sz w:val="20"/>
                <w:szCs w:val="20"/>
              </w:rPr>
            </w:pPr>
          </w:p>
        </w:tc>
      </w:tr>
      <w:tr w:rsidR="0023117F" w:rsidRPr="000B2403" w:rsidTr="0023117F">
        <w:tc>
          <w:tcPr>
            <w:tcW w:w="670" w:type="pct"/>
            <w:gridSpan w:val="2"/>
            <w:vAlign w:val="center"/>
          </w:tcPr>
          <w:p w:rsidR="002063B4" w:rsidRPr="000B2403" w:rsidRDefault="002063B4" w:rsidP="00710B43">
            <w:pPr>
              <w:rPr>
                <w:rFonts w:ascii="Arial Narrow" w:hAnsi="Arial Narrow"/>
                <w:sz w:val="20"/>
                <w:szCs w:val="20"/>
              </w:rPr>
            </w:pPr>
            <w:r w:rsidRPr="000B2403">
              <w:rPr>
                <w:rFonts w:ascii="Arial Narrow" w:hAnsi="Arial Narrow"/>
                <w:sz w:val="20"/>
                <w:szCs w:val="20"/>
              </w:rPr>
              <w:t>Specifications</w:t>
            </w:r>
          </w:p>
        </w:tc>
        <w:tc>
          <w:tcPr>
            <w:tcW w:w="812" w:type="pct"/>
            <w:gridSpan w:val="2"/>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For all </w:t>
            </w:r>
            <w:r w:rsidR="002E16E5">
              <w:rPr>
                <w:rFonts w:ascii="Arial Narrow" w:hAnsi="Arial Narrow"/>
                <w:sz w:val="20"/>
                <w:szCs w:val="20"/>
              </w:rPr>
              <w:t xml:space="preserve">major </w:t>
            </w:r>
            <w:r>
              <w:rPr>
                <w:rFonts w:ascii="Arial Narrow" w:hAnsi="Arial Narrow"/>
                <w:sz w:val="20"/>
                <w:szCs w:val="20"/>
              </w:rPr>
              <w:t>stage/</w:t>
            </w:r>
            <w:r w:rsidR="002E16E5">
              <w:rPr>
                <w:rFonts w:ascii="Arial Narrow" w:hAnsi="Arial Narrow"/>
                <w:sz w:val="20"/>
                <w:szCs w:val="20"/>
              </w:rPr>
              <w:t xml:space="preserve"> </w:t>
            </w:r>
            <w:r w:rsidRPr="000B2403">
              <w:rPr>
                <w:rFonts w:ascii="Arial Narrow" w:hAnsi="Arial Narrow"/>
                <w:sz w:val="20"/>
                <w:szCs w:val="20"/>
              </w:rPr>
              <w:t>backgrounds, covers all of the following:</w:t>
            </w:r>
          </w:p>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responsibilities; </w:t>
            </w:r>
          </w:p>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function that they must provide; </w:t>
            </w:r>
          </w:p>
          <w:p w:rsidR="002063B4" w:rsidRPr="000B2403" w:rsidRDefault="002063B4" w:rsidP="00710B43">
            <w:pPr>
              <w:rPr>
                <w:rFonts w:ascii="Arial Narrow" w:hAnsi="Arial Narrow"/>
                <w:sz w:val="20"/>
                <w:szCs w:val="20"/>
              </w:rPr>
            </w:pPr>
            <w:r w:rsidRPr="000B2403">
              <w:rPr>
                <w:rFonts w:ascii="Arial Narrow" w:hAnsi="Arial Narrow"/>
                <w:sz w:val="20"/>
                <w:szCs w:val="20"/>
              </w:rPr>
              <w:t>messages broadcast or received</w:t>
            </w:r>
            <w:r>
              <w:rPr>
                <w:rFonts w:ascii="Arial Narrow" w:hAnsi="Arial Narrow"/>
                <w:sz w:val="20"/>
                <w:szCs w:val="20"/>
              </w:rPr>
              <w:t>,</w:t>
            </w:r>
            <w:r w:rsidRPr="000B2403">
              <w:rPr>
                <w:rFonts w:ascii="Arial Narrow" w:hAnsi="Arial Narrow"/>
                <w:sz w:val="20"/>
                <w:szCs w:val="20"/>
              </w:rPr>
              <w:t xml:space="preserve"> etc.</w:t>
            </w:r>
          </w:p>
        </w:tc>
        <w:tc>
          <w:tcPr>
            <w:tcW w:w="800" w:type="pct"/>
            <w:gridSpan w:val="5"/>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For most </w:t>
            </w:r>
            <w:r w:rsidR="002E16E5">
              <w:rPr>
                <w:rFonts w:ascii="Arial Narrow" w:hAnsi="Arial Narrow"/>
                <w:sz w:val="20"/>
                <w:szCs w:val="20"/>
              </w:rPr>
              <w:t xml:space="preserve">major </w:t>
            </w:r>
            <w:r>
              <w:rPr>
                <w:rFonts w:ascii="Arial Narrow" w:hAnsi="Arial Narrow"/>
                <w:sz w:val="20"/>
                <w:szCs w:val="20"/>
              </w:rPr>
              <w:t>stage/</w:t>
            </w:r>
            <w:r w:rsidR="002E16E5">
              <w:rPr>
                <w:rFonts w:ascii="Arial Narrow" w:hAnsi="Arial Narrow"/>
                <w:sz w:val="20"/>
                <w:szCs w:val="20"/>
              </w:rPr>
              <w:t xml:space="preserve"> </w:t>
            </w:r>
            <w:r w:rsidRPr="000B2403">
              <w:rPr>
                <w:rFonts w:ascii="Arial Narrow" w:hAnsi="Arial Narrow"/>
                <w:sz w:val="20"/>
                <w:szCs w:val="20"/>
              </w:rPr>
              <w:t>backgrounds, covers all of the following:</w:t>
            </w:r>
          </w:p>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responsibilities; </w:t>
            </w:r>
          </w:p>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function that they must provide; </w:t>
            </w:r>
          </w:p>
          <w:p w:rsidR="002063B4" w:rsidRPr="000B2403" w:rsidRDefault="002063B4" w:rsidP="00710B43">
            <w:pPr>
              <w:rPr>
                <w:rFonts w:ascii="Arial Narrow" w:hAnsi="Arial Narrow"/>
                <w:sz w:val="20"/>
                <w:szCs w:val="20"/>
              </w:rPr>
            </w:pPr>
            <w:r w:rsidRPr="000B2403">
              <w:rPr>
                <w:rFonts w:ascii="Arial Narrow" w:hAnsi="Arial Narrow"/>
                <w:sz w:val="20"/>
                <w:szCs w:val="20"/>
              </w:rPr>
              <w:t>messages broadcast or received</w:t>
            </w:r>
            <w:r>
              <w:rPr>
                <w:rFonts w:ascii="Arial Narrow" w:hAnsi="Arial Narrow"/>
                <w:sz w:val="20"/>
                <w:szCs w:val="20"/>
              </w:rPr>
              <w:t>,</w:t>
            </w:r>
            <w:r w:rsidRPr="000B2403">
              <w:rPr>
                <w:rFonts w:ascii="Arial Narrow" w:hAnsi="Arial Narrow"/>
                <w:sz w:val="20"/>
                <w:szCs w:val="20"/>
              </w:rPr>
              <w:t xml:space="preserve"> etc.</w:t>
            </w:r>
          </w:p>
        </w:tc>
        <w:tc>
          <w:tcPr>
            <w:tcW w:w="802" w:type="pct"/>
            <w:gridSpan w:val="4"/>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For some </w:t>
            </w:r>
            <w:r w:rsidR="002E16E5">
              <w:rPr>
                <w:rFonts w:ascii="Arial Narrow" w:hAnsi="Arial Narrow"/>
                <w:sz w:val="20"/>
                <w:szCs w:val="20"/>
              </w:rPr>
              <w:t xml:space="preserve">major </w:t>
            </w:r>
            <w:r>
              <w:rPr>
                <w:rFonts w:ascii="Arial Narrow" w:hAnsi="Arial Narrow"/>
                <w:sz w:val="20"/>
                <w:szCs w:val="20"/>
              </w:rPr>
              <w:t>stage/</w:t>
            </w:r>
            <w:r w:rsidR="002E16E5">
              <w:rPr>
                <w:rFonts w:ascii="Arial Narrow" w:hAnsi="Arial Narrow"/>
                <w:sz w:val="20"/>
                <w:szCs w:val="20"/>
              </w:rPr>
              <w:t xml:space="preserve"> </w:t>
            </w:r>
            <w:r w:rsidRPr="000B2403">
              <w:rPr>
                <w:rFonts w:ascii="Arial Narrow" w:hAnsi="Arial Narrow"/>
                <w:sz w:val="20"/>
                <w:szCs w:val="20"/>
              </w:rPr>
              <w:t>backgrounds, covers all of the following:</w:t>
            </w:r>
          </w:p>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responsibilities; </w:t>
            </w:r>
          </w:p>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function that they must provide; </w:t>
            </w:r>
          </w:p>
          <w:p w:rsidR="002063B4" w:rsidRPr="000B2403" w:rsidRDefault="002063B4" w:rsidP="00710B43">
            <w:pPr>
              <w:rPr>
                <w:rFonts w:ascii="Arial Narrow" w:hAnsi="Arial Narrow"/>
                <w:sz w:val="20"/>
                <w:szCs w:val="20"/>
              </w:rPr>
            </w:pPr>
            <w:r w:rsidRPr="000B2403">
              <w:rPr>
                <w:rFonts w:ascii="Arial Narrow" w:hAnsi="Arial Narrow"/>
                <w:sz w:val="20"/>
                <w:szCs w:val="20"/>
              </w:rPr>
              <w:t>messages broadcast or received</w:t>
            </w:r>
            <w:r>
              <w:rPr>
                <w:rFonts w:ascii="Arial Narrow" w:hAnsi="Arial Narrow"/>
                <w:sz w:val="20"/>
                <w:szCs w:val="20"/>
              </w:rPr>
              <w:t>,</w:t>
            </w:r>
            <w:r w:rsidRPr="000B2403">
              <w:rPr>
                <w:rFonts w:ascii="Arial Narrow" w:hAnsi="Arial Narrow"/>
                <w:sz w:val="20"/>
                <w:szCs w:val="20"/>
              </w:rPr>
              <w:t xml:space="preserve"> etc.</w:t>
            </w:r>
          </w:p>
        </w:tc>
        <w:tc>
          <w:tcPr>
            <w:tcW w:w="800" w:type="pct"/>
            <w:gridSpan w:val="5"/>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For some </w:t>
            </w:r>
            <w:r w:rsidR="002E16E5">
              <w:rPr>
                <w:rFonts w:ascii="Arial Narrow" w:hAnsi="Arial Narrow"/>
                <w:sz w:val="20"/>
                <w:szCs w:val="20"/>
              </w:rPr>
              <w:t xml:space="preserve">major </w:t>
            </w:r>
            <w:r>
              <w:rPr>
                <w:rFonts w:ascii="Arial Narrow" w:hAnsi="Arial Narrow"/>
                <w:sz w:val="20"/>
                <w:szCs w:val="20"/>
              </w:rPr>
              <w:t>stage/</w:t>
            </w:r>
            <w:r w:rsidR="002E16E5">
              <w:rPr>
                <w:rFonts w:ascii="Arial Narrow" w:hAnsi="Arial Narrow"/>
                <w:sz w:val="20"/>
                <w:szCs w:val="20"/>
              </w:rPr>
              <w:t xml:space="preserve"> </w:t>
            </w:r>
            <w:r w:rsidRPr="000B2403">
              <w:rPr>
                <w:rFonts w:ascii="Arial Narrow" w:hAnsi="Arial Narrow"/>
                <w:sz w:val="20"/>
                <w:szCs w:val="20"/>
              </w:rPr>
              <w:t>backgrounds one of the following not covered:</w:t>
            </w:r>
          </w:p>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responsibilities; </w:t>
            </w:r>
          </w:p>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function that they must provide; </w:t>
            </w:r>
          </w:p>
          <w:p w:rsidR="002063B4" w:rsidRPr="000B2403" w:rsidRDefault="002063B4" w:rsidP="00710B43">
            <w:pPr>
              <w:rPr>
                <w:rFonts w:ascii="Arial Narrow" w:hAnsi="Arial Narrow"/>
                <w:sz w:val="20"/>
                <w:szCs w:val="20"/>
              </w:rPr>
            </w:pPr>
            <w:r w:rsidRPr="000B2403">
              <w:rPr>
                <w:rFonts w:ascii="Arial Narrow" w:hAnsi="Arial Narrow"/>
                <w:sz w:val="20"/>
                <w:szCs w:val="20"/>
              </w:rPr>
              <w:t>messages broadcast or received</w:t>
            </w:r>
            <w:r>
              <w:rPr>
                <w:rFonts w:ascii="Arial Narrow" w:hAnsi="Arial Narrow"/>
                <w:sz w:val="20"/>
                <w:szCs w:val="20"/>
              </w:rPr>
              <w:t>,</w:t>
            </w:r>
            <w:r w:rsidRPr="000B2403">
              <w:rPr>
                <w:rFonts w:ascii="Arial Narrow" w:hAnsi="Arial Narrow"/>
                <w:sz w:val="20"/>
                <w:szCs w:val="20"/>
              </w:rPr>
              <w:t xml:space="preserve"> etc.</w:t>
            </w:r>
          </w:p>
        </w:tc>
        <w:tc>
          <w:tcPr>
            <w:tcW w:w="827" w:type="pct"/>
            <w:gridSpan w:val="4"/>
          </w:tcPr>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For most </w:t>
            </w:r>
            <w:r w:rsidR="002E16E5">
              <w:rPr>
                <w:rFonts w:ascii="Arial Narrow" w:hAnsi="Arial Narrow"/>
                <w:sz w:val="20"/>
                <w:szCs w:val="20"/>
              </w:rPr>
              <w:t xml:space="preserve">major </w:t>
            </w:r>
            <w:r>
              <w:rPr>
                <w:rFonts w:ascii="Arial Narrow" w:hAnsi="Arial Narrow"/>
                <w:sz w:val="20"/>
                <w:szCs w:val="20"/>
              </w:rPr>
              <w:t>stage/</w:t>
            </w:r>
            <w:r w:rsidR="002E16E5">
              <w:rPr>
                <w:rFonts w:ascii="Arial Narrow" w:hAnsi="Arial Narrow"/>
                <w:sz w:val="20"/>
                <w:szCs w:val="20"/>
              </w:rPr>
              <w:t xml:space="preserve"> </w:t>
            </w:r>
            <w:r w:rsidRPr="000B2403">
              <w:rPr>
                <w:rFonts w:ascii="Arial Narrow" w:hAnsi="Arial Narrow"/>
                <w:sz w:val="20"/>
                <w:szCs w:val="20"/>
              </w:rPr>
              <w:t>backgrounds, any of the following not covered:</w:t>
            </w:r>
          </w:p>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responsibilities; </w:t>
            </w:r>
          </w:p>
          <w:p w:rsidR="002063B4" w:rsidRPr="000B2403" w:rsidRDefault="002063B4" w:rsidP="00710B43">
            <w:pPr>
              <w:rPr>
                <w:rFonts w:ascii="Arial Narrow" w:hAnsi="Arial Narrow"/>
                <w:sz w:val="20"/>
                <w:szCs w:val="20"/>
              </w:rPr>
            </w:pPr>
            <w:r w:rsidRPr="000B2403">
              <w:rPr>
                <w:rFonts w:ascii="Arial Narrow" w:hAnsi="Arial Narrow"/>
                <w:sz w:val="20"/>
                <w:szCs w:val="20"/>
              </w:rPr>
              <w:t xml:space="preserve">function that they must provide; </w:t>
            </w:r>
          </w:p>
          <w:p w:rsidR="002063B4" w:rsidRPr="000B2403" w:rsidRDefault="002063B4" w:rsidP="00710B43">
            <w:pPr>
              <w:rPr>
                <w:rFonts w:ascii="Arial Narrow" w:hAnsi="Arial Narrow"/>
                <w:sz w:val="20"/>
                <w:szCs w:val="20"/>
              </w:rPr>
            </w:pPr>
            <w:r w:rsidRPr="000B2403">
              <w:rPr>
                <w:rFonts w:ascii="Arial Narrow" w:hAnsi="Arial Narrow"/>
                <w:sz w:val="20"/>
                <w:szCs w:val="20"/>
              </w:rPr>
              <w:t>messages broadcast or received etc.</w:t>
            </w:r>
          </w:p>
        </w:tc>
        <w:tc>
          <w:tcPr>
            <w:tcW w:w="102" w:type="pct"/>
            <w:gridSpan w:val="3"/>
            <w:vAlign w:val="center"/>
          </w:tcPr>
          <w:p w:rsidR="002063B4" w:rsidRPr="000B2403" w:rsidRDefault="002063B4" w:rsidP="00710B43">
            <w:pPr>
              <w:pStyle w:val="TableContents"/>
              <w:jc w:val="center"/>
              <w:rPr>
                <w:b/>
                <w:bCs/>
                <w:sz w:val="20"/>
              </w:rPr>
            </w:pPr>
            <w:r w:rsidRPr="000B2403">
              <w:rPr>
                <w:b/>
                <w:bCs/>
                <w:sz w:val="20"/>
              </w:rPr>
              <w:t>4</w:t>
            </w:r>
          </w:p>
        </w:tc>
        <w:tc>
          <w:tcPr>
            <w:tcW w:w="188" w:type="pct"/>
            <w:vAlign w:val="center"/>
          </w:tcPr>
          <w:p w:rsidR="002063B4" w:rsidRPr="000B2403" w:rsidRDefault="002063B4" w:rsidP="00710B43">
            <w:pPr>
              <w:jc w:val="center"/>
              <w:rPr>
                <w:rFonts w:ascii="Arial Narrow" w:hAnsi="Arial Narrow"/>
              </w:rPr>
            </w:pPr>
          </w:p>
        </w:tc>
      </w:tr>
      <w:tr w:rsidR="00C243CD" w:rsidRPr="000B2403" w:rsidTr="0023117F">
        <w:tc>
          <w:tcPr>
            <w:tcW w:w="670" w:type="pct"/>
            <w:gridSpan w:val="2"/>
            <w:shd w:val="clear" w:color="auto" w:fill="F2F2F2" w:themeFill="background1" w:themeFillShade="F2"/>
            <w:vAlign w:val="center"/>
          </w:tcPr>
          <w:p w:rsidR="00C243CD" w:rsidRPr="004D0307" w:rsidRDefault="00C243CD" w:rsidP="00D44D3C">
            <w:pPr>
              <w:spacing w:before="60" w:after="60"/>
              <w:rPr>
                <w:rFonts w:ascii="Arial Narrow" w:hAnsi="Arial Narrow"/>
                <w:b/>
                <w:sz w:val="20"/>
                <w:szCs w:val="20"/>
              </w:rPr>
            </w:pPr>
            <w:r w:rsidRPr="004D0307">
              <w:rPr>
                <w:rFonts w:ascii="Arial Narrow" w:hAnsi="Arial Narrow"/>
                <w:b/>
                <w:sz w:val="20"/>
                <w:szCs w:val="20"/>
              </w:rPr>
              <w:t xml:space="preserve">Presentation </w:t>
            </w:r>
          </w:p>
        </w:tc>
        <w:tc>
          <w:tcPr>
            <w:tcW w:w="1262" w:type="pct"/>
            <w:gridSpan w:val="5"/>
            <w:shd w:val="clear" w:color="auto" w:fill="F2F2F2" w:themeFill="background1" w:themeFillShade="F2"/>
          </w:tcPr>
          <w:p w:rsidR="00C243CD" w:rsidRPr="00CC03B5" w:rsidRDefault="00C243CD" w:rsidP="00D44D3C">
            <w:pPr>
              <w:spacing w:before="60" w:after="60"/>
              <w:jc w:val="center"/>
              <w:rPr>
                <w:rFonts w:ascii="Arial Narrow" w:hAnsi="Arial Narrow"/>
                <w:b/>
                <w:sz w:val="20"/>
                <w:szCs w:val="20"/>
              </w:rPr>
            </w:pPr>
            <w:r w:rsidRPr="00CC03B5">
              <w:rPr>
                <w:rFonts w:ascii="Arial Narrow" w:hAnsi="Arial Narrow"/>
                <w:b/>
                <w:sz w:val="20"/>
                <w:szCs w:val="20"/>
              </w:rPr>
              <w:t>2</w:t>
            </w:r>
          </w:p>
        </w:tc>
        <w:tc>
          <w:tcPr>
            <w:tcW w:w="1363" w:type="pct"/>
            <w:gridSpan w:val="7"/>
            <w:shd w:val="clear" w:color="auto" w:fill="F2F2F2" w:themeFill="background1" w:themeFillShade="F2"/>
          </w:tcPr>
          <w:p w:rsidR="00C243CD" w:rsidRPr="00CC03B5" w:rsidRDefault="00C243CD" w:rsidP="00D44D3C">
            <w:pPr>
              <w:spacing w:before="60" w:after="60"/>
              <w:jc w:val="center"/>
              <w:rPr>
                <w:rFonts w:ascii="Arial Narrow" w:hAnsi="Arial Narrow"/>
                <w:b/>
                <w:sz w:val="20"/>
                <w:szCs w:val="20"/>
              </w:rPr>
            </w:pPr>
            <w:r w:rsidRPr="00CC03B5">
              <w:rPr>
                <w:rFonts w:ascii="Arial Narrow" w:hAnsi="Arial Narrow"/>
                <w:b/>
                <w:sz w:val="20"/>
                <w:szCs w:val="20"/>
              </w:rPr>
              <w:t>1</w:t>
            </w:r>
          </w:p>
        </w:tc>
        <w:tc>
          <w:tcPr>
            <w:tcW w:w="1414" w:type="pct"/>
            <w:gridSpan w:val="8"/>
            <w:shd w:val="clear" w:color="auto" w:fill="F2F2F2" w:themeFill="background1" w:themeFillShade="F2"/>
          </w:tcPr>
          <w:p w:rsidR="00C243CD" w:rsidRPr="00CC03B5" w:rsidRDefault="00C243CD" w:rsidP="00D44D3C">
            <w:pPr>
              <w:spacing w:before="60" w:after="60"/>
              <w:jc w:val="center"/>
              <w:rPr>
                <w:rFonts w:ascii="Arial Narrow" w:hAnsi="Arial Narrow"/>
                <w:b/>
                <w:sz w:val="20"/>
                <w:szCs w:val="20"/>
              </w:rPr>
            </w:pPr>
            <w:r w:rsidRPr="00CC03B5">
              <w:rPr>
                <w:rFonts w:ascii="Arial Narrow" w:hAnsi="Arial Narrow"/>
                <w:b/>
                <w:sz w:val="20"/>
                <w:szCs w:val="20"/>
              </w:rPr>
              <w:t>0</w:t>
            </w:r>
          </w:p>
        </w:tc>
        <w:tc>
          <w:tcPr>
            <w:tcW w:w="102" w:type="pct"/>
            <w:gridSpan w:val="3"/>
            <w:shd w:val="clear" w:color="auto" w:fill="F2F2F2" w:themeFill="background1" w:themeFillShade="F2"/>
            <w:vAlign w:val="center"/>
          </w:tcPr>
          <w:p w:rsidR="00C243CD" w:rsidRPr="00EF33F2" w:rsidRDefault="00C243CD" w:rsidP="00D44D3C">
            <w:pPr>
              <w:spacing w:before="60" w:after="60"/>
              <w:jc w:val="center"/>
              <w:rPr>
                <w:rFonts w:ascii="Arial Narrow" w:hAnsi="Arial Narrow"/>
                <w:b/>
                <w:sz w:val="20"/>
                <w:szCs w:val="20"/>
              </w:rPr>
            </w:pPr>
          </w:p>
        </w:tc>
        <w:tc>
          <w:tcPr>
            <w:tcW w:w="188" w:type="pct"/>
            <w:shd w:val="clear" w:color="auto" w:fill="F2F2F2" w:themeFill="background1" w:themeFillShade="F2"/>
            <w:vAlign w:val="center"/>
          </w:tcPr>
          <w:p w:rsidR="00C243CD" w:rsidRPr="00EF33F2" w:rsidRDefault="00C243CD" w:rsidP="00D44D3C">
            <w:pPr>
              <w:spacing w:before="60" w:after="60"/>
              <w:jc w:val="center"/>
              <w:rPr>
                <w:rFonts w:ascii="Arial Narrow" w:hAnsi="Arial Narrow"/>
                <w:b/>
                <w:sz w:val="20"/>
                <w:szCs w:val="20"/>
              </w:rPr>
            </w:pPr>
          </w:p>
        </w:tc>
      </w:tr>
      <w:tr w:rsidR="00C243CD" w:rsidRPr="000B2403" w:rsidTr="0023117F">
        <w:tc>
          <w:tcPr>
            <w:tcW w:w="670" w:type="pct"/>
            <w:gridSpan w:val="2"/>
            <w:vAlign w:val="center"/>
          </w:tcPr>
          <w:p w:rsidR="00C243CD" w:rsidRDefault="00C243CD" w:rsidP="00D44D3C">
            <w:pPr>
              <w:rPr>
                <w:rFonts w:ascii="Arial Narrow" w:hAnsi="Arial Narrow"/>
                <w:sz w:val="20"/>
                <w:szCs w:val="20"/>
              </w:rPr>
            </w:pPr>
            <w:r w:rsidRPr="00B63BB9">
              <w:rPr>
                <w:rFonts w:ascii="Arial Narrow" w:hAnsi="Arial Narrow"/>
                <w:b/>
                <w:sz w:val="20"/>
                <w:szCs w:val="20"/>
              </w:rPr>
              <w:t>Time Management</w:t>
            </w:r>
            <w:r>
              <w:rPr>
                <w:rFonts w:ascii="Arial Narrow" w:hAnsi="Arial Narrow"/>
                <w:sz w:val="20"/>
                <w:szCs w:val="20"/>
              </w:rPr>
              <w:t xml:space="preserve"> – Phase 3</w:t>
            </w:r>
          </w:p>
        </w:tc>
        <w:tc>
          <w:tcPr>
            <w:tcW w:w="1262" w:type="pct"/>
            <w:gridSpan w:val="5"/>
          </w:tcPr>
          <w:p w:rsidR="00C243CD" w:rsidRDefault="00C243CD" w:rsidP="00D44D3C">
            <w:pPr>
              <w:spacing w:before="60" w:after="60"/>
              <w:rPr>
                <w:rFonts w:ascii="Arial Narrow" w:hAnsi="Arial Narrow"/>
                <w:sz w:val="20"/>
                <w:szCs w:val="20"/>
              </w:rPr>
            </w:pPr>
            <w:r>
              <w:rPr>
                <w:rFonts w:ascii="Arial Narrow" w:hAnsi="Arial Narrow"/>
                <w:sz w:val="20"/>
                <w:szCs w:val="20"/>
              </w:rPr>
              <w:t>Met deadline, all work done</w:t>
            </w:r>
          </w:p>
        </w:tc>
        <w:tc>
          <w:tcPr>
            <w:tcW w:w="1363" w:type="pct"/>
            <w:gridSpan w:val="7"/>
          </w:tcPr>
          <w:p w:rsidR="00C243CD" w:rsidRDefault="00C243CD" w:rsidP="00D44D3C">
            <w:pPr>
              <w:spacing w:before="60" w:after="60"/>
              <w:rPr>
                <w:rFonts w:ascii="Arial Narrow" w:hAnsi="Arial Narrow"/>
                <w:sz w:val="20"/>
                <w:szCs w:val="20"/>
              </w:rPr>
            </w:pPr>
            <w:r>
              <w:rPr>
                <w:rFonts w:ascii="Arial Narrow" w:hAnsi="Arial Narrow"/>
                <w:sz w:val="20"/>
                <w:szCs w:val="20"/>
              </w:rPr>
              <w:t>Did not meet deadline, 1 day late, all work done</w:t>
            </w:r>
          </w:p>
        </w:tc>
        <w:tc>
          <w:tcPr>
            <w:tcW w:w="1414" w:type="pct"/>
            <w:gridSpan w:val="8"/>
          </w:tcPr>
          <w:p w:rsidR="00C243CD" w:rsidRDefault="00C243CD" w:rsidP="00D44D3C">
            <w:pPr>
              <w:spacing w:before="60" w:after="60"/>
              <w:rPr>
                <w:rFonts w:ascii="Arial Narrow" w:hAnsi="Arial Narrow"/>
                <w:sz w:val="20"/>
                <w:szCs w:val="20"/>
              </w:rPr>
            </w:pPr>
            <w:r>
              <w:rPr>
                <w:rFonts w:ascii="Arial Narrow" w:hAnsi="Arial Narrow"/>
                <w:sz w:val="20"/>
                <w:szCs w:val="20"/>
              </w:rPr>
              <w:t>Did not meet deadline, more than one day late, or not all work done</w:t>
            </w:r>
          </w:p>
        </w:tc>
        <w:tc>
          <w:tcPr>
            <w:tcW w:w="102" w:type="pct"/>
            <w:gridSpan w:val="3"/>
            <w:vAlign w:val="center"/>
          </w:tcPr>
          <w:p w:rsidR="00C243CD" w:rsidRDefault="00C243CD" w:rsidP="00D44D3C">
            <w:pPr>
              <w:pStyle w:val="TableContents"/>
              <w:jc w:val="center"/>
              <w:rPr>
                <w:b/>
                <w:bCs/>
                <w:sz w:val="20"/>
              </w:rPr>
            </w:pPr>
            <w:r>
              <w:rPr>
                <w:b/>
                <w:bCs/>
                <w:sz w:val="20"/>
              </w:rPr>
              <w:t>2</w:t>
            </w:r>
          </w:p>
        </w:tc>
        <w:tc>
          <w:tcPr>
            <w:tcW w:w="188" w:type="pct"/>
            <w:vAlign w:val="center"/>
          </w:tcPr>
          <w:p w:rsidR="00C243CD" w:rsidRPr="000B2403" w:rsidRDefault="00C243CD" w:rsidP="00D44D3C">
            <w:pPr>
              <w:jc w:val="center"/>
              <w:rPr>
                <w:rFonts w:ascii="Arial Narrow" w:hAnsi="Arial Narrow"/>
              </w:rPr>
            </w:pPr>
          </w:p>
        </w:tc>
      </w:tr>
      <w:tr w:rsidR="0023117F" w:rsidRPr="004F0C5E" w:rsidTr="0023117F">
        <w:tc>
          <w:tcPr>
            <w:tcW w:w="670" w:type="pct"/>
            <w:gridSpan w:val="2"/>
            <w:shd w:val="clear" w:color="auto" w:fill="F2F2F2" w:themeFill="background1" w:themeFillShade="F2"/>
            <w:vAlign w:val="center"/>
          </w:tcPr>
          <w:p w:rsidR="002063B4" w:rsidRPr="004F0C5E" w:rsidRDefault="002063B4" w:rsidP="00710B43">
            <w:pPr>
              <w:rPr>
                <w:rFonts w:ascii="Arial Narrow" w:hAnsi="Arial Narrow"/>
                <w:b/>
                <w:sz w:val="20"/>
                <w:szCs w:val="20"/>
              </w:rPr>
            </w:pPr>
            <w:r w:rsidRPr="000B2403">
              <w:rPr>
                <w:rFonts w:ascii="Arial Narrow" w:hAnsi="Arial Narrow"/>
                <w:b/>
                <w:sz w:val="20"/>
                <w:szCs w:val="20"/>
              </w:rPr>
              <w:t>General</w:t>
            </w:r>
          </w:p>
        </w:tc>
        <w:tc>
          <w:tcPr>
            <w:tcW w:w="811" w:type="pct"/>
            <w:gridSpan w:val="2"/>
            <w:shd w:val="clear" w:color="auto" w:fill="F2F2F2" w:themeFill="background1" w:themeFillShade="F2"/>
          </w:tcPr>
          <w:p w:rsidR="002063B4" w:rsidRPr="000B2403" w:rsidRDefault="002063B4" w:rsidP="004F0C5E">
            <w:pPr>
              <w:jc w:val="center"/>
              <w:rPr>
                <w:rFonts w:ascii="Arial Narrow" w:hAnsi="Arial Narrow"/>
                <w:b/>
                <w:sz w:val="20"/>
                <w:szCs w:val="20"/>
              </w:rPr>
            </w:pPr>
            <w:r w:rsidRPr="000B2403">
              <w:rPr>
                <w:rFonts w:ascii="Arial Narrow" w:hAnsi="Arial Narrow"/>
                <w:b/>
                <w:sz w:val="20"/>
                <w:szCs w:val="20"/>
              </w:rPr>
              <w:t>4</w:t>
            </w:r>
          </w:p>
        </w:tc>
        <w:tc>
          <w:tcPr>
            <w:tcW w:w="800" w:type="pct"/>
            <w:gridSpan w:val="5"/>
            <w:shd w:val="clear" w:color="auto" w:fill="F2F2F2" w:themeFill="background1" w:themeFillShade="F2"/>
          </w:tcPr>
          <w:p w:rsidR="002063B4" w:rsidRPr="000B2403" w:rsidRDefault="002063B4" w:rsidP="004F0C5E">
            <w:pPr>
              <w:jc w:val="center"/>
              <w:rPr>
                <w:rFonts w:ascii="Arial Narrow" w:hAnsi="Arial Narrow"/>
                <w:b/>
                <w:sz w:val="20"/>
                <w:szCs w:val="20"/>
              </w:rPr>
            </w:pPr>
            <w:r w:rsidRPr="000B2403">
              <w:rPr>
                <w:rFonts w:ascii="Arial Narrow" w:hAnsi="Arial Narrow"/>
                <w:b/>
                <w:sz w:val="20"/>
                <w:szCs w:val="20"/>
              </w:rPr>
              <w:t>3</w:t>
            </w:r>
          </w:p>
        </w:tc>
        <w:tc>
          <w:tcPr>
            <w:tcW w:w="802" w:type="pct"/>
            <w:gridSpan w:val="4"/>
            <w:shd w:val="clear" w:color="auto" w:fill="F2F2F2" w:themeFill="background1" w:themeFillShade="F2"/>
          </w:tcPr>
          <w:p w:rsidR="002063B4" w:rsidRPr="000B2403" w:rsidRDefault="002063B4" w:rsidP="004F0C5E">
            <w:pPr>
              <w:jc w:val="center"/>
              <w:rPr>
                <w:rFonts w:ascii="Arial Narrow" w:hAnsi="Arial Narrow"/>
                <w:b/>
                <w:sz w:val="20"/>
                <w:szCs w:val="20"/>
              </w:rPr>
            </w:pPr>
            <w:r w:rsidRPr="000B2403">
              <w:rPr>
                <w:rFonts w:ascii="Arial Narrow" w:hAnsi="Arial Narrow"/>
                <w:b/>
                <w:sz w:val="20"/>
                <w:szCs w:val="20"/>
              </w:rPr>
              <w:t>2</w:t>
            </w:r>
          </w:p>
        </w:tc>
        <w:tc>
          <w:tcPr>
            <w:tcW w:w="800" w:type="pct"/>
            <w:gridSpan w:val="5"/>
            <w:shd w:val="clear" w:color="auto" w:fill="F2F2F2" w:themeFill="background1" w:themeFillShade="F2"/>
          </w:tcPr>
          <w:p w:rsidR="002063B4" w:rsidRPr="000B2403" w:rsidRDefault="002063B4" w:rsidP="004F0C5E">
            <w:pPr>
              <w:jc w:val="center"/>
              <w:rPr>
                <w:rFonts w:ascii="Arial Narrow" w:hAnsi="Arial Narrow"/>
                <w:b/>
                <w:sz w:val="20"/>
                <w:szCs w:val="20"/>
              </w:rPr>
            </w:pPr>
            <w:r w:rsidRPr="000B2403">
              <w:rPr>
                <w:rFonts w:ascii="Arial Narrow" w:hAnsi="Arial Narrow"/>
                <w:b/>
                <w:sz w:val="20"/>
                <w:szCs w:val="20"/>
              </w:rPr>
              <w:t>1</w:t>
            </w:r>
          </w:p>
        </w:tc>
        <w:tc>
          <w:tcPr>
            <w:tcW w:w="827" w:type="pct"/>
            <w:gridSpan w:val="4"/>
            <w:shd w:val="clear" w:color="auto" w:fill="F2F2F2" w:themeFill="background1" w:themeFillShade="F2"/>
          </w:tcPr>
          <w:p w:rsidR="002063B4" w:rsidRPr="000B2403" w:rsidRDefault="002063B4" w:rsidP="004F0C5E">
            <w:pPr>
              <w:jc w:val="center"/>
              <w:rPr>
                <w:rFonts w:ascii="Arial Narrow" w:hAnsi="Arial Narrow"/>
                <w:b/>
                <w:sz w:val="20"/>
                <w:szCs w:val="20"/>
              </w:rPr>
            </w:pPr>
            <w:r w:rsidRPr="000B2403">
              <w:rPr>
                <w:rFonts w:ascii="Arial Narrow" w:hAnsi="Arial Narrow"/>
                <w:b/>
                <w:sz w:val="20"/>
                <w:szCs w:val="20"/>
              </w:rPr>
              <w:t>0</w:t>
            </w:r>
          </w:p>
        </w:tc>
        <w:tc>
          <w:tcPr>
            <w:tcW w:w="102" w:type="pct"/>
            <w:gridSpan w:val="3"/>
            <w:shd w:val="clear" w:color="auto" w:fill="F2F2F2" w:themeFill="background1" w:themeFillShade="F2"/>
            <w:vAlign w:val="center"/>
          </w:tcPr>
          <w:p w:rsidR="002063B4" w:rsidRPr="004F0C5E" w:rsidRDefault="002063B4" w:rsidP="004F0C5E">
            <w:pPr>
              <w:rPr>
                <w:rFonts w:ascii="Arial Narrow" w:hAnsi="Arial Narrow"/>
                <w:b/>
                <w:sz w:val="20"/>
                <w:szCs w:val="20"/>
              </w:rPr>
            </w:pPr>
          </w:p>
        </w:tc>
        <w:tc>
          <w:tcPr>
            <w:tcW w:w="188" w:type="pct"/>
            <w:shd w:val="clear" w:color="auto" w:fill="F2F2F2" w:themeFill="background1" w:themeFillShade="F2"/>
            <w:vAlign w:val="center"/>
          </w:tcPr>
          <w:p w:rsidR="002063B4" w:rsidRPr="004F0C5E" w:rsidRDefault="002063B4" w:rsidP="004F0C5E">
            <w:pPr>
              <w:rPr>
                <w:rFonts w:ascii="Arial Narrow" w:hAnsi="Arial Narrow"/>
                <w:b/>
                <w:sz w:val="20"/>
                <w:szCs w:val="20"/>
              </w:rPr>
            </w:pPr>
          </w:p>
        </w:tc>
      </w:tr>
      <w:tr w:rsidR="0023117F" w:rsidRPr="000B2403" w:rsidTr="0023117F">
        <w:tc>
          <w:tcPr>
            <w:tcW w:w="670" w:type="pct"/>
            <w:gridSpan w:val="2"/>
            <w:vAlign w:val="center"/>
          </w:tcPr>
          <w:p w:rsidR="002063B4" w:rsidRPr="000B2403" w:rsidRDefault="002063B4" w:rsidP="00710B43">
            <w:pPr>
              <w:rPr>
                <w:rFonts w:ascii="Arial Narrow" w:hAnsi="Arial Narrow"/>
                <w:sz w:val="20"/>
                <w:szCs w:val="20"/>
              </w:rPr>
            </w:pPr>
            <w:r w:rsidRPr="000B2403">
              <w:rPr>
                <w:rFonts w:ascii="Arial Narrow" w:hAnsi="Arial Narrow"/>
                <w:sz w:val="20"/>
                <w:szCs w:val="20"/>
              </w:rPr>
              <w:t>Appropriate for phase 1 output</w:t>
            </w:r>
          </w:p>
          <w:p w:rsidR="002063B4" w:rsidRPr="000B2403" w:rsidRDefault="002063B4" w:rsidP="00710B43">
            <w:pPr>
              <w:rPr>
                <w:rFonts w:ascii="Arial Narrow" w:hAnsi="Arial Narrow"/>
                <w:sz w:val="20"/>
                <w:szCs w:val="20"/>
              </w:rPr>
            </w:pPr>
            <w:r w:rsidRPr="000B2403">
              <w:rPr>
                <w:rFonts w:ascii="Arial Narrow" w:hAnsi="Arial Narrow"/>
                <w:sz w:val="20"/>
                <w:szCs w:val="20"/>
              </w:rPr>
              <w:t>(meet established criteria)</w:t>
            </w:r>
          </w:p>
        </w:tc>
        <w:tc>
          <w:tcPr>
            <w:tcW w:w="811" w:type="pct"/>
            <w:gridSpan w:val="2"/>
          </w:tcPr>
          <w:p w:rsidR="002063B4" w:rsidRPr="000B2403" w:rsidRDefault="002063B4" w:rsidP="00710B43">
            <w:pPr>
              <w:rPr>
                <w:rFonts w:ascii="Arial Narrow" w:hAnsi="Arial Narrow"/>
                <w:sz w:val="20"/>
                <w:szCs w:val="20"/>
              </w:rPr>
            </w:pPr>
            <w:r w:rsidRPr="000B2403">
              <w:rPr>
                <w:rFonts w:ascii="Arial Narrow" w:hAnsi="Arial Narrow"/>
                <w:sz w:val="20"/>
                <w:szCs w:val="20"/>
              </w:rPr>
              <w:t>Good design for the established criteria. Meets the requirements of the user stories/analysis</w:t>
            </w:r>
          </w:p>
        </w:tc>
        <w:tc>
          <w:tcPr>
            <w:tcW w:w="800" w:type="pct"/>
            <w:gridSpan w:val="5"/>
          </w:tcPr>
          <w:p w:rsidR="002063B4" w:rsidRPr="000B2403" w:rsidRDefault="002063B4" w:rsidP="00710B43">
            <w:pPr>
              <w:rPr>
                <w:rFonts w:ascii="Arial Narrow" w:hAnsi="Arial Narrow"/>
                <w:sz w:val="20"/>
                <w:szCs w:val="20"/>
              </w:rPr>
            </w:pPr>
            <w:r w:rsidRPr="000B2403">
              <w:rPr>
                <w:rFonts w:ascii="Arial Narrow" w:hAnsi="Arial Narrow"/>
                <w:sz w:val="20"/>
                <w:szCs w:val="20"/>
              </w:rPr>
              <w:t>Covers most of the design for the established criteria. Meets most of the requirements of the user stories/analysis</w:t>
            </w:r>
          </w:p>
        </w:tc>
        <w:tc>
          <w:tcPr>
            <w:tcW w:w="802" w:type="pct"/>
            <w:gridSpan w:val="4"/>
          </w:tcPr>
          <w:p w:rsidR="002063B4" w:rsidRPr="000B2403" w:rsidRDefault="002063B4" w:rsidP="00710B43">
            <w:pPr>
              <w:rPr>
                <w:rFonts w:ascii="Arial Narrow" w:hAnsi="Arial Narrow"/>
                <w:sz w:val="20"/>
                <w:szCs w:val="20"/>
              </w:rPr>
            </w:pPr>
            <w:r w:rsidRPr="000B2403">
              <w:rPr>
                <w:rFonts w:ascii="Arial Narrow" w:hAnsi="Arial Narrow"/>
                <w:sz w:val="20"/>
                <w:szCs w:val="20"/>
              </w:rPr>
              <w:t>Covers some of the design for the established criteria. Meets some of the requirements of the user stories</w:t>
            </w:r>
          </w:p>
        </w:tc>
        <w:tc>
          <w:tcPr>
            <w:tcW w:w="800" w:type="pct"/>
            <w:gridSpan w:val="5"/>
          </w:tcPr>
          <w:p w:rsidR="002063B4" w:rsidRPr="000B2403" w:rsidRDefault="002063B4" w:rsidP="00710B43">
            <w:pPr>
              <w:rPr>
                <w:rFonts w:ascii="Arial Narrow" w:hAnsi="Arial Narrow"/>
                <w:sz w:val="20"/>
                <w:szCs w:val="20"/>
              </w:rPr>
            </w:pPr>
            <w:r w:rsidRPr="000B2403">
              <w:rPr>
                <w:rFonts w:ascii="Arial Narrow" w:hAnsi="Arial Narrow"/>
                <w:sz w:val="20"/>
                <w:szCs w:val="20"/>
              </w:rPr>
              <w:t>Does not cover the design for the established criteria. Meets very few of the requirements of the user stories</w:t>
            </w:r>
          </w:p>
        </w:tc>
        <w:tc>
          <w:tcPr>
            <w:tcW w:w="827" w:type="pct"/>
            <w:gridSpan w:val="4"/>
          </w:tcPr>
          <w:p w:rsidR="002063B4" w:rsidRPr="000B2403" w:rsidRDefault="002063B4" w:rsidP="00710B43">
            <w:pPr>
              <w:rPr>
                <w:rFonts w:ascii="Arial Narrow" w:hAnsi="Arial Narrow"/>
                <w:sz w:val="20"/>
                <w:szCs w:val="20"/>
              </w:rPr>
            </w:pPr>
            <w:r w:rsidRPr="000B2403">
              <w:rPr>
                <w:rFonts w:ascii="Arial Narrow" w:hAnsi="Arial Narrow"/>
                <w:sz w:val="20"/>
                <w:szCs w:val="20"/>
              </w:rPr>
              <w:t>Does not cover the design for the established criteria or meets no requirements of the user stories</w:t>
            </w:r>
          </w:p>
        </w:tc>
        <w:tc>
          <w:tcPr>
            <w:tcW w:w="102" w:type="pct"/>
            <w:gridSpan w:val="3"/>
            <w:vAlign w:val="center"/>
          </w:tcPr>
          <w:p w:rsidR="002063B4" w:rsidRPr="000B2403" w:rsidRDefault="002063B4" w:rsidP="00710B43">
            <w:pPr>
              <w:pStyle w:val="TableContents"/>
              <w:jc w:val="center"/>
              <w:rPr>
                <w:b/>
                <w:bCs/>
                <w:sz w:val="20"/>
              </w:rPr>
            </w:pPr>
            <w:r w:rsidRPr="000B2403">
              <w:rPr>
                <w:b/>
                <w:bCs/>
                <w:sz w:val="20"/>
              </w:rPr>
              <w:t>4</w:t>
            </w:r>
          </w:p>
        </w:tc>
        <w:tc>
          <w:tcPr>
            <w:tcW w:w="188" w:type="pct"/>
            <w:vAlign w:val="center"/>
          </w:tcPr>
          <w:p w:rsidR="002063B4" w:rsidRPr="000B2403" w:rsidRDefault="002063B4" w:rsidP="00710B43">
            <w:pPr>
              <w:jc w:val="center"/>
              <w:rPr>
                <w:rFonts w:ascii="Arial Narrow" w:hAnsi="Arial Narrow"/>
              </w:rPr>
            </w:pPr>
          </w:p>
        </w:tc>
      </w:tr>
      <w:tr w:rsidR="00A90AA5" w:rsidRPr="000B2403" w:rsidTr="0023117F">
        <w:tc>
          <w:tcPr>
            <w:tcW w:w="4584" w:type="pct"/>
            <w:gridSpan w:val="19"/>
            <w:vAlign w:val="center"/>
          </w:tcPr>
          <w:p w:rsidR="00A90AA5" w:rsidRPr="000B2403" w:rsidRDefault="00A90AA5" w:rsidP="00710B43">
            <w:pPr>
              <w:jc w:val="right"/>
              <w:rPr>
                <w:rFonts w:ascii="Arial Narrow" w:hAnsi="Arial Narrow"/>
                <w:b/>
                <w:szCs w:val="20"/>
              </w:rPr>
            </w:pPr>
            <w:r w:rsidRPr="000B2403">
              <w:rPr>
                <w:rFonts w:ascii="Arial Narrow" w:hAnsi="Arial Narrow"/>
                <w:b/>
                <w:szCs w:val="20"/>
              </w:rPr>
              <w:t>Total</w:t>
            </w:r>
          </w:p>
        </w:tc>
        <w:tc>
          <w:tcPr>
            <w:tcW w:w="228" w:type="pct"/>
            <w:gridSpan w:val="6"/>
            <w:vAlign w:val="center"/>
          </w:tcPr>
          <w:p w:rsidR="00A90AA5" w:rsidRPr="000B2403" w:rsidRDefault="0023117F" w:rsidP="00710B43">
            <w:pPr>
              <w:pStyle w:val="TableContents"/>
              <w:jc w:val="center"/>
              <w:rPr>
                <w:b/>
                <w:bCs/>
                <w:sz w:val="20"/>
              </w:rPr>
            </w:pPr>
            <w:r>
              <w:rPr>
                <w:b/>
                <w:bCs/>
                <w:sz w:val="20"/>
              </w:rPr>
              <w:t>46</w:t>
            </w:r>
          </w:p>
        </w:tc>
        <w:tc>
          <w:tcPr>
            <w:tcW w:w="188" w:type="pct"/>
            <w:vAlign w:val="center"/>
          </w:tcPr>
          <w:p w:rsidR="00A90AA5" w:rsidRPr="000B2403" w:rsidRDefault="00A90AA5" w:rsidP="00710B43">
            <w:pPr>
              <w:jc w:val="center"/>
              <w:rPr>
                <w:rFonts w:ascii="Arial Narrow" w:hAnsi="Arial Narrow"/>
              </w:rPr>
            </w:pPr>
          </w:p>
        </w:tc>
      </w:tr>
    </w:tbl>
    <w:p w:rsidR="00905927" w:rsidRDefault="00905927" w:rsidP="00BD58B7">
      <w:pPr>
        <w:pStyle w:val="BodyText"/>
        <w:spacing w:after="200" w:line="276" w:lineRule="auto"/>
        <w:rPr>
          <w:rFonts w:asciiTheme="minorHAnsi" w:hAnsiTheme="minorHAnsi" w:cstheme="minorHAnsi"/>
          <w:sz w:val="22"/>
          <w:szCs w:val="22"/>
        </w:rPr>
      </w:pPr>
    </w:p>
    <w:p w:rsidR="00905927" w:rsidRDefault="00905927">
      <w:pPr>
        <w:suppressAutoHyphens w:val="0"/>
        <w:rPr>
          <w:rFonts w:asciiTheme="minorHAnsi" w:hAnsiTheme="minorHAnsi" w:cstheme="minorHAnsi"/>
          <w:sz w:val="22"/>
          <w:szCs w:val="22"/>
        </w:rPr>
      </w:pPr>
      <w:r>
        <w:rPr>
          <w:rFonts w:asciiTheme="minorHAnsi" w:hAnsiTheme="minorHAnsi" w:cstheme="minorHAnsi"/>
          <w:sz w:val="22"/>
          <w:szCs w:val="22"/>
        </w:rPr>
        <w:br w:type="page"/>
      </w:r>
    </w:p>
    <w:tbl>
      <w:tblPr>
        <w:tblStyle w:val="TableGrid"/>
        <w:tblW w:w="5000" w:type="pct"/>
        <w:tblLook w:val="04A0"/>
      </w:tblPr>
      <w:tblGrid>
        <w:gridCol w:w="1698"/>
        <w:gridCol w:w="2389"/>
        <w:gridCol w:w="2392"/>
        <w:gridCol w:w="2392"/>
        <w:gridCol w:w="2392"/>
        <w:gridCol w:w="2392"/>
        <w:gridCol w:w="343"/>
        <w:gridCol w:w="448"/>
      </w:tblGrid>
      <w:tr w:rsidR="00534ABB" w:rsidRPr="000B2403" w:rsidTr="00437F8D">
        <w:tc>
          <w:tcPr>
            <w:tcW w:w="5000" w:type="pct"/>
            <w:gridSpan w:val="8"/>
            <w:vAlign w:val="center"/>
          </w:tcPr>
          <w:p w:rsidR="00534ABB" w:rsidRPr="000B2403" w:rsidRDefault="00534ABB" w:rsidP="00534ABB">
            <w:pPr>
              <w:rPr>
                <w:rFonts w:ascii="Arial Narrow" w:hAnsi="Arial Narrow"/>
                <w:b/>
              </w:rPr>
            </w:pPr>
            <w:r w:rsidRPr="000B2403">
              <w:rPr>
                <w:rFonts w:ascii="Arial Narrow" w:hAnsi="Arial Narrow"/>
                <w:b/>
                <w:sz w:val="28"/>
                <w:szCs w:val="20"/>
              </w:rPr>
              <w:lastRenderedPageBreak/>
              <w:t>Phase 3</w:t>
            </w:r>
            <w:r>
              <w:rPr>
                <w:rFonts w:ascii="Arial Narrow" w:hAnsi="Arial Narrow"/>
                <w:b/>
                <w:sz w:val="28"/>
                <w:szCs w:val="20"/>
              </w:rPr>
              <w:t>:</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t>Learner name:</w:t>
            </w:r>
          </w:p>
        </w:tc>
      </w:tr>
      <w:tr w:rsidR="00905927" w:rsidRPr="00905927" w:rsidTr="00437F8D">
        <w:tc>
          <w:tcPr>
            <w:tcW w:w="588" w:type="pct"/>
            <w:shd w:val="clear" w:color="auto" w:fill="F2F2F2" w:themeFill="background1" w:themeFillShade="F2"/>
            <w:vAlign w:val="center"/>
          </w:tcPr>
          <w:p w:rsidR="00905927" w:rsidRPr="000B2403" w:rsidRDefault="00905927" w:rsidP="00710B43">
            <w:pPr>
              <w:rPr>
                <w:rFonts w:ascii="Arial Narrow" w:hAnsi="Arial Narrow"/>
                <w:b/>
                <w:sz w:val="20"/>
                <w:szCs w:val="20"/>
              </w:rPr>
            </w:pPr>
            <w:r w:rsidRPr="000B2403">
              <w:rPr>
                <w:rFonts w:ascii="Arial Narrow" w:hAnsi="Arial Narrow"/>
                <w:b/>
                <w:sz w:val="20"/>
                <w:szCs w:val="20"/>
              </w:rPr>
              <w:t>Sophistication</w:t>
            </w:r>
          </w:p>
        </w:tc>
        <w:tc>
          <w:tcPr>
            <w:tcW w:w="827" w:type="pct"/>
            <w:shd w:val="clear" w:color="auto" w:fill="F2F2F2" w:themeFill="background1" w:themeFillShade="F2"/>
          </w:tcPr>
          <w:p w:rsidR="00905927" w:rsidRPr="000B2403" w:rsidRDefault="00905927" w:rsidP="00905927">
            <w:pPr>
              <w:jc w:val="center"/>
              <w:rPr>
                <w:rFonts w:ascii="Arial Narrow" w:hAnsi="Arial Narrow"/>
                <w:b/>
                <w:sz w:val="20"/>
                <w:szCs w:val="20"/>
              </w:rPr>
            </w:pPr>
            <w:r w:rsidRPr="000B2403">
              <w:rPr>
                <w:rFonts w:ascii="Arial Narrow" w:hAnsi="Arial Narrow"/>
                <w:b/>
                <w:sz w:val="20"/>
                <w:szCs w:val="20"/>
              </w:rPr>
              <w:t>4</w:t>
            </w:r>
          </w:p>
        </w:tc>
        <w:tc>
          <w:tcPr>
            <w:tcW w:w="828" w:type="pct"/>
            <w:shd w:val="clear" w:color="auto" w:fill="F2F2F2" w:themeFill="background1" w:themeFillShade="F2"/>
          </w:tcPr>
          <w:p w:rsidR="00905927" w:rsidRPr="000B2403" w:rsidRDefault="00905927" w:rsidP="00905927">
            <w:pPr>
              <w:jc w:val="center"/>
              <w:rPr>
                <w:rFonts w:ascii="Arial Narrow" w:hAnsi="Arial Narrow"/>
                <w:b/>
                <w:sz w:val="20"/>
                <w:szCs w:val="20"/>
              </w:rPr>
            </w:pPr>
            <w:r w:rsidRPr="000B2403">
              <w:rPr>
                <w:rFonts w:ascii="Arial Narrow" w:hAnsi="Arial Narrow"/>
                <w:b/>
                <w:sz w:val="20"/>
                <w:szCs w:val="20"/>
              </w:rPr>
              <w:t>3</w:t>
            </w:r>
          </w:p>
        </w:tc>
        <w:tc>
          <w:tcPr>
            <w:tcW w:w="828" w:type="pct"/>
            <w:shd w:val="clear" w:color="auto" w:fill="F2F2F2" w:themeFill="background1" w:themeFillShade="F2"/>
          </w:tcPr>
          <w:p w:rsidR="00905927" w:rsidRPr="000B2403" w:rsidRDefault="00905927" w:rsidP="00905927">
            <w:pPr>
              <w:jc w:val="center"/>
              <w:rPr>
                <w:rFonts w:ascii="Arial Narrow" w:hAnsi="Arial Narrow"/>
                <w:b/>
                <w:sz w:val="20"/>
                <w:szCs w:val="20"/>
              </w:rPr>
            </w:pPr>
            <w:r w:rsidRPr="000B2403">
              <w:rPr>
                <w:rFonts w:ascii="Arial Narrow" w:hAnsi="Arial Narrow"/>
                <w:b/>
                <w:sz w:val="20"/>
                <w:szCs w:val="20"/>
              </w:rPr>
              <w:t>2</w:t>
            </w:r>
          </w:p>
        </w:tc>
        <w:tc>
          <w:tcPr>
            <w:tcW w:w="828" w:type="pct"/>
            <w:shd w:val="clear" w:color="auto" w:fill="F2F2F2" w:themeFill="background1" w:themeFillShade="F2"/>
          </w:tcPr>
          <w:p w:rsidR="00905927" w:rsidRPr="000B2403" w:rsidRDefault="00905927" w:rsidP="00905927">
            <w:pPr>
              <w:jc w:val="center"/>
              <w:rPr>
                <w:rFonts w:ascii="Arial Narrow" w:hAnsi="Arial Narrow"/>
                <w:b/>
                <w:sz w:val="20"/>
                <w:szCs w:val="20"/>
              </w:rPr>
            </w:pPr>
            <w:r w:rsidRPr="000B2403">
              <w:rPr>
                <w:rFonts w:ascii="Arial Narrow" w:hAnsi="Arial Narrow"/>
                <w:b/>
                <w:sz w:val="20"/>
                <w:szCs w:val="20"/>
              </w:rPr>
              <w:t>1</w:t>
            </w:r>
          </w:p>
        </w:tc>
        <w:tc>
          <w:tcPr>
            <w:tcW w:w="828" w:type="pct"/>
            <w:shd w:val="clear" w:color="auto" w:fill="F2F2F2" w:themeFill="background1" w:themeFillShade="F2"/>
          </w:tcPr>
          <w:p w:rsidR="00905927" w:rsidRPr="000B2403" w:rsidRDefault="00905927" w:rsidP="00905927">
            <w:pPr>
              <w:jc w:val="center"/>
              <w:rPr>
                <w:rFonts w:ascii="Arial Narrow" w:hAnsi="Arial Narrow"/>
                <w:b/>
                <w:sz w:val="20"/>
                <w:szCs w:val="20"/>
              </w:rPr>
            </w:pPr>
            <w:r w:rsidRPr="000B2403">
              <w:rPr>
                <w:rFonts w:ascii="Arial Narrow" w:hAnsi="Arial Narrow"/>
                <w:b/>
                <w:sz w:val="20"/>
                <w:szCs w:val="20"/>
              </w:rPr>
              <w:t>0</w:t>
            </w:r>
          </w:p>
        </w:tc>
        <w:tc>
          <w:tcPr>
            <w:tcW w:w="118" w:type="pct"/>
            <w:shd w:val="clear" w:color="auto" w:fill="F2F2F2" w:themeFill="background1" w:themeFillShade="F2"/>
            <w:vAlign w:val="center"/>
          </w:tcPr>
          <w:p w:rsidR="00905927" w:rsidRPr="00905927" w:rsidRDefault="00905927" w:rsidP="00905927">
            <w:pPr>
              <w:rPr>
                <w:rFonts w:ascii="Arial Narrow" w:hAnsi="Arial Narrow"/>
                <w:b/>
                <w:sz w:val="20"/>
                <w:szCs w:val="20"/>
              </w:rPr>
            </w:pPr>
          </w:p>
        </w:tc>
        <w:tc>
          <w:tcPr>
            <w:tcW w:w="155" w:type="pct"/>
            <w:shd w:val="clear" w:color="auto" w:fill="F2F2F2" w:themeFill="background1" w:themeFillShade="F2"/>
            <w:vAlign w:val="center"/>
          </w:tcPr>
          <w:p w:rsidR="00905927" w:rsidRPr="00905927" w:rsidRDefault="00905927" w:rsidP="00905927">
            <w:pPr>
              <w:rPr>
                <w:rFonts w:ascii="Arial Narrow" w:hAnsi="Arial Narrow"/>
                <w:b/>
                <w:sz w:val="20"/>
                <w:szCs w:val="20"/>
              </w:rPr>
            </w:pPr>
          </w:p>
        </w:tc>
      </w:tr>
      <w:tr w:rsidR="00905927" w:rsidRPr="000B2403" w:rsidTr="00437F8D">
        <w:tc>
          <w:tcPr>
            <w:tcW w:w="588" w:type="pct"/>
            <w:vAlign w:val="center"/>
          </w:tcPr>
          <w:p w:rsidR="00905927" w:rsidRPr="000B2403" w:rsidRDefault="00905927" w:rsidP="00710B43">
            <w:pPr>
              <w:rPr>
                <w:rFonts w:ascii="Arial Narrow" w:hAnsi="Arial Narrow"/>
                <w:sz w:val="20"/>
                <w:szCs w:val="20"/>
              </w:rPr>
            </w:pPr>
            <w:r w:rsidRPr="000B2403">
              <w:rPr>
                <w:rFonts w:ascii="Arial Narrow" w:hAnsi="Arial Narrow"/>
                <w:sz w:val="20"/>
                <w:szCs w:val="20"/>
              </w:rPr>
              <w:t>Algorithms</w:t>
            </w:r>
            <w:r w:rsidR="006F1171">
              <w:rPr>
                <w:rFonts w:ascii="Arial Narrow" w:hAnsi="Arial Narrow"/>
                <w:sz w:val="20"/>
                <w:szCs w:val="20"/>
              </w:rPr>
              <w:t xml:space="preserve"> – implementation</w:t>
            </w:r>
          </w:p>
          <w:p w:rsidR="00905927" w:rsidRPr="000B2403" w:rsidRDefault="00905927" w:rsidP="00710B43">
            <w:pPr>
              <w:rPr>
                <w:rFonts w:ascii="Arial Narrow" w:hAnsi="Arial Narrow"/>
                <w:sz w:val="20"/>
                <w:szCs w:val="20"/>
              </w:rPr>
            </w:pPr>
            <w:r w:rsidRPr="000B2403">
              <w:rPr>
                <w:rFonts w:ascii="Arial Narrow" w:hAnsi="Arial Narrow"/>
                <w:sz w:val="20"/>
                <w:szCs w:val="20"/>
              </w:rPr>
              <w:t>What does it do?</w:t>
            </w:r>
          </w:p>
          <w:p w:rsidR="00905927" w:rsidRPr="000B2403" w:rsidRDefault="00905927" w:rsidP="00710B43">
            <w:pPr>
              <w:rPr>
                <w:rFonts w:ascii="Arial Narrow" w:hAnsi="Arial Narrow"/>
                <w:sz w:val="20"/>
                <w:szCs w:val="20"/>
              </w:rPr>
            </w:pPr>
            <w:r w:rsidRPr="000B2403">
              <w:rPr>
                <w:rFonts w:ascii="Arial Narrow" w:hAnsi="Arial Narrow"/>
                <w:sz w:val="20"/>
                <w:szCs w:val="20"/>
              </w:rPr>
              <w:t>How well does it do it?</w:t>
            </w:r>
          </w:p>
        </w:tc>
        <w:tc>
          <w:tcPr>
            <w:tcW w:w="827"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All solution algorithms used in solving the problem are appropriate and effective</w:t>
            </w:r>
            <w:r>
              <w:rPr>
                <w:rFonts w:ascii="Arial Narrow" w:hAnsi="Arial Narrow"/>
                <w:sz w:val="20"/>
                <w:szCs w:val="20"/>
              </w:rPr>
              <w:t xml:space="preserve">, e.g. nested </w:t>
            </w:r>
            <w:proofErr w:type="spellStart"/>
            <w:r>
              <w:rPr>
                <w:rFonts w:ascii="Arial Narrow" w:hAnsi="Arial Narrow"/>
                <w:sz w:val="20"/>
                <w:szCs w:val="20"/>
              </w:rPr>
              <w:t>if_else</w:t>
            </w:r>
            <w:proofErr w:type="spellEnd"/>
            <w:r>
              <w:rPr>
                <w:rFonts w:ascii="Arial Narrow" w:hAnsi="Arial Narrow"/>
                <w:sz w:val="20"/>
                <w:szCs w:val="20"/>
              </w:rPr>
              <w:t>-statement used effectively instead of multiple if-statements</w:t>
            </w:r>
            <w:r w:rsidRPr="000B2403">
              <w:rPr>
                <w:rFonts w:ascii="Arial Narrow" w:hAnsi="Arial Narrow"/>
                <w:sz w:val="20"/>
                <w:szCs w:val="20"/>
              </w:rPr>
              <w:t xml:space="preserve">. </w:t>
            </w:r>
          </w:p>
          <w:p w:rsidR="00905927" w:rsidRPr="000B2403" w:rsidRDefault="00905927" w:rsidP="00710B43">
            <w:pPr>
              <w:rPr>
                <w:rFonts w:ascii="Arial Narrow" w:hAnsi="Arial Narrow"/>
                <w:sz w:val="20"/>
                <w:szCs w:val="20"/>
              </w:rPr>
            </w:pPr>
            <w:r w:rsidRPr="000B2403">
              <w:rPr>
                <w:rFonts w:ascii="Arial Narrow" w:hAnsi="Arial Narrow"/>
                <w:sz w:val="20"/>
                <w:szCs w:val="20"/>
              </w:rPr>
              <w:t>Enhance the project</w:t>
            </w:r>
          </w:p>
        </w:tc>
        <w:tc>
          <w:tcPr>
            <w:tcW w:w="828"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Appropriate solution algorithms used and effective with one or two showing minor shortcomings.</w:t>
            </w:r>
          </w:p>
        </w:tc>
        <w:tc>
          <w:tcPr>
            <w:tcW w:w="828"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Most solution algorithms used are appropriate and effective with most showing minor shortcomings.</w:t>
            </w:r>
          </w:p>
        </w:tc>
        <w:tc>
          <w:tcPr>
            <w:tcW w:w="828"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Mostly inadequate solution algorithms or not effective.</w:t>
            </w:r>
          </w:p>
          <w:p w:rsidR="00905927" w:rsidRPr="000B2403" w:rsidRDefault="00905927" w:rsidP="00710B43">
            <w:pPr>
              <w:rPr>
                <w:rFonts w:ascii="Arial Narrow" w:hAnsi="Arial Narrow"/>
                <w:sz w:val="20"/>
                <w:szCs w:val="20"/>
              </w:rPr>
            </w:pPr>
          </w:p>
        </w:tc>
        <w:tc>
          <w:tcPr>
            <w:tcW w:w="828"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Totally inadequate solution algorithms. Solution not effective.</w:t>
            </w:r>
          </w:p>
        </w:tc>
        <w:tc>
          <w:tcPr>
            <w:tcW w:w="118" w:type="pct"/>
            <w:vAlign w:val="center"/>
          </w:tcPr>
          <w:p w:rsidR="00905927" w:rsidRPr="000B2403" w:rsidRDefault="00905927" w:rsidP="00710B43">
            <w:pPr>
              <w:pStyle w:val="TableContents"/>
              <w:jc w:val="center"/>
              <w:rPr>
                <w:b/>
                <w:bCs/>
                <w:sz w:val="20"/>
              </w:rPr>
            </w:pPr>
            <w:r w:rsidRPr="000B2403">
              <w:rPr>
                <w:b/>
                <w:bCs/>
                <w:sz w:val="20"/>
              </w:rPr>
              <w:t>4</w:t>
            </w:r>
          </w:p>
        </w:tc>
        <w:tc>
          <w:tcPr>
            <w:tcW w:w="155" w:type="pct"/>
            <w:vAlign w:val="center"/>
          </w:tcPr>
          <w:p w:rsidR="00905927" w:rsidRPr="000B2403" w:rsidRDefault="00905927" w:rsidP="00710B43">
            <w:pPr>
              <w:jc w:val="center"/>
              <w:rPr>
                <w:rFonts w:ascii="Arial Narrow" w:hAnsi="Arial Narrow"/>
              </w:rPr>
            </w:pPr>
          </w:p>
        </w:tc>
      </w:tr>
      <w:tr w:rsidR="00905927" w:rsidRPr="000B2403" w:rsidTr="00437F8D">
        <w:tc>
          <w:tcPr>
            <w:tcW w:w="588" w:type="pct"/>
            <w:vAlign w:val="center"/>
          </w:tcPr>
          <w:p w:rsidR="00905927" w:rsidRPr="000B2403" w:rsidRDefault="00905927" w:rsidP="00710B43">
            <w:pPr>
              <w:rPr>
                <w:rFonts w:ascii="Arial Narrow" w:hAnsi="Arial Narrow"/>
                <w:sz w:val="20"/>
                <w:szCs w:val="20"/>
              </w:rPr>
            </w:pPr>
            <w:r w:rsidRPr="000B2403">
              <w:rPr>
                <w:rFonts w:ascii="Arial Narrow" w:hAnsi="Arial Narrow"/>
                <w:sz w:val="20"/>
                <w:szCs w:val="20"/>
              </w:rPr>
              <w:t>Control blocks</w:t>
            </w:r>
          </w:p>
        </w:tc>
        <w:tc>
          <w:tcPr>
            <w:tcW w:w="827"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Used appropriate and most effective control blocks to solve the problem in all instances</w:t>
            </w:r>
          </w:p>
        </w:tc>
        <w:tc>
          <w:tcPr>
            <w:tcW w:w="828"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Appropriate and most effective use of control blocks  in most instances</w:t>
            </w:r>
          </w:p>
        </w:tc>
        <w:tc>
          <w:tcPr>
            <w:tcW w:w="828"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Inappropriate or ineffective use of control blocks in some instances</w:t>
            </w:r>
          </w:p>
        </w:tc>
        <w:tc>
          <w:tcPr>
            <w:tcW w:w="828"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Inappropriate or ineffective use of control blocks in most instances</w:t>
            </w:r>
          </w:p>
        </w:tc>
        <w:tc>
          <w:tcPr>
            <w:tcW w:w="828"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Totally inappropriate of ineffective</w:t>
            </w:r>
          </w:p>
        </w:tc>
        <w:tc>
          <w:tcPr>
            <w:tcW w:w="118" w:type="pct"/>
            <w:vAlign w:val="center"/>
          </w:tcPr>
          <w:p w:rsidR="00905927" w:rsidRPr="000B2403" w:rsidRDefault="00905927" w:rsidP="00710B43">
            <w:pPr>
              <w:pStyle w:val="TableContents"/>
              <w:jc w:val="center"/>
              <w:rPr>
                <w:b/>
                <w:bCs/>
                <w:sz w:val="20"/>
              </w:rPr>
            </w:pPr>
            <w:r w:rsidRPr="000B2403">
              <w:rPr>
                <w:b/>
                <w:bCs/>
                <w:sz w:val="20"/>
              </w:rPr>
              <w:t>4</w:t>
            </w:r>
          </w:p>
        </w:tc>
        <w:tc>
          <w:tcPr>
            <w:tcW w:w="155" w:type="pct"/>
            <w:vAlign w:val="center"/>
          </w:tcPr>
          <w:p w:rsidR="00905927" w:rsidRPr="000B2403" w:rsidRDefault="00905927" w:rsidP="00710B43">
            <w:pPr>
              <w:jc w:val="center"/>
              <w:rPr>
                <w:rFonts w:ascii="Arial Narrow" w:hAnsi="Arial Narrow"/>
              </w:rPr>
            </w:pPr>
          </w:p>
        </w:tc>
      </w:tr>
      <w:tr w:rsidR="00905927" w:rsidRPr="000B2403" w:rsidTr="00437F8D">
        <w:tc>
          <w:tcPr>
            <w:tcW w:w="588" w:type="pct"/>
            <w:vAlign w:val="center"/>
          </w:tcPr>
          <w:p w:rsidR="00905927" w:rsidRPr="006879F5" w:rsidRDefault="00905927" w:rsidP="00710B43">
            <w:pPr>
              <w:rPr>
                <w:rFonts w:ascii="Arial Narrow" w:hAnsi="Arial Narrow"/>
                <w:sz w:val="20"/>
                <w:szCs w:val="20"/>
              </w:rPr>
            </w:pPr>
            <w:r w:rsidRPr="006879F5">
              <w:rPr>
                <w:rFonts w:ascii="Arial Narrow" w:hAnsi="Arial Narrow"/>
                <w:sz w:val="20"/>
                <w:szCs w:val="20"/>
              </w:rPr>
              <w:t>Interactivity</w:t>
            </w:r>
          </w:p>
        </w:tc>
        <w:tc>
          <w:tcPr>
            <w:tcW w:w="827" w:type="pct"/>
          </w:tcPr>
          <w:p w:rsidR="00905927" w:rsidRPr="006879F5" w:rsidRDefault="00905927" w:rsidP="00710B43">
            <w:pPr>
              <w:rPr>
                <w:rFonts w:ascii="Arial Narrow" w:hAnsi="Arial Narrow"/>
                <w:sz w:val="20"/>
                <w:szCs w:val="20"/>
              </w:rPr>
            </w:pPr>
            <w:r w:rsidRPr="006879F5">
              <w:rPr>
                <w:rFonts w:ascii="Arial Narrow" w:hAnsi="Arial Narrow"/>
                <w:sz w:val="20"/>
                <w:szCs w:val="20"/>
              </w:rPr>
              <w:t>Ratio of looks and sensing  blocks shows good interactivity</w:t>
            </w:r>
          </w:p>
        </w:tc>
        <w:tc>
          <w:tcPr>
            <w:tcW w:w="828" w:type="pct"/>
          </w:tcPr>
          <w:p w:rsidR="00905927" w:rsidRPr="006879F5" w:rsidRDefault="00905927" w:rsidP="00710B43">
            <w:pPr>
              <w:rPr>
                <w:rFonts w:ascii="Arial Narrow" w:hAnsi="Arial Narrow"/>
                <w:sz w:val="20"/>
                <w:szCs w:val="20"/>
              </w:rPr>
            </w:pPr>
            <w:r w:rsidRPr="006879F5">
              <w:rPr>
                <w:rFonts w:ascii="Arial Narrow" w:hAnsi="Arial Narrow"/>
                <w:sz w:val="20"/>
                <w:szCs w:val="20"/>
              </w:rPr>
              <w:t>Reasonable use of block variety leading to interactivity.</w:t>
            </w:r>
          </w:p>
        </w:tc>
        <w:tc>
          <w:tcPr>
            <w:tcW w:w="828" w:type="pct"/>
          </w:tcPr>
          <w:p w:rsidR="00905927" w:rsidRPr="006879F5" w:rsidRDefault="00905927" w:rsidP="00710B43">
            <w:pPr>
              <w:rPr>
                <w:rFonts w:ascii="Arial Narrow" w:hAnsi="Arial Narrow"/>
                <w:sz w:val="20"/>
                <w:szCs w:val="20"/>
              </w:rPr>
            </w:pPr>
            <w:r w:rsidRPr="006879F5">
              <w:rPr>
                <w:rFonts w:ascii="Arial Narrow" w:hAnsi="Arial Narrow"/>
                <w:sz w:val="20"/>
                <w:szCs w:val="20"/>
              </w:rPr>
              <w:t>Low block variety leading to interactivity.</w:t>
            </w:r>
          </w:p>
        </w:tc>
        <w:tc>
          <w:tcPr>
            <w:tcW w:w="828" w:type="pct"/>
          </w:tcPr>
          <w:p w:rsidR="00905927" w:rsidRPr="006879F5" w:rsidRDefault="00905927" w:rsidP="00710B43">
            <w:pPr>
              <w:rPr>
                <w:rFonts w:ascii="Arial Narrow" w:hAnsi="Arial Narrow"/>
                <w:sz w:val="20"/>
                <w:szCs w:val="20"/>
              </w:rPr>
            </w:pPr>
            <w:r w:rsidRPr="006879F5">
              <w:rPr>
                <w:rFonts w:ascii="Arial Narrow" w:hAnsi="Arial Narrow"/>
                <w:sz w:val="20"/>
                <w:szCs w:val="20"/>
              </w:rPr>
              <w:t>Many hats few blocks</w:t>
            </w:r>
          </w:p>
        </w:tc>
        <w:tc>
          <w:tcPr>
            <w:tcW w:w="828" w:type="pct"/>
          </w:tcPr>
          <w:p w:rsidR="00905927" w:rsidRPr="006879F5" w:rsidRDefault="00905927" w:rsidP="00710B43">
            <w:pPr>
              <w:rPr>
                <w:rFonts w:ascii="Arial Narrow" w:hAnsi="Arial Narrow"/>
                <w:sz w:val="20"/>
                <w:szCs w:val="20"/>
              </w:rPr>
            </w:pPr>
            <w:r w:rsidRPr="006879F5">
              <w:rPr>
                <w:rFonts w:ascii="Arial Narrow" w:hAnsi="Arial Narrow"/>
                <w:sz w:val="20"/>
                <w:szCs w:val="20"/>
              </w:rPr>
              <w:t>No interactivity</w:t>
            </w:r>
          </w:p>
        </w:tc>
        <w:tc>
          <w:tcPr>
            <w:tcW w:w="118" w:type="pct"/>
            <w:vAlign w:val="center"/>
          </w:tcPr>
          <w:p w:rsidR="00905927" w:rsidRPr="000B2403" w:rsidRDefault="00905927" w:rsidP="00710B43">
            <w:pPr>
              <w:pStyle w:val="TableContents"/>
              <w:jc w:val="center"/>
              <w:rPr>
                <w:b/>
                <w:bCs/>
                <w:sz w:val="20"/>
              </w:rPr>
            </w:pPr>
            <w:r w:rsidRPr="006879F5">
              <w:rPr>
                <w:b/>
                <w:bCs/>
                <w:sz w:val="20"/>
              </w:rPr>
              <w:t>4</w:t>
            </w:r>
          </w:p>
        </w:tc>
        <w:tc>
          <w:tcPr>
            <w:tcW w:w="155" w:type="pct"/>
            <w:vAlign w:val="center"/>
          </w:tcPr>
          <w:p w:rsidR="00905927" w:rsidRPr="000B2403" w:rsidRDefault="00905927" w:rsidP="00710B43">
            <w:pPr>
              <w:jc w:val="center"/>
              <w:rPr>
                <w:rFonts w:ascii="Arial Narrow" w:hAnsi="Arial Narrow"/>
              </w:rPr>
            </w:pPr>
          </w:p>
        </w:tc>
      </w:tr>
      <w:tr w:rsidR="00905927" w:rsidRPr="000B2403" w:rsidTr="00437F8D">
        <w:tc>
          <w:tcPr>
            <w:tcW w:w="588" w:type="pct"/>
            <w:vAlign w:val="center"/>
          </w:tcPr>
          <w:p w:rsidR="00905927" w:rsidRPr="000B2403" w:rsidRDefault="00905927" w:rsidP="00710B43">
            <w:pPr>
              <w:rPr>
                <w:rFonts w:ascii="Arial Narrow" w:hAnsi="Arial Narrow"/>
                <w:sz w:val="20"/>
                <w:szCs w:val="20"/>
              </w:rPr>
            </w:pPr>
            <w:r w:rsidRPr="000B2403">
              <w:rPr>
                <w:rFonts w:ascii="Arial Narrow" w:hAnsi="Arial Narrow"/>
                <w:sz w:val="20"/>
                <w:szCs w:val="20"/>
              </w:rPr>
              <w:t>Input</w:t>
            </w:r>
          </w:p>
        </w:tc>
        <w:tc>
          <w:tcPr>
            <w:tcW w:w="827"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Most appropriate, effective input strategies</w:t>
            </w:r>
            <w:r>
              <w:rPr>
                <w:rFonts w:ascii="Arial Narrow" w:hAnsi="Arial Narrow"/>
                <w:sz w:val="20"/>
                <w:szCs w:val="20"/>
              </w:rPr>
              <w:t xml:space="preserve"> (</w:t>
            </w:r>
            <w:r w:rsidRPr="000B2403">
              <w:rPr>
                <w:rFonts w:ascii="Arial Narrow" w:hAnsi="Arial Narrow"/>
                <w:sz w:val="20"/>
                <w:szCs w:val="20"/>
              </w:rPr>
              <w:t>e.g. keyboard, mouse, sliders</w:t>
            </w:r>
            <w:r>
              <w:rPr>
                <w:rFonts w:ascii="Arial Narrow" w:hAnsi="Arial Narrow"/>
                <w:sz w:val="20"/>
                <w:szCs w:val="20"/>
              </w:rPr>
              <w:t>)</w:t>
            </w:r>
            <w:r w:rsidRPr="000B2403">
              <w:rPr>
                <w:rFonts w:ascii="Arial Narrow" w:hAnsi="Arial Narrow"/>
                <w:sz w:val="20"/>
                <w:szCs w:val="20"/>
              </w:rPr>
              <w:t xml:space="preserve"> used in all instances, </w:t>
            </w:r>
            <w:r>
              <w:rPr>
                <w:rFonts w:ascii="Arial Narrow" w:hAnsi="Arial Narrow"/>
                <w:sz w:val="20"/>
                <w:szCs w:val="20"/>
              </w:rPr>
              <w:t>e.g. keyboard not used when slider would be more appropriate or effective.</w:t>
            </w:r>
          </w:p>
        </w:tc>
        <w:tc>
          <w:tcPr>
            <w:tcW w:w="828"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Appropriate and effective with minor shortcomings used in all instances, e.g. keyboard, mouse, sliders.</w:t>
            </w:r>
          </w:p>
        </w:tc>
        <w:tc>
          <w:tcPr>
            <w:tcW w:w="828"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Appropriate and effective with minor shortcomings used in most instances, e.g. keyboard, mouse, sliders</w:t>
            </w:r>
          </w:p>
        </w:tc>
        <w:tc>
          <w:tcPr>
            <w:tcW w:w="828"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Some strategies could have been more appropriate/effective</w:t>
            </w:r>
          </w:p>
        </w:tc>
        <w:tc>
          <w:tcPr>
            <w:tcW w:w="828"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Mostly inappropriate or not effective</w:t>
            </w:r>
          </w:p>
        </w:tc>
        <w:tc>
          <w:tcPr>
            <w:tcW w:w="118" w:type="pct"/>
            <w:vAlign w:val="center"/>
          </w:tcPr>
          <w:p w:rsidR="00905927" w:rsidRPr="000B2403" w:rsidRDefault="00905927" w:rsidP="00710B43">
            <w:pPr>
              <w:pStyle w:val="TableContents"/>
              <w:jc w:val="center"/>
              <w:rPr>
                <w:b/>
                <w:bCs/>
                <w:sz w:val="20"/>
              </w:rPr>
            </w:pPr>
            <w:r w:rsidRPr="000B2403">
              <w:rPr>
                <w:b/>
                <w:bCs/>
                <w:sz w:val="20"/>
              </w:rPr>
              <w:t>4</w:t>
            </w:r>
          </w:p>
        </w:tc>
        <w:tc>
          <w:tcPr>
            <w:tcW w:w="155" w:type="pct"/>
            <w:vAlign w:val="center"/>
          </w:tcPr>
          <w:p w:rsidR="00905927" w:rsidRPr="000B2403" w:rsidRDefault="00905927" w:rsidP="00710B43">
            <w:pPr>
              <w:jc w:val="center"/>
              <w:rPr>
                <w:rFonts w:ascii="Arial Narrow" w:hAnsi="Arial Narrow"/>
              </w:rPr>
            </w:pPr>
          </w:p>
        </w:tc>
      </w:tr>
      <w:tr w:rsidR="00905927" w:rsidRPr="000B2403" w:rsidTr="00437F8D">
        <w:tc>
          <w:tcPr>
            <w:tcW w:w="588" w:type="pct"/>
            <w:vAlign w:val="center"/>
          </w:tcPr>
          <w:p w:rsidR="00905927" w:rsidRPr="000B2403" w:rsidRDefault="00905927" w:rsidP="00710B43">
            <w:pPr>
              <w:rPr>
                <w:rFonts w:ascii="Arial Narrow" w:hAnsi="Arial Narrow"/>
                <w:color w:val="FF0000"/>
                <w:sz w:val="20"/>
                <w:szCs w:val="20"/>
              </w:rPr>
            </w:pPr>
            <w:r w:rsidRPr="009E7604">
              <w:rPr>
                <w:rFonts w:ascii="Arial Narrow" w:hAnsi="Arial Narrow"/>
                <w:sz w:val="20"/>
                <w:szCs w:val="20"/>
              </w:rPr>
              <w:t>Output</w:t>
            </w:r>
          </w:p>
        </w:tc>
        <w:tc>
          <w:tcPr>
            <w:tcW w:w="827"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 xml:space="preserve">In all cases: </w:t>
            </w:r>
          </w:p>
          <w:p w:rsidR="00905927" w:rsidRPr="000B2403" w:rsidRDefault="00905927" w:rsidP="00710B43">
            <w:pPr>
              <w:rPr>
                <w:rFonts w:ascii="Arial Narrow" w:hAnsi="Arial Narrow"/>
                <w:sz w:val="20"/>
                <w:szCs w:val="20"/>
              </w:rPr>
            </w:pPr>
            <w:r w:rsidRPr="000B2403">
              <w:rPr>
                <w:rFonts w:ascii="Arial Narrow" w:hAnsi="Arial Narrow"/>
                <w:sz w:val="20"/>
                <w:szCs w:val="20"/>
              </w:rPr>
              <w:t>Most appropriate display, well formatted</w:t>
            </w:r>
            <w:r>
              <w:rPr>
                <w:rFonts w:ascii="Arial Narrow" w:hAnsi="Arial Narrow"/>
                <w:sz w:val="20"/>
                <w:szCs w:val="20"/>
              </w:rPr>
              <w:t>/readable/ understandable, e.g. spacing when phrases &amp; variable output are concatenated.</w:t>
            </w:r>
          </w:p>
          <w:p w:rsidR="00905927" w:rsidRPr="000B2403" w:rsidRDefault="00905927" w:rsidP="00710B43">
            <w:pPr>
              <w:rPr>
                <w:rFonts w:ascii="Arial Narrow" w:hAnsi="Arial Narrow"/>
                <w:sz w:val="20"/>
                <w:szCs w:val="20"/>
              </w:rPr>
            </w:pPr>
            <w:r w:rsidRPr="000B2403">
              <w:rPr>
                <w:rFonts w:ascii="Arial Narrow" w:hAnsi="Arial Narrow"/>
                <w:sz w:val="20"/>
                <w:szCs w:val="20"/>
              </w:rPr>
              <w:t xml:space="preserve">No logical errors. </w:t>
            </w:r>
          </w:p>
          <w:p w:rsidR="00905927" w:rsidRPr="000B2403" w:rsidRDefault="00905927" w:rsidP="00710B43">
            <w:pPr>
              <w:rPr>
                <w:rFonts w:ascii="Arial Narrow" w:hAnsi="Arial Narrow"/>
                <w:sz w:val="20"/>
                <w:szCs w:val="20"/>
              </w:rPr>
            </w:pPr>
            <w:r w:rsidRPr="000B2403">
              <w:rPr>
                <w:rFonts w:ascii="Arial Narrow" w:hAnsi="Arial Narrow"/>
                <w:sz w:val="20"/>
                <w:szCs w:val="20"/>
              </w:rPr>
              <w:t xml:space="preserve">All the results of processing are correct. </w:t>
            </w:r>
          </w:p>
        </w:tc>
        <w:tc>
          <w:tcPr>
            <w:tcW w:w="828"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 xml:space="preserve">In most cases: </w:t>
            </w:r>
          </w:p>
          <w:p w:rsidR="00905927" w:rsidRPr="000B2403" w:rsidRDefault="00905927" w:rsidP="00710B43">
            <w:pPr>
              <w:rPr>
                <w:rFonts w:ascii="Arial Narrow" w:hAnsi="Arial Narrow"/>
                <w:sz w:val="20"/>
                <w:szCs w:val="20"/>
              </w:rPr>
            </w:pPr>
            <w:r w:rsidRPr="000B2403">
              <w:rPr>
                <w:rFonts w:ascii="Arial Narrow" w:hAnsi="Arial Narrow"/>
                <w:sz w:val="20"/>
                <w:szCs w:val="20"/>
              </w:rPr>
              <w:t>Most appropriate display, well formatted</w:t>
            </w:r>
            <w:r>
              <w:rPr>
                <w:rFonts w:ascii="Arial Narrow" w:hAnsi="Arial Narrow"/>
                <w:sz w:val="20"/>
                <w:szCs w:val="20"/>
              </w:rPr>
              <w:t>/readable</w:t>
            </w:r>
          </w:p>
          <w:p w:rsidR="00905927" w:rsidRPr="000B2403" w:rsidRDefault="00905927" w:rsidP="00710B43">
            <w:pPr>
              <w:rPr>
                <w:rFonts w:ascii="Arial Narrow" w:hAnsi="Arial Narrow"/>
                <w:sz w:val="20"/>
                <w:szCs w:val="20"/>
              </w:rPr>
            </w:pPr>
            <w:r w:rsidRPr="000B2403">
              <w:rPr>
                <w:rFonts w:ascii="Arial Narrow" w:hAnsi="Arial Narrow"/>
                <w:sz w:val="20"/>
                <w:szCs w:val="20"/>
              </w:rPr>
              <w:t xml:space="preserve">No logical errors. </w:t>
            </w:r>
          </w:p>
          <w:p w:rsidR="00905927" w:rsidRPr="000B2403" w:rsidRDefault="00905927" w:rsidP="00710B43">
            <w:pPr>
              <w:rPr>
                <w:rFonts w:ascii="Arial Narrow" w:hAnsi="Arial Narrow"/>
                <w:sz w:val="20"/>
                <w:szCs w:val="20"/>
              </w:rPr>
            </w:pPr>
            <w:r w:rsidRPr="000B2403">
              <w:rPr>
                <w:rFonts w:ascii="Arial Narrow" w:hAnsi="Arial Narrow"/>
                <w:sz w:val="20"/>
                <w:szCs w:val="20"/>
              </w:rPr>
              <w:t>Results of processing are correct.</w:t>
            </w:r>
          </w:p>
        </w:tc>
        <w:tc>
          <w:tcPr>
            <w:tcW w:w="828"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In some cases</w:t>
            </w:r>
          </w:p>
          <w:p w:rsidR="00905927" w:rsidRPr="000B2403" w:rsidRDefault="00905927" w:rsidP="00710B43">
            <w:pPr>
              <w:rPr>
                <w:rFonts w:ascii="Arial Narrow" w:hAnsi="Arial Narrow"/>
                <w:sz w:val="20"/>
                <w:szCs w:val="20"/>
              </w:rPr>
            </w:pPr>
            <w:r w:rsidRPr="000B2403">
              <w:rPr>
                <w:rFonts w:ascii="Arial Narrow" w:hAnsi="Arial Narrow"/>
                <w:sz w:val="20"/>
                <w:szCs w:val="20"/>
              </w:rPr>
              <w:t>Appropriate display with minor shortcomings</w:t>
            </w:r>
          </w:p>
          <w:p w:rsidR="00905927" w:rsidRPr="000B2403" w:rsidRDefault="00905927" w:rsidP="00710B43">
            <w:pPr>
              <w:rPr>
                <w:rFonts w:ascii="Arial Narrow" w:hAnsi="Arial Narrow"/>
                <w:sz w:val="20"/>
                <w:szCs w:val="20"/>
              </w:rPr>
            </w:pPr>
            <w:r w:rsidRPr="000B2403">
              <w:rPr>
                <w:rFonts w:ascii="Arial Narrow" w:hAnsi="Arial Narrow"/>
                <w:sz w:val="20"/>
                <w:szCs w:val="20"/>
              </w:rPr>
              <w:t xml:space="preserve">Minor logical errors. </w:t>
            </w:r>
          </w:p>
          <w:p w:rsidR="00905927" w:rsidRPr="000B2403" w:rsidRDefault="00905927" w:rsidP="00710B43">
            <w:pPr>
              <w:rPr>
                <w:rFonts w:ascii="Arial Narrow" w:hAnsi="Arial Narrow"/>
                <w:sz w:val="20"/>
                <w:szCs w:val="20"/>
              </w:rPr>
            </w:pPr>
            <w:r w:rsidRPr="000B2403">
              <w:rPr>
                <w:rFonts w:ascii="Arial Narrow" w:hAnsi="Arial Narrow"/>
                <w:sz w:val="20"/>
                <w:szCs w:val="20"/>
              </w:rPr>
              <w:t>Some of the results are not correct.</w:t>
            </w:r>
          </w:p>
        </w:tc>
        <w:tc>
          <w:tcPr>
            <w:tcW w:w="828" w:type="pct"/>
          </w:tcPr>
          <w:p w:rsidR="00905927" w:rsidRDefault="00905927" w:rsidP="00710B43">
            <w:pPr>
              <w:rPr>
                <w:rFonts w:ascii="Arial Narrow" w:hAnsi="Arial Narrow"/>
                <w:sz w:val="20"/>
                <w:szCs w:val="20"/>
              </w:rPr>
            </w:pPr>
            <w:r w:rsidRPr="000B2403">
              <w:rPr>
                <w:rFonts w:ascii="Arial Narrow" w:hAnsi="Arial Narrow"/>
                <w:sz w:val="20"/>
                <w:szCs w:val="20"/>
              </w:rPr>
              <w:t>Many logical errors</w:t>
            </w:r>
          </w:p>
          <w:p w:rsidR="00905927" w:rsidRPr="000B2403" w:rsidRDefault="00905927" w:rsidP="00710B43">
            <w:pPr>
              <w:rPr>
                <w:rFonts w:ascii="Arial Narrow" w:hAnsi="Arial Narrow"/>
                <w:sz w:val="20"/>
                <w:szCs w:val="20"/>
              </w:rPr>
            </w:pPr>
            <w:r>
              <w:rPr>
                <w:rFonts w:ascii="Arial Narrow" w:hAnsi="Arial Narrow"/>
                <w:sz w:val="20"/>
                <w:szCs w:val="20"/>
              </w:rPr>
              <w:t>Difficult to read output</w:t>
            </w:r>
          </w:p>
          <w:p w:rsidR="00905927" w:rsidRPr="000B2403" w:rsidRDefault="00905927" w:rsidP="00710B43">
            <w:pPr>
              <w:rPr>
                <w:rFonts w:ascii="Arial Narrow" w:hAnsi="Arial Narrow"/>
                <w:sz w:val="20"/>
                <w:szCs w:val="20"/>
              </w:rPr>
            </w:pPr>
            <w:r w:rsidRPr="000B2403">
              <w:rPr>
                <w:rFonts w:ascii="Arial Narrow" w:hAnsi="Arial Narrow"/>
                <w:sz w:val="20"/>
                <w:szCs w:val="20"/>
              </w:rPr>
              <w:t>Many results incorrect</w:t>
            </w:r>
          </w:p>
        </w:tc>
        <w:tc>
          <w:tcPr>
            <w:tcW w:w="828"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 xml:space="preserve">Many logical errors. </w:t>
            </w:r>
          </w:p>
          <w:p w:rsidR="00905927" w:rsidRPr="000B2403" w:rsidRDefault="00905927" w:rsidP="00710B43">
            <w:pPr>
              <w:rPr>
                <w:rFonts w:ascii="Arial Narrow" w:hAnsi="Arial Narrow"/>
                <w:sz w:val="20"/>
                <w:szCs w:val="20"/>
              </w:rPr>
            </w:pPr>
            <w:r w:rsidRPr="000B2403">
              <w:rPr>
                <w:rFonts w:ascii="Arial Narrow" w:hAnsi="Arial Narrow"/>
                <w:sz w:val="20"/>
                <w:szCs w:val="20"/>
              </w:rPr>
              <w:t>Almost all the results are incorrect/few of the required results are delivered</w:t>
            </w:r>
          </w:p>
        </w:tc>
        <w:tc>
          <w:tcPr>
            <w:tcW w:w="118" w:type="pct"/>
            <w:vAlign w:val="center"/>
          </w:tcPr>
          <w:p w:rsidR="00905927" w:rsidRPr="000B2403" w:rsidRDefault="00905927" w:rsidP="00710B43">
            <w:pPr>
              <w:pStyle w:val="TableContents"/>
              <w:jc w:val="center"/>
              <w:rPr>
                <w:b/>
                <w:bCs/>
                <w:sz w:val="20"/>
              </w:rPr>
            </w:pPr>
            <w:r w:rsidRPr="000B2403">
              <w:rPr>
                <w:b/>
                <w:bCs/>
                <w:sz w:val="20"/>
              </w:rPr>
              <w:t>4</w:t>
            </w:r>
          </w:p>
        </w:tc>
        <w:tc>
          <w:tcPr>
            <w:tcW w:w="155" w:type="pct"/>
            <w:vAlign w:val="center"/>
          </w:tcPr>
          <w:p w:rsidR="00905927" w:rsidRPr="000B2403" w:rsidRDefault="00905927" w:rsidP="00710B43">
            <w:pPr>
              <w:jc w:val="center"/>
              <w:rPr>
                <w:rFonts w:ascii="Arial Narrow" w:hAnsi="Arial Narrow"/>
              </w:rPr>
            </w:pPr>
          </w:p>
        </w:tc>
      </w:tr>
      <w:tr w:rsidR="00905927" w:rsidRPr="000B2403" w:rsidTr="00437F8D">
        <w:tc>
          <w:tcPr>
            <w:tcW w:w="588" w:type="pct"/>
            <w:vAlign w:val="center"/>
          </w:tcPr>
          <w:p w:rsidR="00905927" w:rsidRPr="000B2403" w:rsidRDefault="00905927" w:rsidP="00710B43">
            <w:pPr>
              <w:rPr>
                <w:rFonts w:ascii="Arial Narrow" w:hAnsi="Arial Narrow"/>
                <w:sz w:val="20"/>
                <w:szCs w:val="20"/>
              </w:rPr>
            </w:pPr>
            <w:r w:rsidRPr="000B2403">
              <w:rPr>
                <w:rFonts w:ascii="Arial Narrow" w:hAnsi="Arial Narrow"/>
                <w:sz w:val="20"/>
                <w:szCs w:val="20"/>
              </w:rPr>
              <w:t>Defensive programming</w:t>
            </w:r>
          </w:p>
        </w:tc>
        <w:tc>
          <w:tcPr>
            <w:tcW w:w="827"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Every</w:t>
            </w:r>
            <w:r w:rsidRPr="000B2403">
              <w:rPr>
                <w:rFonts w:ascii="Arial Narrow" w:eastAsia="Arial" w:hAnsi="Arial Narrow"/>
                <w:sz w:val="20"/>
                <w:szCs w:val="20"/>
              </w:rPr>
              <w:t xml:space="preserve"> </w:t>
            </w:r>
            <w:r w:rsidRPr="000B2403">
              <w:rPr>
                <w:rFonts w:ascii="Arial Narrow" w:hAnsi="Arial Narrow"/>
                <w:sz w:val="20"/>
                <w:szCs w:val="20"/>
              </w:rPr>
              <w:t>effort</w:t>
            </w:r>
            <w:r w:rsidRPr="000B2403">
              <w:rPr>
                <w:rFonts w:ascii="Arial Narrow" w:eastAsia="Arial" w:hAnsi="Arial Narrow"/>
                <w:sz w:val="20"/>
                <w:szCs w:val="20"/>
              </w:rPr>
              <w:t xml:space="preserve"> </w:t>
            </w:r>
            <w:r w:rsidRPr="000B2403">
              <w:rPr>
                <w:rFonts w:ascii="Arial Narrow" w:hAnsi="Arial Narrow"/>
                <w:sz w:val="20"/>
                <w:szCs w:val="20"/>
              </w:rPr>
              <w:t>made</w:t>
            </w:r>
            <w:r w:rsidRPr="000B2403">
              <w:rPr>
                <w:rFonts w:ascii="Arial Narrow" w:eastAsia="Arial" w:hAnsi="Arial Narrow"/>
                <w:sz w:val="20"/>
                <w:szCs w:val="20"/>
              </w:rPr>
              <w:t xml:space="preserve"> </w:t>
            </w:r>
            <w:r w:rsidRPr="000B2403">
              <w:rPr>
                <w:rFonts w:ascii="Arial Narrow" w:hAnsi="Arial Narrow"/>
                <w:sz w:val="20"/>
                <w:szCs w:val="20"/>
              </w:rPr>
              <w:t>to</w:t>
            </w:r>
            <w:r w:rsidRPr="000B2403">
              <w:rPr>
                <w:rFonts w:ascii="Arial Narrow" w:eastAsia="Arial" w:hAnsi="Arial Narrow"/>
                <w:sz w:val="20"/>
                <w:szCs w:val="20"/>
              </w:rPr>
              <w:t xml:space="preserve"> </w:t>
            </w:r>
            <w:r w:rsidRPr="000B2403">
              <w:rPr>
                <w:rFonts w:ascii="Arial Narrow" w:hAnsi="Arial Narrow"/>
                <w:sz w:val="20"/>
                <w:szCs w:val="20"/>
              </w:rPr>
              <w:t>produce</w:t>
            </w:r>
            <w:r w:rsidRPr="000B2403">
              <w:rPr>
                <w:rFonts w:ascii="Arial Narrow" w:eastAsia="Arial" w:hAnsi="Arial Narrow"/>
                <w:sz w:val="20"/>
                <w:szCs w:val="20"/>
              </w:rPr>
              <w:t xml:space="preserve"> </w:t>
            </w:r>
            <w:r w:rsidRPr="000B2403">
              <w:rPr>
                <w:rFonts w:ascii="Arial Narrow" w:hAnsi="Arial Narrow"/>
                <w:sz w:val="20"/>
                <w:szCs w:val="20"/>
              </w:rPr>
              <w:t>a</w:t>
            </w:r>
            <w:r w:rsidRPr="000B2403">
              <w:rPr>
                <w:rFonts w:ascii="Arial Narrow" w:eastAsia="Arial" w:hAnsi="Arial Narrow"/>
                <w:sz w:val="20"/>
                <w:szCs w:val="20"/>
              </w:rPr>
              <w:t xml:space="preserve"> </w:t>
            </w:r>
            <w:r w:rsidRPr="000B2403">
              <w:rPr>
                <w:rFonts w:ascii="Arial Narrow" w:hAnsi="Arial Narrow"/>
                <w:sz w:val="20"/>
                <w:szCs w:val="20"/>
              </w:rPr>
              <w:t>robust</w:t>
            </w:r>
            <w:r w:rsidRPr="000B2403">
              <w:rPr>
                <w:rFonts w:ascii="Arial Narrow" w:eastAsia="Arial" w:hAnsi="Arial Narrow"/>
                <w:sz w:val="20"/>
                <w:szCs w:val="20"/>
              </w:rPr>
              <w:t xml:space="preserve"> </w:t>
            </w:r>
            <w:r w:rsidRPr="000B2403">
              <w:rPr>
                <w:rFonts w:ascii="Arial Narrow" w:hAnsi="Arial Narrow"/>
                <w:sz w:val="20"/>
                <w:szCs w:val="20"/>
              </w:rPr>
              <w:t>program</w:t>
            </w:r>
            <w:r w:rsidRPr="000B2403">
              <w:rPr>
                <w:rFonts w:ascii="Arial Narrow" w:eastAsia="Arial" w:hAnsi="Arial Narrow"/>
                <w:sz w:val="20"/>
                <w:szCs w:val="20"/>
              </w:rPr>
              <w:t xml:space="preserve"> </w:t>
            </w:r>
            <w:r w:rsidRPr="000B2403">
              <w:rPr>
                <w:rFonts w:ascii="Arial Narrow" w:hAnsi="Arial Narrow"/>
                <w:sz w:val="20"/>
                <w:szCs w:val="20"/>
              </w:rPr>
              <w:t>using</w:t>
            </w:r>
            <w:r w:rsidRPr="000B2403">
              <w:rPr>
                <w:rFonts w:ascii="Arial Narrow" w:eastAsia="Arial" w:hAnsi="Arial Narrow"/>
                <w:sz w:val="20"/>
                <w:szCs w:val="20"/>
              </w:rPr>
              <w:t xml:space="preserve"> </w:t>
            </w:r>
            <w:r w:rsidRPr="000B2403">
              <w:rPr>
                <w:rFonts w:ascii="Arial Narrow" w:hAnsi="Arial Narrow"/>
                <w:sz w:val="20"/>
                <w:szCs w:val="20"/>
              </w:rPr>
              <w:t>sound</w:t>
            </w:r>
            <w:r w:rsidRPr="000B2403">
              <w:rPr>
                <w:rFonts w:ascii="Arial Narrow" w:eastAsia="Arial" w:hAnsi="Arial Narrow"/>
                <w:sz w:val="20"/>
                <w:szCs w:val="20"/>
              </w:rPr>
              <w:t xml:space="preserve"> </w:t>
            </w:r>
            <w:r w:rsidRPr="000B2403">
              <w:rPr>
                <w:rFonts w:ascii="Arial Narrow" w:hAnsi="Arial Narrow"/>
                <w:sz w:val="20"/>
                <w:szCs w:val="20"/>
              </w:rPr>
              <w:t>defensive</w:t>
            </w:r>
            <w:r w:rsidRPr="000B2403">
              <w:rPr>
                <w:rFonts w:ascii="Arial Narrow" w:eastAsia="Arial" w:hAnsi="Arial Narrow"/>
                <w:sz w:val="20"/>
                <w:szCs w:val="20"/>
              </w:rPr>
              <w:t xml:space="preserve"> </w:t>
            </w:r>
            <w:r w:rsidRPr="000B2403">
              <w:rPr>
                <w:rFonts w:ascii="Arial Narrow" w:hAnsi="Arial Narrow"/>
                <w:sz w:val="20"/>
                <w:szCs w:val="20"/>
              </w:rPr>
              <w:t>programming</w:t>
            </w:r>
            <w:r w:rsidRPr="000B2403">
              <w:rPr>
                <w:rFonts w:ascii="Arial Narrow" w:eastAsia="Arial" w:hAnsi="Arial Narrow"/>
                <w:sz w:val="20"/>
                <w:szCs w:val="20"/>
              </w:rPr>
              <w:t xml:space="preserve"> </w:t>
            </w:r>
            <w:r w:rsidRPr="000B2403">
              <w:rPr>
                <w:rFonts w:ascii="Arial Narrow" w:hAnsi="Arial Narrow"/>
                <w:sz w:val="20"/>
                <w:szCs w:val="20"/>
              </w:rPr>
              <w:t>techniques</w:t>
            </w:r>
            <w:r>
              <w:rPr>
                <w:rFonts w:ascii="Arial Narrow" w:hAnsi="Arial Narrow"/>
                <w:sz w:val="20"/>
                <w:szCs w:val="20"/>
              </w:rPr>
              <w:t xml:space="preserve"> where necessary.</w:t>
            </w:r>
          </w:p>
        </w:tc>
        <w:tc>
          <w:tcPr>
            <w:tcW w:w="828" w:type="pct"/>
          </w:tcPr>
          <w:p w:rsidR="00905927" w:rsidRPr="000B2403" w:rsidRDefault="00905927" w:rsidP="00710B43">
            <w:pPr>
              <w:rPr>
                <w:rFonts w:ascii="Arial Narrow" w:hAnsi="Arial Narrow"/>
                <w:sz w:val="20"/>
                <w:szCs w:val="20"/>
              </w:rPr>
            </w:pPr>
            <w:r>
              <w:rPr>
                <w:rFonts w:ascii="Arial Narrow" w:hAnsi="Arial Narrow"/>
                <w:sz w:val="20"/>
                <w:szCs w:val="20"/>
              </w:rPr>
              <w:t>Good</w:t>
            </w:r>
            <w:r w:rsidRPr="000B2403">
              <w:rPr>
                <w:rFonts w:ascii="Arial Narrow" w:eastAsia="Arial" w:hAnsi="Arial Narrow"/>
                <w:sz w:val="20"/>
                <w:szCs w:val="20"/>
              </w:rPr>
              <w:t xml:space="preserve"> </w:t>
            </w:r>
            <w:r w:rsidRPr="000B2403">
              <w:rPr>
                <w:rFonts w:ascii="Arial Narrow" w:hAnsi="Arial Narrow"/>
                <w:sz w:val="20"/>
                <w:szCs w:val="20"/>
              </w:rPr>
              <w:t>use</w:t>
            </w:r>
            <w:r w:rsidRPr="000B2403">
              <w:rPr>
                <w:rFonts w:ascii="Arial Narrow" w:eastAsia="Arial" w:hAnsi="Arial Narrow"/>
                <w:sz w:val="20"/>
                <w:szCs w:val="20"/>
              </w:rPr>
              <w:t xml:space="preserve"> </w:t>
            </w:r>
            <w:r w:rsidRPr="000B2403">
              <w:rPr>
                <w:rFonts w:ascii="Arial Narrow" w:hAnsi="Arial Narrow"/>
                <w:sz w:val="20"/>
                <w:szCs w:val="20"/>
              </w:rPr>
              <w:t>of</w:t>
            </w:r>
            <w:r w:rsidRPr="000B2403">
              <w:rPr>
                <w:rFonts w:ascii="Arial Narrow" w:eastAsia="Arial" w:hAnsi="Arial Narrow"/>
                <w:sz w:val="20"/>
                <w:szCs w:val="20"/>
              </w:rPr>
              <w:t xml:space="preserve"> </w:t>
            </w:r>
            <w:r w:rsidRPr="000B2403">
              <w:rPr>
                <w:rFonts w:ascii="Arial Narrow" w:hAnsi="Arial Narrow"/>
                <w:sz w:val="20"/>
                <w:szCs w:val="20"/>
              </w:rPr>
              <w:t>defensive</w:t>
            </w:r>
            <w:r w:rsidRPr="000B2403">
              <w:rPr>
                <w:rFonts w:ascii="Arial Narrow" w:eastAsia="Arial" w:hAnsi="Arial Narrow"/>
                <w:sz w:val="20"/>
                <w:szCs w:val="20"/>
              </w:rPr>
              <w:t xml:space="preserve"> </w:t>
            </w:r>
            <w:r w:rsidRPr="000B2403">
              <w:rPr>
                <w:rFonts w:ascii="Arial Narrow" w:hAnsi="Arial Narrow"/>
                <w:sz w:val="20"/>
                <w:szCs w:val="20"/>
              </w:rPr>
              <w:t>programming</w:t>
            </w:r>
            <w:r w:rsidRPr="000B2403">
              <w:rPr>
                <w:rFonts w:ascii="Arial Narrow" w:eastAsia="Arial" w:hAnsi="Arial Narrow"/>
                <w:sz w:val="20"/>
                <w:szCs w:val="20"/>
              </w:rPr>
              <w:t xml:space="preserve"> </w:t>
            </w:r>
            <w:r>
              <w:rPr>
                <w:rFonts w:ascii="Arial Narrow" w:eastAsia="Arial" w:hAnsi="Arial Narrow"/>
                <w:sz w:val="20"/>
                <w:szCs w:val="20"/>
              </w:rPr>
              <w:t xml:space="preserve">where necessary </w:t>
            </w:r>
            <w:r w:rsidRPr="000B2403">
              <w:rPr>
                <w:rFonts w:ascii="Arial Narrow" w:hAnsi="Arial Narrow"/>
                <w:sz w:val="20"/>
                <w:szCs w:val="20"/>
              </w:rPr>
              <w:t>but</w:t>
            </w:r>
            <w:r w:rsidRPr="000B2403">
              <w:rPr>
                <w:rFonts w:ascii="Arial Narrow" w:eastAsia="Arial" w:hAnsi="Arial Narrow"/>
                <w:sz w:val="20"/>
                <w:szCs w:val="20"/>
              </w:rPr>
              <w:t xml:space="preserve"> </w:t>
            </w:r>
            <w:r w:rsidRPr="000B2403">
              <w:rPr>
                <w:rFonts w:ascii="Arial Narrow" w:hAnsi="Arial Narrow"/>
                <w:sz w:val="20"/>
                <w:szCs w:val="20"/>
              </w:rPr>
              <w:t>there</w:t>
            </w:r>
            <w:r w:rsidRPr="000B2403">
              <w:rPr>
                <w:rFonts w:ascii="Arial Narrow" w:eastAsia="Arial" w:hAnsi="Arial Narrow"/>
                <w:sz w:val="20"/>
                <w:szCs w:val="20"/>
              </w:rPr>
              <w:t xml:space="preserve"> </w:t>
            </w:r>
            <w:r w:rsidRPr="000B2403">
              <w:rPr>
                <w:rFonts w:ascii="Arial Narrow" w:hAnsi="Arial Narrow"/>
                <w:sz w:val="20"/>
                <w:szCs w:val="20"/>
              </w:rPr>
              <w:t>are</w:t>
            </w:r>
            <w:r w:rsidRPr="000B2403">
              <w:rPr>
                <w:rFonts w:ascii="Arial Narrow" w:eastAsia="Arial" w:hAnsi="Arial Narrow"/>
                <w:sz w:val="20"/>
                <w:szCs w:val="20"/>
              </w:rPr>
              <w:t xml:space="preserve"> </w:t>
            </w:r>
            <w:r w:rsidRPr="000B2403">
              <w:rPr>
                <w:rFonts w:ascii="Arial Narrow" w:hAnsi="Arial Narrow"/>
                <w:sz w:val="20"/>
                <w:szCs w:val="20"/>
              </w:rPr>
              <w:t>minor</w:t>
            </w:r>
            <w:r w:rsidRPr="000B2403">
              <w:rPr>
                <w:rFonts w:ascii="Arial Narrow" w:eastAsia="Arial" w:hAnsi="Arial Narrow"/>
                <w:sz w:val="20"/>
                <w:szCs w:val="20"/>
              </w:rPr>
              <w:t xml:space="preserve"> </w:t>
            </w:r>
            <w:r w:rsidRPr="000B2403">
              <w:rPr>
                <w:rFonts w:ascii="Arial Narrow" w:hAnsi="Arial Narrow"/>
                <w:sz w:val="20"/>
                <w:szCs w:val="20"/>
              </w:rPr>
              <w:t>aspects</w:t>
            </w:r>
            <w:r w:rsidRPr="000B2403">
              <w:rPr>
                <w:rFonts w:ascii="Arial Narrow" w:eastAsia="Arial" w:hAnsi="Arial Narrow"/>
                <w:sz w:val="20"/>
                <w:szCs w:val="20"/>
              </w:rPr>
              <w:t xml:space="preserve"> </w:t>
            </w:r>
            <w:r w:rsidRPr="000B2403">
              <w:rPr>
                <w:rFonts w:ascii="Arial Narrow" w:hAnsi="Arial Narrow"/>
                <w:sz w:val="20"/>
                <w:szCs w:val="20"/>
              </w:rPr>
              <w:t>that</w:t>
            </w:r>
            <w:r w:rsidRPr="000B2403">
              <w:rPr>
                <w:rFonts w:ascii="Arial Narrow" w:eastAsia="Arial" w:hAnsi="Arial Narrow"/>
                <w:sz w:val="20"/>
                <w:szCs w:val="20"/>
              </w:rPr>
              <w:t xml:space="preserve"> </w:t>
            </w:r>
            <w:r w:rsidRPr="000B2403">
              <w:rPr>
                <w:rFonts w:ascii="Arial Narrow" w:hAnsi="Arial Narrow"/>
                <w:sz w:val="20"/>
                <w:szCs w:val="20"/>
              </w:rPr>
              <w:t>could</w:t>
            </w:r>
            <w:r w:rsidRPr="000B2403">
              <w:rPr>
                <w:rFonts w:ascii="Arial Narrow" w:eastAsia="Arial" w:hAnsi="Arial Narrow"/>
                <w:sz w:val="20"/>
                <w:szCs w:val="20"/>
              </w:rPr>
              <w:t xml:space="preserve"> </w:t>
            </w:r>
            <w:r w:rsidRPr="000B2403">
              <w:rPr>
                <w:rFonts w:ascii="Arial Narrow" w:hAnsi="Arial Narrow"/>
                <w:sz w:val="20"/>
                <w:szCs w:val="20"/>
              </w:rPr>
              <w:t>be</w:t>
            </w:r>
            <w:r w:rsidRPr="000B2403">
              <w:rPr>
                <w:rFonts w:ascii="Arial Narrow" w:eastAsia="Arial" w:hAnsi="Arial Narrow"/>
                <w:sz w:val="20"/>
                <w:szCs w:val="20"/>
              </w:rPr>
              <w:t xml:space="preserve"> </w:t>
            </w:r>
            <w:r w:rsidRPr="000B2403">
              <w:rPr>
                <w:rFonts w:ascii="Arial Narrow" w:hAnsi="Arial Narrow"/>
                <w:sz w:val="20"/>
                <w:szCs w:val="20"/>
              </w:rPr>
              <w:t>improved</w:t>
            </w:r>
            <w:r w:rsidRPr="000B2403">
              <w:rPr>
                <w:rFonts w:ascii="Arial Narrow" w:eastAsia="Arial" w:hAnsi="Arial Narrow"/>
                <w:sz w:val="20"/>
                <w:szCs w:val="20"/>
              </w:rPr>
              <w:t xml:space="preserve"> </w:t>
            </w:r>
            <w:r w:rsidRPr="000B2403">
              <w:rPr>
                <w:rFonts w:ascii="Arial Narrow" w:hAnsi="Arial Narrow"/>
                <w:sz w:val="20"/>
                <w:szCs w:val="20"/>
              </w:rPr>
              <w:t>on</w:t>
            </w:r>
          </w:p>
        </w:tc>
        <w:tc>
          <w:tcPr>
            <w:tcW w:w="828"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Reasonable</w:t>
            </w:r>
            <w:r w:rsidRPr="000B2403">
              <w:rPr>
                <w:rFonts w:ascii="Arial Narrow" w:eastAsia="Arial" w:hAnsi="Arial Narrow"/>
                <w:sz w:val="20"/>
                <w:szCs w:val="20"/>
              </w:rPr>
              <w:t xml:space="preserve"> </w:t>
            </w:r>
            <w:r w:rsidRPr="000B2403">
              <w:rPr>
                <w:rFonts w:ascii="Arial Narrow" w:hAnsi="Arial Narrow"/>
                <w:sz w:val="20"/>
                <w:szCs w:val="20"/>
              </w:rPr>
              <w:t>degree</w:t>
            </w:r>
            <w:r w:rsidRPr="000B2403">
              <w:rPr>
                <w:rFonts w:ascii="Arial Narrow" w:eastAsia="Arial" w:hAnsi="Arial Narrow"/>
                <w:sz w:val="20"/>
                <w:szCs w:val="20"/>
              </w:rPr>
              <w:t xml:space="preserve"> </w:t>
            </w:r>
            <w:r w:rsidRPr="000B2403">
              <w:rPr>
                <w:rFonts w:ascii="Arial Narrow" w:hAnsi="Arial Narrow"/>
                <w:sz w:val="20"/>
                <w:szCs w:val="20"/>
              </w:rPr>
              <w:t>of</w:t>
            </w:r>
            <w:r w:rsidRPr="000B2403">
              <w:rPr>
                <w:rFonts w:ascii="Arial Narrow" w:eastAsia="Arial" w:hAnsi="Arial Narrow"/>
                <w:sz w:val="20"/>
                <w:szCs w:val="20"/>
              </w:rPr>
              <w:t xml:space="preserve"> </w:t>
            </w:r>
            <w:r w:rsidRPr="000B2403">
              <w:rPr>
                <w:rFonts w:ascii="Arial Narrow" w:hAnsi="Arial Narrow"/>
                <w:sz w:val="20"/>
                <w:szCs w:val="20"/>
              </w:rPr>
              <w:t>error</w:t>
            </w:r>
            <w:r w:rsidRPr="000B2403">
              <w:rPr>
                <w:rFonts w:ascii="Arial Narrow" w:eastAsia="Arial" w:hAnsi="Arial Narrow"/>
                <w:sz w:val="20"/>
                <w:szCs w:val="20"/>
              </w:rPr>
              <w:t xml:space="preserve"> </w:t>
            </w:r>
            <w:r w:rsidRPr="000B2403">
              <w:rPr>
                <w:rFonts w:ascii="Arial Narrow" w:hAnsi="Arial Narrow"/>
                <w:sz w:val="20"/>
                <w:szCs w:val="20"/>
              </w:rPr>
              <w:t>checking</w:t>
            </w:r>
            <w:r w:rsidRPr="000B2403">
              <w:rPr>
                <w:rFonts w:ascii="Arial Narrow" w:eastAsia="Arial" w:hAnsi="Arial Narrow"/>
                <w:sz w:val="20"/>
                <w:szCs w:val="20"/>
              </w:rPr>
              <w:t xml:space="preserve"> </w:t>
            </w:r>
            <w:r w:rsidRPr="000B2403">
              <w:rPr>
                <w:rFonts w:ascii="Arial Narrow" w:hAnsi="Arial Narrow"/>
                <w:sz w:val="20"/>
                <w:szCs w:val="20"/>
              </w:rPr>
              <w:t>with</w:t>
            </w:r>
            <w:r w:rsidRPr="000B2403">
              <w:rPr>
                <w:rFonts w:ascii="Arial Narrow" w:eastAsia="Arial" w:hAnsi="Arial Narrow"/>
                <w:sz w:val="20"/>
                <w:szCs w:val="20"/>
              </w:rPr>
              <w:t xml:space="preserve"> </w:t>
            </w:r>
            <w:r w:rsidRPr="000B2403">
              <w:rPr>
                <w:rFonts w:ascii="Arial Narrow" w:hAnsi="Arial Narrow"/>
                <w:sz w:val="20"/>
                <w:szCs w:val="20"/>
              </w:rPr>
              <w:t>a</w:t>
            </w:r>
            <w:r w:rsidRPr="000B2403">
              <w:rPr>
                <w:rFonts w:ascii="Arial Narrow" w:eastAsia="Arial" w:hAnsi="Arial Narrow"/>
                <w:sz w:val="20"/>
                <w:szCs w:val="20"/>
              </w:rPr>
              <w:t xml:space="preserve"> </w:t>
            </w:r>
            <w:r w:rsidRPr="000B2403">
              <w:rPr>
                <w:rFonts w:ascii="Arial Narrow" w:hAnsi="Arial Narrow"/>
                <w:sz w:val="20"/>
                <w:szCs w:val="20"/>
              </w:rPr>
              <w:t>few</w:t>
            </w:r>
            <w:r w:rsidRPr="000B2403">
              <w:rPr>
                <w:rFonts w:ascii="Arial Narrow" w:eastAsia="Arial" w:hAnsi="Arial Narrow"/>
                <w:sz w:val="20"/>
                <w:szCs w:val="20"/>
              </w:rPr>
              <w:t xml:space="preserve"> </w:t>
            </w:r>
            <w:r w:rsidRPr="000B2403">
              <w:rPr>
                <w:rFonts w:ascii="Arial Narrow" w:hAnsi="Arial Narrow"/>
                <w:sz w:val="20"/>
                <w:szCs w:val="20"/>
              </w:rPr>
              <w:t>obvious</w:t>
            </w:r>
            <w:r w:rsidRPr="000B2403">
              <w:rPr>
                <w:rFonts w:ascii="Arial Narrow" w:eastAsia="Arial" w:hAnsi="Arial Narrow"/>
                <w:sz w:val="20"/>
                <w:szCs w:val="20"/>
              </w:rPr>
              <w:t xml:space="preserve"> </w:t>
            </w:r>
            <w:r w:rsidRPr="000B2403">
              <w:rPr>
                <w:rFonts w:ascii="Arial Narrow" w:hAnsi="Arial Narrow"/>
                <w:sz w:val="20"/>
                <w:szCs w:val="20"/>
              </w:rPr>
              <w:t>bugs</w:t>
            </w:r>
            <w:r w:rsidRPr="000B2403">
              <w:rPr>
                <w:rFonts w:ascii="Arial Narrow" w:eastAsia="Arial" w:hAnsi="Arial Narrow"/>
                <w:sz w:val="20"/>
                <w:szCs w:val="20"/>
              </w:rPr>
              <w:t xml:space="preserve"> </w:t>
            </w:r>
            <w:r w:rsidRPr="000B2403">
              <w:rPr>
                <w:rFonts w:ascii="Arial Narrow" w:hAnsi="Arial Narrow"/>
                <w:sz w:val="20"/>
                <w:szCs w:val="20"/>
              </w:rPr>
              <w:t>still</w:t>
            </w:r>
            <w:r w:rsidRPr="000B2403">
              <w:rPr>
                <w:rFonts w:ascii="Arial Narrow" w:eastAsia="Arial" w:hAnsi="Arial Narrow"/>
                <w:sz w:val="20"/>
                <w:szCs w:val="20"/>
              </w:rPr>
              <w:t xml:space="preserve"> </w:t>
            </w:r>
            <w:r w:rsidRPr="000B2403">
              <w:rPr>
                <w:rFonts w:ascii="Arial Narrow" w:hAnsi="Arial Narrow"/>
                <w:sz w:val="20"/>
                <w:szCs w:val="20"/>
              </w:rPr>
              <w:t>present</w:t>
            </w:r>
          </w:p>
        </w:tc>
        <w:tc>
          <w:tcPr>
            <w:tcW w:w="828"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Minimal</w:t>
            </w:r>
            <w:r w:rsidRPr="000B2403">
              <w:rPr>
                <w:rFonts w:ascii="Arial Narrow" w:eastAsia="Arial" w:hAnsi="Arial Narrow"/>
                <w:sz w:val="20"/>
                <w:szCs w:val="20"/>
              </w:rPr>
              <w:t xml:space="preserve"> </w:t>
            </w:r>
            <w:r w:rsidRPr="000B2403">
              <w:rPr>
                <w:rFonts w:ascii="Arial Narrow" w:hAnsi="Arial Narrow"/>
                <w:sz w:val="20"/>
                <w:szCs w:val="20"/>
              </w:rPr>
              <w:t>amount</w:t>
            </w:r>
            <w:r w:rsidRPr="000B2403">
              <w:rPr>
                <w:rFonts w:ascii="Arial Narrow" w:eastAsia="Arial" w:hAnsi="Arial Narrow"/>
                <w:sz w:val="20"/>
                <w:szCs w:val="20"/>
              </w:rPr>
              <w:t xml:space="preserve"> </w:t>
            </w:r>
            <w:r w:rsidRPr="000B2403">
              <w:rPr>
                <w:rFonts w:ascii="Arial Narrow" w:hAnsi="Arial Narrow"/>
                <w:sz w:val="20"/>
                <w:szCs w:val="20"/>
              </w:rPr>
              <w:t>of</w:t>
            </w:r>
            <w:r w:rsidRPr="000B2403">
              <w:rPr>
                <w:rFonts w:ascii="Arial Narrow" w:eastAsia="Arial" w:hAnsi="Arial Narrow"/>
                <w:sz w:val="20"/>
                <w:szCs w:val="20"/>
              </w:rPr>
              <w:t xml:space="preserve"> </w:t>
            </w:r>
            <w:r w:rsidRPr="000B2403">
              <w:rPr>
                <w:rFonts w:ascii="Arial Narrow" w:hAnsi="Arial Narrow"/>
                <w:sz w:val="20"/>
                <w:szCs w:val="20"/>
              </w:rPr>
              <w:t>error</w:t>
            </w:r>
            <w:r w:rsidRPr="000B2403">
              <w:rPr>
                <w:rFonts w:ascii="Arial Narrow" w:eastAsia="Arial" w:hAnsi="Arial Narrow"/>
                <w:sz w:val="20"/>
                <w:szCs w:val="20"/>
              </w:rPr>
              <w:t xml:space="preserve"> </w:t>
            </w:r>
            <w:r w:rsidRPr="000B2403">
              <w:rPr>
                <w:rFonts w:ascii="Arial Narrow" w:hAnsi="Arial Narrow"/>
                <w:sz w:val="20"/>
                <w:szCs w:val="20"/>
              </w:rPr>
              <w:t>checking</w:t>
            </w:r>
            <w:r w:rsidRPr="000B2403">
              <w:rPr>
                <w:rFonts w:ascii="Arial Narrow" w:eastAsia="Arial" w:hAnsi="Arial Narrow"/>
                <w:sz w:val="20"/>
                <w:szCs w:val="20"/>
              </w:rPr>
              <w:t xml:space="preserve"> </w:t>
            </w:r>
            <w:r w:rsidRPr="000B2403">
              <w:rPr>
                <w:rFonts w:ascii="Arial Narrow" w:hAnsi="Arial Narrow"/>
                <w:sz w:val="20"/>
                <w:szCs w:val="20"/>
              </w:rPr>
              <w:t>or</w:t>
            </w:r>
            <w:r w:rsidRPr="000B2403">
              <w:rPr>
                <w:rFonts w:ascii="Arial Narrow" w:eastAsia="Arial" w:hAnsi="Arial Narrow"/>
                <w:sz w:val="20"/>
                <w:szCs w:val="20"/>
              </w:rPr>
              <w:t xml:space="preserve"> </w:t>
            </w:r>
            <w:r w:rsidRPr="000B2403">
              <w:rPr>
                <w:rFonts w:ascii="Arial Narrow" w:hAnsi="Arial Narrow"/>
                <w:sz w:val="20"/>
                <w:szCs w:val="20"/>
              </w:rPr>
              <w:t>defensive</w:t>
            </w:r>
            <w:r w:rsidRPr="000B2403">
              <w:rPr>
                <w:rFonts w:ascii="Arial Narrow" w:eastAsia="Arial" w:hAnsi="Arial Narrow"/>
                <w:sz w:val="20"/>
                <w:szCs w:val="20"/>
              </w:rPr>
              <w:t xml:space="preserve"> </w:t>
            </w:r>
            <w:r w:rsidRPr="000B2403">
              <w:rPr>
                <w:rFonts w:ascii="Arial Narrow" w:hAnsi="Arial Narrow"/>
                <w:sz w:val="20"/>
                <w:szCs w:val="20"/>
              </w:rPr>
              <w:t>programming</w:t>
            </w:r>
            <w:r w:rsidRPr="000B2403">
              <w:rPr>
                <w:rFonts w:ascii="Arial Narrow" w:eastAsia="Arial" w:hAnsi="Arial Narrow"/>
                <w:sz w:val="20"/>
                <w:szCs w:val="20"/>
              </w:rPr>
              <w:t xml:space="preserve"> </w:t>
            </w:r>
            <w:r w:rsidRPr="000B2403">
              <w:rPr>
                <w:rFonts w:ascii="Arial Narrow" w:hAnsi="Arial Narrow"/>
                <w:sz w:val="20"/>
                <w:szCs w:val="20"/>
              </w:rPr>
              <w:t>visible</w:t>
            </w:r>
          </w:p>
        </w:tc>
        <w:tc>
          <w:tcPr>
            <w:tcW w:w="828"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No attempt</w:t>
            </w:r>
          </w:p>
        </w:tc>
        <w:tc>
          <w:tcPr>
            <w:tcW w:w="118" w:type="pct"/>
            <w:vAlign w:val="center"/>
          </w:tcPr>
          <w:p w:rsidR="00905927" w:rsidRPr="000B2403" w:rsidRDefault="00905927" w:rsidP="00710B43">
            <w:pPr>
              <w:pStyle w:val="TableContents"/>
              <w:jc w:val="center"/>
              <w:rPr>
                <w:b/>
                <w:bCs/>
                <w:sz w:val="20"/>
              </w:rPr>
            </w:pPr>
            <w:r w:rsidRPr="000B2403">
              <w:rPr>
                <w:b/>
                <w:bCs/>
                <w:sz w:val="20"/>
              </w:rPr>
              <w:t>4</w:t>
            </w:r>
          </w:p>
        </w:tc>
        <w:tc>
          <w:tcPr>
            <w:tcW w:w="155" w:type="pct"/>
            <w:vAlign w:val="center"/>
          </w:tcPr>
          <w:p w:rsidR="00905927" w:rsidRPr="000B2403" w:rsidRDefault="00905927" w:rsidP="00710B43">
            <w:pPr>
              <w:jc w:val="center"/>
              <w:rPr>
                <w:rFonts w:ascii="Arial Narrow" w:hAnsi="Arial Narrow"/>
              </w:rPr>
            </w:pPr>
          </w:p>
        </w:tc>
      </w:tr>
    </w:tbl>
    <w:p w:rsidR="00437F8D" w:rsidRDefault="00437F8D">
      <w:r>
        <w:br w:type="page"/>
      </w:r>
    </w:p>
    <w:tbl>
      <w:tblPr>
        <w:tblStyle w:val="TableGrid"/>
        <w:tblW w:w="5042" w:type="pct"/>
        <w:tblLook w:val="04A0"/>
      </w:tblPr>
      <w:tblGrid>
        <w:gridCol w:w="1666"/>
        <w:gridCol w:w="2383"/>
        <w:gridCol w:w="1582"/>
        <w:gridCol w:w="801"/>
        <w:gridCol w:w="2383"/>
        <w:gridCol w:w="787"/>
        <w:gridCol w:w="1597"/>
        <w:gridCol w:w="2156"/>
        <w:gridCol w:w="227"/>
        <w:gridCol w:w="431"/>
        <w:gridCol w:w="554"/>
      </w:tblGrid>
      <w:tr w:rsidR="00437F8D" w:rsidRPr="00905927" w:rsidTr="00437F8D">
        <w:tc>
          <w:tcPr>
            <w:tcW w:w="572" w:type="pct"/>
            <w:shd w:val="clear" w:color="auto" w:fill="F2F2F2" w:themeFill="background1" w:themeFillShade="F2"/>
            <w:vAlign w:val="center"/>
          </w:tcPr>
          <w:p w:rsidR="00905927" w:rsidRPr="000B2403" w:rsidRDefault="00905927" w:rsidP="00710B43">
            <w:pPr>
              <w:rPr>
                <w:rFonts w:ascii="Arial Narrow" w:hAnsi="Arial Narrow"/>
                <w:b/>
                <w:sz w:val="20"/>
                <w:szCs w:val="20"/>
              </w:rPr>
            </w:pPr>
            <w:r>
              <w:rPr>
                <w:rFonts w:ascii="Arial Narrow" w:hAnsi="Arial Narrow"/>
                <w:b/>
                <w:sz w:val="20"/>
                <w:szCs w:val="20"/>
              </w:rPr>
              <w:lastRenderedPageBreak/>
              <w:t>Interface</w:t>
            </w:r>
            <w:r w:rsidRPr="000B2403">
              <w:rPr>
                <w:rFonts w:ascii="Arial Narrow" w:hAnsi="Arial Narrow"/>
                <w:b/>
                <w:sz w:val="20"/>
                <w:szCs w:val="20"/>
              </w:rPr>
              <w:t xml:space="preserve"> aspects</w:t>
            </w:r>
          </w:p>
        </w:tc>
        <w:tc>
          <w:tcPr>
            <w:tcW w:w="818" w:type="pct"/>
            <w:shd w:val="clear" w:color="auto" w:fill="F2F2F2" w:themeFill="background1" w:themeFillShade="F2"/>
          </w:tcPr>
          <w:p w:rsidR="00905927" w:rsidRPr="000B2403" w:rsidRDefault="00905927" w:rsidP="00905927">
            <w:pPr>
              <w:jc w:val="center"/>
              <w:rPr>
                <w:rFonts w:ascii="Arial Narrow" w:hAnsi="Arial Narrow"/>
                <w:b/>
                <w:sz w:val="20"/>
                <w:szCs w:val="20"/>
              </w:rPr>
            </w:pPr>
            <w:r w:rsidRPr="000B2403">
              <w:rPr>
                <w:rFonts w:ascii="Arial Narrow" w:hAnsi="Arial Narrow"/>
                <w:b/>
                <w:sz w:val="20"/>
                <w:szCs w:val="20"/>
              </w:rPr>
              <w:t>4</w:t>
            </w:r>
          </w:p>
        </w:tc>
        <w:tc>
          <w:tcPr>
            <w:tcW w:w="818" w:type="pct"/>
            <w:gridSpan w:val="2"/>
            <w:shd w:val="clear" w:color="auto" w:fill="F2F2F2" w:themeFill="background1" w:themeFillShade="F2"/>
          </w:tcPr>
          <w:p w:rsidR="00905927" w:rsidRPr="000B2403" w:rsidRDefault="00905927" w:rsidP="00905927">
            <w:pPr>
              <w:jc w:val="center"/>
              <w:rPr>
                <w:rFonts w:ascii="Arial Narrow" w:hAnsi="Arial Narrow"/>
                <w:b/>
                <w:sz w:val="20"/>
                <w:szCs w:val="20"/>
              </w:rPr>
            </w:pPr>
            <w:r w:rsidRPr="000B2403">
              <w:rPr>
                <w:rFonts w:ascii="Arial Narrow" w:hAnsi="Arial Narrow"/>
                <w:b/>
                <w:sz w:val="20"/>
                <w:szCs w:val="20"/>
              </w:rPr>
              <w:t>3</w:t>
            </w:r>
          </w:p>
        </w:tc>
        <w:tc>
          <w:tcPr>
            <w:tcW w:w="818" w:type="pct"/>
            <w:shd w:val="clear" w:color="auto" w:fill="F2F2F2" w:themeFill="background1" w:themeFillShade="F2"/>
          </w:tcPr>
          <w:p w:rsidR="00905927" w:rsidRPr="000B2403" w:rsidRDefault="00905927" w:rsidP="00905927">
            <w:pPr>
              <w:jc w:val="center"/>
              <w:rPr>
                <w:rFonts w:ascii="Arial Narrow" w:hAnsi="Arial Narrow"/>
                <w:b/>
                <w:sz w:val="20"/>
                <w:szCs w:val="20"/>
              </w:rPr>
            </w:pPr>
            <w:r w:rsidRPr="000B2403">
              <w:rPr>
                <w:rFonts w:ascii="Arial Narrow" w:hAnsi="Arial Narrow"/>
                <w:b/>
                <w:sz w:val="20"/>
                <w:szCs w:val="20"/>
              </w:rPr>
              <w:t>2</w:t>
            </w:r>
          </w:p>
        </w:tc>
        <w:tc>
          <w:tcPr>
            <w:tcW w:w="818" w:type="pct"/>
            <w:gridSpan w:val="2"/>
            <w:shd w:val="clear" w:color="auto" w:fill="F2F2F2" w:themeFill="background1" w:themeFillShade="F2"/>
          </w:tcPr>
          <w:p w:rsidR="00905927" w:rsidRPr="000B2403" w:rsidRDefault="00905927" w:rsidP="00905927">
            <w:pPr>
              <w:jc w:val="center"/>
              <w:rPr>
                <w:rFonts w:ascii="Arial Narrow" w:hAnsi="Arial Narrow"/>
                <w:b/>
                <w:sz w:val="20"/>
                <w:szCs w:val="20"/>
              </w:rPr>
            </w:pPr>
            <w:r w:rsidRPr="000B2403">
              <w:rPr>
                <w:rFonts w:ascii="Arial Narrow" w:hAnsi="Arial Narrow"/>
                <w:b/>
                <w:sz w:val="20"/>
                <w:szCs w:val="20"/>
              </w:rPr>
              <w:t>1</w:t>
            </w:r>
          </w:p>
        </w:tc>
        <w:tc>
          <w:tcPr>
            <w:tcW w:w="818" w:type="pct"/>
            <w:gridSpan w:val="2"/>
            <w:shd w:val="clear" w:color="auto" w:fill="F2F2F2" w:themeFill="background1" w:themeFillShade="F2"/>
          </w:tcPr>
          <w:p w:rsidR="00905927" w:rsidRPr="000B2403" w:rsidRDefault="00905927" w:rsidP="00905927">
            <w:pPr>
              <w:jc w:val="center"/>
              <w:rPr>
                <w:rFonts w:ascii="Arial Narrow" w:hAnsi="Arial Narrow"/>
                <w:b/>
                <w:sz w:val="20"/>
                <w:szCs w:val="20"/>
              </w:rPr>
            </w:pPr>
            <w:r w:rsidRPr="000B2403">
              <w:rPr>
                <w:rFonts w:ascii="Arial Narrow" w:hAnsi="Arial Narrow"/>
                <w:b/>
                <w:sz w:val="20"/>
                <w:szCs w:val="20"/>
              </w:rPr>
              <w:t>0</w:t>
            </w:r>
          </w:p>
        </w:tc>
        <w:tc>
          <w:tcPr>
            <w:tcW w:w="148" w:type="pct"/>
            <w:shd w:val="clear" w:color="auto" w:fill="F2F2F2" w:themeFill="background1" w:themeFillShade="F2"/>
            <w:vAlign w:val="center"/>
          </w:tcPr>
          <w:p w:rsidR="00905927" w:rsidRPr="00905927" w:rsidRDefault="00905927" w:rsidP="00905927">
            <w:pPr>
              <w:rPr>
                <w:rFonts w:ascii="Arial Narrow" w:hAnsi="Arial Narrow"/>
                <w:b/>
                <w:sz w:val="20"/>
                <w:szCs w:val="20"/>
              </w:rPr>
            </w:pPr>
          </w:p>
        </w:tc>
        <w:tc>
          <w:tcPr>
            <w:tcW w:w="192" w:type="pct"/>
            <w:shd w:val="clear" w:color="auto" w:fill="F2F2F2" w:themeFill="background1" w:themeFillShade="F2"/>
            <w:vAlign w:val="center"/>
          </w:tcPr>
          <w:p w:rsidR="00905927" w:rsidRPr="00905927" w:rsidRDefault="00905927" w:rsidP="00905927">
            <w:pPr>
              <w:rPr>
                <w:rFonts w:ascii="Arial Narrow" w:hAnsi="Arial Narrow"/>
                <w:b/>
                <w:sz w:val="20"/>
                <w:szCs w:val="20"/>
              </w:rPr>
            </w:pPr>
          </w:p>
        </w:tc>
      </w:tr>
      <w:tr w:rsidR="00437F8D" w:rsidRPr="000B2403" w:rsidTr="00437F8D">
        <w:tc>
          <w:tcPr>
            <w:tcW w:w="572" w:type="pct"/>
            <w:vAlign w:val="center"/>
          </w:tcPr>
          <w:p w:rsidR="00905927" w:rsidRPr="000B2403" w:rsidRDefault="00905927" w:rsidP="00710B43">
            <w:pPr>
              <w:rPr>
                <w:rFonts w:ascii="Arial Narrow" w:hAnsi="Arial Narrow"/>
                <w:sz w:val="20"/>
                <w:szCs w:val="20"/>
              </w:rPr>
            </w:pPr>
            <w:r w:rsidRPr="000B2403">
              <w:rPr>
                <w:rFonts w:ascii="Arial Narrow" w:hAnsi="Arial Narrow"/>
                <w:sz w:val="20"/>
                <w:szCs w:val="20"/>
              </w:rPr>
              <w:t>Sprites</w:t>
            </w:r>
          </w:p>
        </w:tc>
        <w:tc>
          <w:tcPr>
            <w:tcW w:w="818" w:type="pct"/>
          </w:tcPr>
          <w:p w:rsidR="00905927" w:rsidRDefault="006F1171" w:rsidP="00710B43">
            <w:pPr>
              <w:rPr>
                <w:rFonts w:ascii="Arial Narrow" w:hAnsi="Arial Narrow"/>
                <w:sz w:val="20"/>
                <w:szCs w:val="20"/>
              </w:rPr>
            </w:pPr>
            <w:r>
              <w:rPr>
                <w:rFonts w:ascii="Arial Narrow" w:hAnsi="Arial Narrow"/>
                <w:sz w:val="20"/>
                <w:szCs w:val="20"/>
              </w:rPr>
              <w:t>Good variety of sprites, some</w:t>
            </w:r>
            <w:r w:rsidR="00905927" w:rsidRPr="000B2403">
              <w:rPr>
                <w:rFonts w:ascii="Arial Narrow" w:hAnsi="Arial Narrow"/>
                <w:sz w:val="20"/>
                <w:szCs w:val="20"/>
              </w:rPr>
              <w:t xml:space="preserve"> original</w:t>
            </w:r>
            <w:r w:rsidR="00905927">
              <w:rPr>
                <w:rFonts w:ascii="Arial Narrow" w:hAnsi="Arial Narrow"/>
                <w:sz w:val="20"/>
                <w:szCs w:val="20"/>
              </w:rPr>
              <w:t xml:space="preserve"> (</w:t>
            </w:r>
            <w:r>
              <w:rPr>
                <w:rFonts w:ascii="Arial Narrow" w:hAnsi="Arial Narrow"/>
                <w:sz w:val="20"/>
                <w:szCs w:val="20"/>
              </w:rPr>
              <w:t xml:space="preserve">at least 3 </w:t>
            </w:r>
            <w:r w:rsidR="00905927">
              <w:rPr>
                <w:rFonts w:ascii="Arial Narrow" w:hAnsi="Arial Narrow"/>
                <w:sz w:val="20"/>
                <w:szCs w:val="20"/>
              </w:rPr>
              <w:t>not from gall</w:t>
            </w:r>
            <w:r>
              <w:rPr>
                <w:rFonts w:ascii="Arial Narrow" w:hAnsi="Arial Narrow"/>
                <w:sz w:val="20"/>
                <w:szCs w:val="20"/>
              </w:rPr>
              <w:t>ery or gallery sprites changed/</w:t>
            </w:r>
            <w:r w:rsidR="00905927">
              <w:rPr>
                <w:rFonts w:ascii="Arial Narrow" w:hAnsi="Arial Narrow"/>
                <w:sz w:val="20"/>
                <w:szCs w:val="20"/>
              </w:rPr>
              <w:t>adapted)</w:t>
            </w:r>
            <w:r w:rsidR="00905927" w:rsidRPr="000B2403">
              <w:rPr>
                <w:rFonts w:ascii="Arial Narrow" w:hAnsi="Arial Narrow"/>
                <w:sz w:val="20"/>
                <w:szCs w:val="20"/>
              </w:rPr>
              <w:t>, well drawn sprites with an adequate</w:t>
            </w:r>
            <w:r w:rsidR="00905927">
              <w:rPr>
                <w:rFonts w:ascii="Arial Narrow" w:hAnsi="Arial Narrow"/>
                <w:sz w:val="20"/>
                <w:szCs w:val="20"/>
              </w:rPr>
              <w:t>/ appropriate</w:t>
            </w:r>
            <w:r w:rsidR="00905927" w:rsidRPr="000B2403">
              <w:rPr>
                <w:rFonts w:ascii="Arial Narrow" w:hAnsi="Arial Narrow"/>
                <w:sz w:val="20"/>
                <w:szCs w:val="20"/>
              </w:rPr>
              <w:t xml:space="preserve"> number of costumes.</w:t>
            </w:r>
          </w:p>
          <w:p w:rsidR="00027072" w:rsidRPr="000B2403" w:rsidRDefault="00027072" w:rsidP="00027072">
            <w:pPr>
              <w:rPr>
                <w:rFonts w:ascii="Arial Narrow" w:hAnsi="Arial Narrow"/>
                <w:sz w:val="20"/>
                <w:szCs w:val="20"/>
              </w:rPr>
            </w:pPr>
            <w:r>
              <w:rPr>
                <w:rFonts w:ascii="Arial Narrow" w:hAnsi="Arial Narrow"/>
                <w:sz w:val="20"/>
                <w:szCs w:val="20"/>
              </w:rPr>
              <w:t>Excellent animation, smooth action.</w:t>
            </w:r>
          </w:p>
        </w:tc>
        <w:tc>
          <w:tcPr>
            <w:tcW w:w="818" w:type="pct"/>
            <w:gridSpan w:val="2"/>
          </w:tcPr>
          <w:p w:rsidR="00905927" w:rsidRDefault="00905927" w:rsidP="00710B43">
            <w:pPr>
              <w:rPr>
                <w:rFonts w:ascii="Arial Narrow" w:hAnsi="Arial Narrow"/>
                <w:sz w:val="20"/>
                <w:szCs w:val="20"/>
              </w:rPr>
            </w:pPr>
            <w:r w:rsidRPr="000B2403">
              <w:rPr>
                <w:rFonts w:ascii="Arial Narrow" w:hAnsi="Arial Narrow"/>
                <w:sz w:val="20"/>
                <w:szCs w:val="20"/>
              </w:rPr>
              <w:t>Some original sprites</w:t>
            </w:r>
            <w:r w:rsidR="006F1171">
              <w:rPr>
                <w:rFonts w:ascii="Arial Narrow" w:hAnsi="Arial Narrow"/>
                <w:sz w:val="20"/>
                <w:szCs w:val="20"/>
              </w:rPr>
              <w:t xml:space="preserve"> (at least 2)</w:t>
            </w:r>
            <w:r w:rsidRPr="000B2403">
              <w:rPr>
                <w:rFonts w:ascii="Arial Narrow" w:hAnsi="Arial Narrow"/>
                <w:sz w:val="20"/>
                <w:szCs w:val="20"/>
              </w:rPr>
              <w:t xml:space="preserve"> with an adequate</w:t>
            </w:r>
            <w:r>
              <w:rPr>
                <w:rFonts w:ascii="Arial Narrow" w:hAnsi="Arial Narrow"/>
                <w:sz w:val="20"/>
                <w:szCs w:val="20"/>
              </w:rPr>
              <w:t>/</w:t>
            </w:r>
            <w:r w:rsidR="006F1171">
              <w:rPr>
                <w:rFonts w:ascii="Arial Narrow" w:hAnsi="Arial Narrow"/>
                <w:sz w:val="20"/>
                <w:szCs w:val="20"/>
              </w:rPr>
              <w:t xml:space="preserve"> </w:t>
            </w:r>
            <w:r>
              <w:rPr>
                <w:rFonts w:ascii="Arial Narrow" w:hAnsi="Arial Narrow"/>
                <w:sz w:val="20"/>
                <w:szCs w:val="20"/>
              </w:rPr>
              <w:t>appropriate</w:t>
            </w:r>
            <w:r w:rsidRPr="000B2403">
              <w:rPr>
                <w:rFonts w:ascii="Arial Narrow" w:hAnsi="Arial Narrow"/>
                <w:sz w:val="20"/>
                <w:szCs w:val="20"/>
              </w:rPr>
              <w:t xml:space="preserve"> number of costumes.</w:t>
            </w:r>
          </w:p>
          <w:p w:rsidR="00027072" w:rsidRPr="000B2403" w:rsidRDefault="00027072" w:rsidP="00710B43">
            <w:pPr>
              <w:rPr>
                <w:rFonts w:ascii="Arial Narrow" w:hAnsi="Arial Narrow"/>
                <w:sz w:val="20"/>
                <w:szCs w:val="20"/>
              </w:rPr>
            </w:pPr>
            <w:r w:rsidRPr="000B2403">
              <w:rPr>
                <w:rFonts w:ascii="Arial Narrow" w:hAnsi="Arial Narrow"/>
                <w:sz w:val="20"/>
                <w:szCs w:val="20"/>
              </w:rPr>
              <w:t xml:space="preserve">Very good animations smooth action.  </w:t>
            </w:r>
          </w:p>
        </w:tc>
        <w:tc>
          <w:tcPr>
            <w:tcW w:w="818" w:type="pct"/>
          </w:tcPr>
          <w:p w:rsidR="00905927" w:rsidRDefault="00905927" w:rsidP="00710B43">
            <w:pPr>
              <w:rPr>
                <w:rFonts w:ascii="Arial Narrow" w:hAnsi="Arial Narrow"/>
                <w:sz w:val="20"/>
                <w:szCs w:val="20"/>
              </w:rPr>
            </w:pPr>
            <w:r w:rsidRPr="000B2403">
              <w:rPr>
                <w:rFonts w:ascii="Arial Narrow" w:hAnsi="Arial Narrow"/>
                <w:sz w:val="20"/>
                <w:szCs w:val="20"/>
              </w:rPr>
              <w:t>Few original sprites</w:t>
            </w:r>
            <w:r w:rsidR="006F1171">
              <w:rPr>
                <w:rFonts w:ascii="Arial Narrow" w:hAnsi="Arial Narrow"/>
                <w:sz w:val="20"/>
                <w:szCs w:val="20"/>
              </w:rPr>
              <w:t xml:space="preserve"> (only 1)</w:t>
            </w:r>
            <w:r w:rsidRPr="000B2403">
              <w:rPr>
                <w:rFonts w:ascii="Arial Narrow" w:hAnsi="Arial Narrow"/>
                <w:sz w:val="20"/>
                <w:szCs w:val="20"/>
              </w:rPr>
              <w:t xml:space="preserve"> or an inadequate</w:t>
            </w:r>
            <w:r>
              <w:rPr>
                <w:rFonts w:ascii="Arial Narrow" w:hAnsi="Arial Narrow"/>
                <w:sz w:val="20"/>
                <w:szCs w:val="20"/>
              </w:rPr>
              <w:t>/</w:t>
            </w:r>
            <w:r w:rsidR="006F1171">
              <w:rPr>
                <w:rFonts w:ascii="Arial Narrow" w:hAnsi="Arial Narrow"/>
                <w:sz w:val="20"/>
                <w:szCs w:val="20"/>
              </w:rPr>
              <w:t xml:space="preserve"> </w:t>
            </w:r>
            <w:r>
              <w:rPr>
                <w:rFonts w:ascii="Arial Narrow" w:hAnsi="Arial Narrow"/>
                <w:sz w:val="20"/>
                <w:szCs w:val="20"/>
              </w:rPr>
              <w:t>inappropriate</w:t>
            </w:r>
            <w:r w:rsidRPr="000B2403">
              <w:rPr>
                <w:rFonts w:ascii="Arial Narrow" w:hAnsi="Arial Narrow"/>
                <w:sz w:val="20"/>
                <w:szCs w:val="20"/>
              </w:rPr>
              <w:t xml:space="preserve"> number of costumes.</w:t>
            </w:r>
          </w:p>
          <w:p w:rsidR="00027072" w:rsidRPr="000B2403" w:rsidRDefault="00027072" w:rsidP="00710B43">
            <w:pPr>
              <w:rPr>
                <w:rFonts w:ascii="Arial Narrow" w:hAnsi="Arial Narrow"/>
                <w:sz w:val="20"/>
                <w:szCs w:val="20"/>
              </w:rPr>
            </w:pPr>
            <w:r w:rsidRPr="000B2403">
              <w:rPr>
                <w:rFonts w:ascii="Arial Narrow" w:hAnsi="Arial Narrow"/>
                <w:sz w:val="20"/>
                <w:szCs w:val="20"/>
              </w:rPr>
              <w:t>Good animations smooth action.</w:t>
            </w:r>
          </w:p>
        </w:tc>
        <w:tc>
          <w:tcPr>
            <w:tcW w:w="818" w:type="pct"/>
            <w:gridSpan w:val="2"/>
          </w:tcPr>
          <w:p w:rsidR="00905927" w:rsidRDefault="00905927" w:rsidP="00710B43">
            <w:pPr>
              <w:rPr>
                <w:rFonts w:ascii="Arial Narrow" w:hAnsi="Arial Narrow"/>
                <w:sz w:val="20"/>
                <w:szCs w:val="20"/>
              </w:rPr>
            </w:pPr>
            <w:r w:rsidRPr="000B2403">
              <w:rPr>
                <w:rFonts w:ascii="Arial Narrow" w:hAnsi="Arial Narrow"/>
                <w:sz w:val="20"/>
                <w:szCs w:val="20"/>
              </w:rPr>
              <w:t>Few sprites</w:t>
            </w:r>
            <w:r>
              <w:rPr>
                <w:rFonts w:ascii="Arial Narrow" w:hAnsi="Arial Narrow"/>
                <w:sz w:val="20"/>
                <w:szCs w:val="20"/>
              </w:rPr>
              <w:t xml:space="preserve"> only taken from gallery</w:t>
            </w:r>
            <w:r w:rsidRPr="000B2403">
              <w:rPr>
                <w:rFonts w:ascii="Arial Narrow" w:hAnsi="Arial Narrow"/>
                <w:sz w:val="20"/>
                <w:szCs w:val="20"/>
              </w:rPr>
              <w:t xml:space="preserve"> and costumes not always adequate</w:t>
            </w:r>
            <w:r>
              <w:rPr>
                <w:rFonts w:ascii="Arial Narrow" w:hAnsi="Arial Narrow"/>
                <w:sz w:val="20"/>
                <w:szCs w:val="20"/>
              </w:rPr>
              <w:t>/appropriate.</w:t>
            </w:r>
          </w:p>
          <w:p w:rsidR="00027072" w:rsidRPr="000B2403" w:rsidRDefault="00027072" w:rsidP="00710B43">
            <w:pPr>
              <w:rPr>
                <w:rFonts w:ascii="Arial Narrow" w:hAnsi="Arial Narrow"/>
                <w:sz w:val="20"/>
                <w:szCs w:val="20"/>
              </w:rPr>
            </w:pPr>
            <w:r w:rsidRPr="000B2403">
              <w:rPr>
                <w:rFonts w:ascii="Arial Narrow" w:hAnsi="Arial Narrow"/>
                <w:sz w:val="20"/>
                <w:szCs w:val="20"/>
              </w:rPr>
              <w:t>Poor or no acceptable animations.</w:t>
            </w:r>
          </w:p>
        </w:tc>
        <w:tc>
          <w:tcPr>
            <w:tcW w:w="818" w:type="pct"/>
            <w:gridSpan w:val="2"/>
          </w:tcPr>
          <w:p w:rsidR="00905927" w:rsidRPr="000B2403" w:rsidRDefault="00905927" w:rsidP="00710B43">
            <w:pPr>
              <w:rPr>
                <w:rFonts w:ascii="Arial Narrow" w:hAnsi="Arial Narrow"/>
                <w:sz w:val="20"/>
                <w:szCs w:val="20"/>
              </w:rPr>
            </w:pPr>
            <w:r>
              <w:rPr>
                <w:rFonts w:ascii="Arial Narrow" w:hAnsi="Arial Narrow"/>
                <w:sz w:val="20"/>
                <w:szCs w:val="20"/>
              </w:rPr>
              <w:t>Only one or two</w:t>
            </w:r>
            <w:r w:rsidR="00027072">
              <w:rPr>
                <w:rFonts w:ascii="Arial Narrow" w:hAnsi="Arial Narrow"/>
                <w:sz w:val="20"/>
                <w:szCs w:val="20"/>
              </w:rPr>
              <w:t xml:space="preserve"> sprites with </w:t>
            </w:r>
            <w:r>
              <w:rPr>
                <w:rFonts w:ascii="Arial Narrow" w:hAnsi="Arial Narrow"/>
                <w:sz w:val="20"/>
                <w:szCs w:val="20"/>
              </w:rPr>
              <w:t xml:space="preserve">no//inappropriate </w:t>
            </w:r>
            <w:r w:rsidRPr="000B2403">
              <w:rPr>
                <w:rFonts w:ascii="Arial Narrow" w:hAnsi="Arial Narrow"/>
                <w:sz w:val="20"/>
                <w:szCs w:val="20"/>
              </w:rPr>
              <w:t>costumes</w:t>
            </w:r>
          </w:p>
        </w:tc>
        <w:tc>
          <w:tcPr>
            <w:tcW w:w="148" w:type="pct"/>
            <w:vAlign w:val="center"/>
          </w:tcPr>
          <w:p w:rsidR="00905927" w:rsidRPr="000B2403" w:rsidRDefault="00905927" w:rsidP="00710B43">
            <w:pPr>
              <w:pStyle w:val="TableContents"/>
              <w:jc w:val="center"/>
              <w:rPr>
                <w:b/>
                <w:bCs/>
                <w:sz w:val="20"/>
              </w:rPr>
            </w:pPr>
            <w:r w:rsidRPr="000B2403">
              <w:rPr>
                <w:b/>
                <w:bCs/>
                <w:sz w:val="20"/>
              </w:rPr>
              <w:t>4</w:t>
            </w:r>
          </w:p>
        </w:tc>
        <w:tc>
          <w:tcPr>
            <w:tcW w:w="192" w:type="pct"/>
            <w:vAlign w:val="center"/>
          </w:tcPr>
          <w:p w:rsidR="00905927" w:rsidRPr="000B2403" w:rsidRDefault="00905927" w:rsidP="00710B43">
            <w:pPr>
              <w:jc w:val="center"/>
              <w:rPr>
                <w:rFonts w:ascii="Arial Narrow" w:hAnsi="Arial Narrow"/>
              </w:rPr>
            </w:pPr>
          </w:p>
        </w:tc>
      </w:tr>
      <w:tr w:rsidR="00437F8D" w:rsidRPr="000B2403" w:rsidTr="00437F8D">
        <w:tc>
          <w:tcPr>
            <w:tcW w:w="572" w:type="pct"/>
            <w:vAlign w:val="center"/>
          </w:tcPr>
          <w:p w:rsidR="00905927" w:rsidRPr="000B2403" w:rsidRDefault="00905927" w:rsidP="00710B43">
            <w:pPr>
              <w:rPr>
                <w:rFonts w:ascii="Arial Narrow" w:hAnsi="Arial Narrow"/>
                <w:sz w:val="20"/>
                <w:szCs w:val="20"/>
              </w:rPr>
            </w:pPr>
            <w:r w:rsidRPr="000B2403">
              <w:rPr>
                <w:rFonts w:ascii="Arial Narrow" w:hAnsi="Arial Narrow"/>
                <w:sz w:val="20"/>
                <w:szCs w:val="20"/>
              </w:rPr>
              <w:t>Background</w:t>
            </w:r>
          </w:p>
        </w:tc>
        <w:tc>
          <w:tcPr>
            <w:tcW w:w="818" w:type="pct"/>
          </w:tcPr>
          <w:p w:rsidR="00905927" w:rsidRDefault="00905927" w:rsidP="00710B43">
            <w:pPr>
              <w:rPr>
                <w:rFonts w:ascii="Arial Narrow" w:hAnsi="Arial Narrow"/>
                <w:sz w:val="20"/>
                <w:szCs w:val="20"/>
              </w:rPr>
            </w:pPr>
            <w:r>
              <w:rPr>
                <w:rFonts w:ascii="Arial Narrow" w:hAnsi="Arial Narrow"/>
                <w:sz w:val="20"/>
                <w:szCs w:val="20"/>
              </w:rPr>
              <w:t>Appropriate backgrounds</w:t>
            </w:r>
          </w:p>
          <w:p w:rsidR="00905927" w:rsidRPr="000B2403" w:rsidRDefault="00905927" w:rsidP="00710B43">
            <w:pPr>
              <w:rPr>
                <w:rFonts w:ascii="Arial Narrow" w:hAnsi="Arial Narrow"/>
                <w:sz w:val="20"/>
                <w:szCs w:val="20"/>
              </w:rPr>
            </w:pPr>
            <w:r w:rsidRPr="000B2403">
              <w:rPr>
                <w:rFonts w:ascii="Arial Narrow" w:hAnsi="Arial Narrow"/>
                <w:sz w:val="20"/>
                <w:szCs w:val="20"/>
              </w:rPr>
              <w:t xml:space="preserve">Mostly original </w:t>
            </w:r>
            <w:r>
              <w:rPr>
                <w:rFonts w:ascii="Arial Narrow" w:hAnsi="Arial Narrow"/>
                <w:sz w:val="20"/>
                <w:szCs w:val="20"/>
              </w:rPr>
              <w:t>backgrounds</w:t>
            </w:r>
            <w:r w:rsidRPr="000B2403">
              <w:rPr>
                <w:rFonts w:ascii="Arial Narrow" w:hAnsi="Arial Narrow"/>
                <w:sz w:val="20"/>
                <w:szCs w:val="20"/>
              </w:rPr>
              <w:t xml:space="preserve"> </w:t>
            </w:r>
            <w:r w:rsidR="006F1171">
              <w:rPr>
                <w:rFonts w:ascii="Arial Narrow" w:hAnsi="Arial Narrow"/>
                <w:sz w:val="20"/>
                <w:szCs w:val="20"/>
              </w:rPr>
              <w:t>(at least 2)</w:t>
            </w:r>
          </w:p>
        </w:tc>
        <w:tc>
          <w:tcPr>
            <w:tcW w:w="818" w:type="pct"/>
            <w:gridSpan w:val="2"/>
          </w:tcPr>
          <w:p w:rsidR="00905927" w:rsidRDefault="00905927" w:rsidP="00710B43">
            <w:pPr>
              <w:rPr>
                <w:rFonts w:ascii="Arial Narrow" w:hAnsi="Arial Narrow"/>
                <w:sz w:val="20"/>
                <w:szCs w:val="20"/>
              </w:rPr>
            </w:pPr>
            <w:r>
              <w:rPr>
                <w:rFonts w:ascii="Arial Narrow" w:hAnsi="Arial Narrow"/>
                <w:sz w:val="20"/>
                <w:szCs w:val="20"/>
              </w:rPr>
              <w:t>Appropriate backgrounds</w:t>
            </w:r>
          </w:p>
          <w:p w:rsidR="00905927" w:rsidRPr="000B2403" w:rsidRDefault="00905927" w:rsidP="00710B43">
            <w:pPr>
              <w:rPr>
                <w:rFonts w:ascii="Arial Narrow" w:hAnsi="Arial Narrow"/>
                <w:sz w:val="20"/>
                <w:szCs w:val="20"/>
              </w:rPr>
            </w:pPr>
            <w:r w:rsidRPr="000B2403">
              <w:rPr>
                <w:rFonts w:ascii="Arial Narrow" w:hAnsi="Arial Narrow"/>
                <w:sz w:val="20"/>
                <w:szCs w:val="20"/>
              </w:rPr>
              <w:t xml:space="preserve">Some original </w:t>
            </w:r>
            <w:r>
              <w:rPr>
                <w:rFonts w:ascii="Arial Narrow" w:hAnsi="Arial Narrow"/>
                <w:sz w:val="20"/>
                <w:szCs w:val="20"/>
              </w:rPr>
              <w:t>backgrounds</w:t>
            </w:r>
            <w:r w:rsidRPr="000B2403">
              <w:rPr>
                <w:rFonts w:ascii="Arial Narrow" w:hAnsi="Arial Narrow"/>
                <w:sz w:val="20"/>
                <w:szCs w:val="20"/>
              </w:rPr>
              <w:t xml:space="preserve"> </w:t>
            </w:r>
            <w:r w:rsidR="006F1171">
              <w:rPr>
                <w:rFonts w:ascii="Arial Narrow" w:hAnsi="Arial Narrow"/>
                <w:sz w:val="20"/>
                <w:szCs w:val="20"/>
              </w:rPr>
              <w:t>(at least 1)</w:t>
            </w:r>
          </w:p>
        </w:tc>
        <w:tc>
          <w:tcPr>
            <w:tcW w:w="818" w:type="pct"/>
          </w:tcPr>
          <w:p w:rsidR="00905927" w:rsidRPr="000B2403" w:rsidRDefault="006F1171" w:rsidP="006F1171">
            <w:pPr>
              <w:rPr>
                <w:rFonts w:ascii="Arial Narrow" w:hAnsi="Arial Narrow"/>
                <w:sz w:val="20"/>
                <w:szCs w:val="20"/>
              </w:rPr>
            </w:pPr>
            <w:r>
              <w:rPr>
                <w:rFonts w:ascii="Arial Narrow" w:hAnsi="Arial Narrow"/>
                <w:sz w:val="20"/>
                <w:szCs w:val="20"/>
              </w:rPr>
              <w:t>O</w:t>
            </w:r>
            <w:r w:rsidR="00905927" w:rsidRPr="000B2403">
              <w:rPr>
                <w:rFonts w:ascii="Arial Narrow" w:hAnsi="Arial Narrow"/>
                <w:sz w:val="20"/>
                <w:szCs w:val="20"/>
              </w:rPr>
              <w:t xml:space="preserve">riginal </w:t>
            </w:r>
            <w:r w:rsidR="00905927">
              <w:rPr>
                <w:rFonts w:ascii="Arial Narrow" w:hAnsi="Arial Narrow"/>
                <w:sz w:val="20"/>
                <w:szCs w:val="20"/>
              </w:rPr>
              <w:t>backgrounds</w:t>
            </w:r>
            <w:r w:rsidR="00905927" w:rsidRPr="000B2403">
              <w:rPr>
                <w:rFonts w:ascii="Arial Narrow" w:hAnsi="Arial Narrow"/>
                <w:sz w:val="20"/>
                <w:szCs w:val="20"/>
              </w:rPr>
              <w:t xml:space="preserve"> </w:t>
            </w:r>
            <w:r>
              <w:rPr>
                <w:rFonts w:ascii="Arial Narrow" w:hAnsi="Arial Narrow"/>
                <w:sz w:val="20"/>
                <w:szCs w:val="20"/>
              </w:rPr>
              <w:t>but</w:t>
            </w:r>
            <w:r w:rsidR="00905927" w:rsidRPr="000B2403">
              <w:rPr>
                <w:rFonts w:ascii="Arial Narrow" w:hAnsi="Arial Narrow"/>
                <w:sz w:val="20"/>
                <w:szCs w:val="20"/>
              </w:rPr>
              <w:t xml:space="preserve"> </w:t>
            </w:r>
            <w:r w:rsidR="00905927">
              <w:rPr>
                <w:rFonts w:ascii="Arial Narrow" w:hAnsi="Arial Narrow"/>
                <w:sz w:val="20"/>
                <w:szCs w:val="20"/>
              </w:rPr>
              <w:t>not always appropriate</w:t>
            </w:r>
          </w:p>
        </w:tc>
        <w:tc>
          <w:tcPr>
            <w:tcW w:w="818" w:type="pct"/>
            <w:gridSpan w:val="2"/>
          </w:tcPr>
          <w:p w:rsidR="00905927" w:rsidRPr="000B2403" w:rsidRDefault="00905927" w:rsidP="00710B43">
            <w:pPr>
              <w:rPr>
                <w:rFonts w:ascii="Arial Narrow" w:hAnsi="Arial Narrow"/>
                <w:sz w:val="20"/>
                <w:szCs w:val="20"/>
              </w:rPr>
            </w:pPr>
            <w:r>
              <w:rPr>
                <w:rFonts w:ascii="Arial Narrow" w:hAnsi="Arial Narrow"/>
                <w:sz w:val="20"/>
                <w:szCs w:val="20"/>
              </w:rPr>
              <w:t>No original backgrounds or mostly not appropriate</w:t>
            </w:r>
          </w:p>
        </w:tc>
        <w:tc>
          <w:tcPr>
            <w:tcW w:w="818" w:type="pct"/>
            <w:gridSpan w:val="2"/>
          </w:tcPr>
          <w:p w:rsidR="00905927" w:rsidRPr="000B2403" w:rsidRDefault="00905927" w:rsidP="00710B43">
            <w:pPr>
              <w:rPr>
                <w:rFonts w:ascii="Arial Narrow" w:hAnsi="Arial Narrow"/>
                <w:sz w:val="20"/>
                <w:szCs w:val="20"/>
              </w:rPr>
            </w:pPr>
            <w:r>
              <w:rPr>
                <w:rFonts w:ascii="Arial Narrow" w:hAnsi="Arial Narrow"/>
                <w:sz w:val="20"/>
                <w:szCs w:val="20"/>
              </w:rPr>
              <w:t>Only one</w:t>
            </w:r>
            <w:r w:rsidRPr="000B2403">
              <w:rPr>
                <w:rFonts w:ascii="Arial Narrow" w:hAnsi="Arial Narrow"/>
                <w:sz w:val="20"/>
                <w:szCs w:val="20"/>
              </w:rPr>
              <w:t xml:space="preserve"> </w:t>
            </w:r>
            <w:r>
              <w:rPr>
                <w:rFonts w:ascii="Arial Narrow" w:hAnsi="Arial Narrow"/>
                <w:sz w:val="20"/>
                <w:szCs w:val="20"/>
              </w:rPr>
              <w:t>background</w:t>
            </w:r>
            <w:r w:rsidRPr="000B2403">
              <w:rPr>
                <w:rFonts w:ascii="Arial Narrow" w:hAnsi="Arial Narrow"/>
                <w:sz w:val="20"/>
                <w:szCs w:val="20"/>
              </w:rPr>
              <w:t xml:space="preserve"> </w:t>
            </w:r>
            <w:r>
              <w:rPr>
                <w:rFonts w:ascii="Arial Narrow" w:hAnsi="Arial Narrow"/>
                <w:sz w:val="20"/>
                <w:szCs w:val="20"/>
              </w:rPr>
              <w:t>or backgrounds not appropriate</w:t>
            </w:r>
          </w:p>
        </w:tc>
        <w:tc>
          <w:tcPr>
            <w:tcW w:w="148" w:type="pct"/>
            <w:vAlign w:val="center"/>
          </w:tcPr>
          <w:p w:rsidR="00905927" w:rsidRPr="000B2403" w:rsidRDefault="00905927" w:rsidP="00710B43">
            <w:pPr>
              <w:pStyle w:val="TableContents"/>
              <w:jc w:val="center"/>
              <w:rPr>
                <w:b/>
                <w:bCs/>
                <w:sz w:val="20"/>
              </w:rPr>
            </w:pPr>
            <w:r w:rsidRPr="000B2403">
              <w:rPr>
                <w:b/>
                <w:bCs/>
                <w:sz w:val="20"/>
              </w:rPr>
              <w:t>4</w:t>
            </w:r>
          </w:p>
        </w:tc>
        <w:tc>
          <w:tcPr>
            <w:tcW w:w="192" w:type="pct"/>
            <w:vAlign w:val="center"/>
          </w:tcPr>
          <w:p w:rsidR="00905927" w:rsidRPr="000B2403" w:rsidRDefault="00905927" w:rsidP="00710B43">
            <w:pPr>
              <w:jc w:val="center"/>
              <w:rPr>
                <w:rFonts w:ascii="Arial Narrow" w:hAnsi="Arial Narrow"/>
              </w:rPr>
            </w:pPr>
          </w:p>
        </w:tc>
      </w:tr>
      <w:tr w:rsidR="00437F8D" w:rsidRPr="00905927" w:rsidTr="00437F8D">
        <w:tc>
          <w:tcPr>
            <w:tcW w:w="572" w:type="pct"/>
            <w:shd w:val="clear" w:color="auto" w:fill="F2F2F2" w:themeFill="background1" w:themeFillShade="F2"/>
            <w:vAlign w:val="center"/>
          </w:tcPr>
          <w:p w:rsidR="00905927" w:rsidRPr="000B2403" w:rsidRDefault="00905927" w:rsidP="00710B43">
            <w:pPr>
              <w:rPr>
                <w:rFonts w:ascii="Arial Narrow" w:hAnsi="Arial Narrow"/>
                <w:b/>
                <w:sz w:val="20"/>
                <w:szCs w:val="20"/>
              </w:rPr>
            </w:pPr>
            <w:r w:rsidRPr="000B2403">
              <w:rPr>
                <w:rFonts w:ascii="Arial Narrow" w:hAnsi="Arial Narrow"/>
                <w:b/>
                <w:sz w:val="20"/>
                <w:szCs w:val="20"/>
              </w:rPr>
              <w:t>Documentation</w:t>
            </w:r>
          </w:p>
        </w:tc>
        <w:tc>
          <w:tcPr>
            <w:tcW w:w="818" w:type="pct"/>
            <w:shd w:val="clear" w:color="auto" w:fill="F2F2F2" w:themeFill="background1" w:themeFillShade="F2"/>
          </w:tcPr>
          <w:p w:rsidR="00905927" w:rsidRPr="000B2403" w:rsidRDefault="00905927" w:rsidP="00905927">
            <w:pPr>
              <w:jc w:val="center"/>
              <w:rPr>
                <w:rFonts w:ascii="Arial Narrow" w:hAnsi="Arial Narrow"/>
                <w:b/>
                <w:sz w:val="20"/>
                <w:szCs w:val="20"/>
              </w:rPr>
            </w:pPr>
            <w:r w:rsidRPr="000B2403">
              <w:rPr>
                <w:rFonts w:ascii="Arial Narrow" w:hAnsi="Arial Narrow"/>
                <w:b/>
                <w:sz w:val="20"/>
                <w:szCs w:val="20"/>
              </w:rPr>
              <w:t>4</w:t>
            </w:r>
          </w:p>
        </w:tc>
        <w:tc>
          <w:tcPr>
            <w:tcW w:w="818" w:type="pct"/>
            <w:gridSpan w:val="2"/>
            <w:shd w:val="clear" w:color="auto" w:fill="F2F2F2" w:themeFill="background1" w:themeFillShade="F2"/>
          </w:tcPr>
          <w:p w:rsidR="00905927" w:rsidRPr="000B2403" w:rsidRDefault="00905927" w:rsidP="00905927">
            <w:pPr>
              <w:jc w:val="center"/>
              <w:rPr>
                <w:rFonts w:ascii="Arial Narrow" w:hAnsi="Arial Narrow"/>
                <w:b/>
                <w:sz w:val="20"/>
                <w:szCs w:val="20"/>
              </w:rPr>
            </w:pPr>
            <w:r w:rsidRPr="000B2403">
              <w:rPr>
                <w:rFonts w:ascii="Arial Narrow" w:hAnsi="Arial Narrow"/>
                <w:b/>
                <w:sz w:val="20"/>
                <w:szCs w:val="20"/>
              </w:rPr>
              <w:t>3</w:t>
            </w:r>
          </w:p>
        </w:tc>
        <w:tc>
          <w:tcPr>
            <w:tcW w:w="818" w:type="pct"/>
            <w:shd w:val="clear" w:color="auto" w:fill="F2F2F2" w:themeFill="background1" w:themeFillShade="F2"/>
          </w:tcPr>
          <w:p w:rsidR="00905927" w:rsidRPr="000B2403" w:rsidRDefault="00905927" w:rsidP="00905927">
            <w:pPr>
              <w:jc w:val="center"/>
              <w:rPr>
                <w:rFonts w:ascii="Arial Narrow" w:hAnsi="Arial Narrow"/>
                <w:b/>
                <w:sz w:val="20"/>
                <w:szCs w:val="20"/>
              </w:rPr>
            </w:pPr>
            <w:r w:rsidRPr="000B2403">
              <w:rPr>
                <w:rFonts w:ascii="Arial Narrow" w:hAnsi="Arial Narrow"/>
                <w:b/>
                <w:sz w:val="20"/>
                <w:szCs w:val="20"/>
              </w:rPr>
              <w:t>2</w:t>
            </w:r>
          </w:p>
        </w:tc>
        <w:tc>
          <w:tcPr>
            <w:tcW w:w="818" w:type="pct"/>
            <w:gridSpan w:val="2"/>
            <w:shd w:val="clear" w:color="auto" w:fill="F2F2F2" w:themeFill="background1" w:themeFillShade="F2"/>
          </w:tcPr>
          <w:p w:rsidR="00905927" w:rsidRPr="000B2403" w:rsidRDefault="00905927" w:rsidP="00905927">
            <w:pPr>
              <w:jc w:val="center"/>
              <w:rPr>
                <w:rFonts w:ascii="Arial Narrow" w:hAnsi="Arial Narrow"/>
                <w:b/>
                <w:sz w:val="20"/>
                <w:szCs w:val="20"/>
              </w:rPr>
            </w:pPr>
            <w:r w:rsidRPr="000B2403">
              <w:rPr>
                <w:rFonts w:ascii="Arial Narrow" w:hAnsi="Arial Narrow"/>
                <w:b/>
                <w:sz w:val="20"/>
                <w:szCs w:val="20"/>
              </w:rPr>
              <w:t>1</w:t>
            </w:r>
          </w:p>
        </w:tc>
        <w:tc>
          <w:tcPr>
            <w:tcW w:w="818" w:type="pct"/>
            <w:gridSpan w:val="2"/>
            <w:shd w:val="clear" w:color="auto" w:fill="F2F2F2" w:themeFill="background1" w:themeFillShade="F2"/>
          </w:tcPr>
          <w:p w:rsidR="00905927" w:rsidRPr="000B2403" w:rsidRDefault="00905927" w:rsidP="00905927">
            <w:pPr>
              <w:jc w:val="center"/>
              <w:rPr>
                <w:rFonts w:ascii="Arial Narrow" w:hAnsi="Arial Narrow"/>
                <w:b/>
                <w:sz w:val="20"/>
                <w:szCs w:val="20"/>
              </w:rPr>
            </w:pPr>
            <w:r w:rsidRPr="000B2403">
              <w:rPr>
                <w:rFonts w:ascii="Arial Narrow" w:hAnsi="Arial Narrow"/>
                <w:b/>
                <w:sz w:val="20"/>
                <w:szCs w:val="20"/>
              </w:rPr>
              <w:t>0</w:t>
            </w:r>
          </w:p>
        </w:tc>
        <w:tc>
          <w:tcPr>
            <w:tcW w:w="148" w:type="pct"/>
            <w:shd w:val="clear" w:color="auto" w:fill="F2F2F2" w:themeFill="background1" w:themeFillShade="F2"/>
            <w:vAlign w:val="center"/>
          </w:tcPr>
          <w:p w:rsidR="00905927" w:rsidRPr="00905927" w:rsidRDefault="00905927" w:rsidP="00905927">
            <w:pPr>
              <w:rPr>
                <w:rFonts w:ascii="Arial Narrow" w:hAnsi="Arial Narrow"/>
                <w:b/>
                <w:sz w:val="20"/>
                <w:szCs w:val="20"/>
              </w:rPr>
            </w:pPr>
          </w:p>
        </w:tc>
        <w:tc>
          <w:tcPr>
            <w:tcW w:w="192" w:type="pct"/>
            <w:shd w:val="clear" w:color="auto" w:fill="F2F2F2" w:themeFill="background1" w:themeFillShade="F2"/>
            <w:vAlign w:val="center"/>
          </w:tcPr>
          <w:p w:rsidR="00905927" w:rsidRPr="00905927" w:rsidRDefault="00905927" w:rsidP="00905927">
            <w:pPr>
              <w:rPr>
                <w:rFonts w:ascii="Arial Narrow" w:hAnsi="Arial Narrow"/>
                <w:b/>
                <w:sz w:val="20"/>
                <w:szCs w:val="20"/>
              </w:rPr>
            </w:pPr>
          </w:p>
        </w:tc>
      </w:tr>
      <w:tr w:rsidR="00437F8D" w:rsidRPr="000B2403" w:rsidTr="00437F8D">
        <w:tc>
          <w:tcPr>
            <w:tcW w:w="572" w:type="pct"/>
            <w:vAlign w:val="center"/>
          </w:tcPr>
          <w:p w:rsidR="00905927" w:rsidRPr="000B2403" w:rsidRDefault="00905927" w:rsidP="00710B43">
            <w:pPr>
              <w:rPr>
                <w:rFonts w:ascii="Arial Narrow" w:hAnsi="Arial Narrow"/>
                <w:sz w:val="20"/>
                <w:szCs w:val="20"/>
              </w:rPr>
            </w:pPr>
            <w:r w:rsidRPr="000B2403">
              <w:rPr>
                <w:rFonts w:ascii="Arial Narrow" w:hAnsi="Arial Narrow"/>
                <w:sz w:val="20"/>
                <w:szCs w:val="20"/>
              </w:rPr>
              <w:t>Comments</w:t>
            </w:r>
          </w:p>
        </w:tc>
        <w:tc>
          <w:tcPr>
            <w:tcW w:w="818"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Code clearly annotated to explain all necessary parts</w:t>
            </w:r>
            <w:r>
              <w:rPr>
                <w:rFonts w:ascii="Arial Narrow" w:hAnsi="Arial Narrow"/>
                <w:sz w:val="20"/>
                <w:szCs w:val="20"/>
              </w:rPr>
              <w:t>.</w:t>
            </w:r>
          </w:p>
          <w:p w:rsidR="00905927" w:rsidRPr="000B2403" w:rsidRDefault="00905927" w:rsidP="00710B43">
            <w:pPr>
              <w:rPr>
                <w:rFonts w:ascii="Arial Narrow" w:hAnsi="Arial Narrow"/>
                <w:sz w:val="20"/>
                <w:szCs w:val="20"/>
              </w:rPr>
            </w:pPr>
            <w:r w:rsidRPr="000B2403">
              <w:rPr>
                <w:rFonts w:ascii="Arial Narrow" w:hAnsi="Arial Narrow"/>
                <w:sz w:val="20"/>
                <w:szCs w:val="20"/>
              </w:rPr>
              <w:t>Explanation shows excellent insight.</w:t>
            </w:r>
          </w:p>
        </w:tc>
        <w:tc>
          <w:tcPr>
            <w:tcW w:w="818" w:type="pct"/>
            <w:gridSpan w:val="2"/>
          </w:tcPr>
          <w:p w:rsidR="00905927" w:rsidRPr="000B2403" w:rsidRDefault="00905927" w:rsidP="00710B43">
            <w:pPr>
              <w:rPr>
                <w:rFonts w:ascii="Arial Narrow" w:hAnsi="Arial Narrow"/>
                <w:sz w:val="20"/>
                <w:szCs w:val="20"/>
              </w:rPr>
            </w:pPr>
            <w:r w:rsidRPr="000B2403">
              <w:rPr>
                <w:rFonts w:ascii="Arial Narrow" w:hAnsi="Arial Narrow"/>
                <w:sz w:val="20"/>
                <w:szCs w:val="20"/>
              </w:rPr>
              <w:t>Code clearly annotated to explain most necessary parts</w:t>
            </w:r>
            <w:r>
              <w:rPr>
                <w:rFonts w:ascii="Arial Narrow" w:hAnsi="Arial Narrow"/>
                <w:sz w:val="20"/>
                <w:szCs w:val="20"/>
              </w:rPr>
              <w:t>.</w:t>
            </w:r>
          </w:p>
          <w:p w:rsidR="00905927" w:rsidRPr="000B2403" w:rsidRDefault="00905927" w:rsidP="00710B43">
            <w:pPr>
              <w:rPr>
                <w:rFonts w:ascii="Arial Narrow" w:hAnsi="Arial Narrow"/>
                <w:sz w:val="20"/>
                <w:szCs w:val="20"/>
              </w:rPr>
            </w:pPr>
            <w:r w:rsidRPr="000B2403">
              <w:rPr>
                <w:rFonts w:ascii="Arial Narrow" w:hAnsi="Arial Narrow"/>
                <w:sz w:val="20"/>
                <w:szCs w:val="20"/>
              </w:rPr>
              <w:t>Explanation shows good insight.</w:t>
            </w:r>
          </w:p>
        </w:tc>
        <w:tc>
          <w:tcPr>
            <w:tcW w:w="818" w:type="pct"/>
          </w:tcPr>
          <w:p w:rsidR="00905927" w:rsidRPr="000B2403" w:rsidRDefault="00905927" w:rsidP="00710B43">
            <w:pPr>
              <w:rPr>
                <w:rFonts w:ascii="Arial Narrow" w:hAnsi="Arial Narrow"/>
                <w:sz w:val="20"/>
                <w:szCs w:val="20"/>
              </w:rPr>
            </w:pPr>
            <w:r w:rsidRPr="000B2403">
              <w:rPr>
                <w:rFonts w:ascii="Arial Narrow" w:hAnsi="Arial Narrow"/>
                <w:sz w:val="20"/>
                <w:szCs w:val="20"/>
              </w:rPr>
              <w:t>Code annotated to explain some necessary parts</w:t>
            </w:r>
            <w:r>
              <w:rPr>
                <w:rFonts w:ascii="Arial Narrow" w:hAnsi="Arial Narrow"/>
                <w:sz w:val="20"/>
                <w:szCs w:val="20"/>
              </w:rPr>
              <w:t>.</w:t>
            </w:r>
          </w:p>
          <w:p w:rsidR="00905927" w:rsidRPr="000B2403" w:rsidRDefault="00905927" w:rsidP="00710B43">
            <w:pPr>
              <w:rPr>
                <w:rFonts w:ascii="Arial Narrow" w:hAnsi="Arial Narrow"/>
                <w:sz w:val="20"/>
                <w:szCs w:val="20"/>
              </w:rPr>
            </w:pPr>
            <w:r w:rsidRPr="000B2403">
              <w:rPr>
                <w:rFonts w:ascii="Arial Narrow" w:hAnsi="Arial Narrow"/>
                <w:sz w:val="20"/>
                <w:szCs w:val="20"/>
              </w:rPr>
              <w:t>Explanation shows some insight.</w:t>
            </w:r>
          </w:p>
        </w:tc>
        <w:tc>
          <w:tcPr>
            <w:tcW w:w="818" w:type="pct"/>
            <w:gridSpan w:val="2"/>
          </w:tcPr>
          <w:p w:rsidR="00905927" w:rsidRPr="000B2403" w:rsidRDefault="00905927" w:rsidP="00710B43">
            <w:pPr>
              <w:rPr>
                <w:rFonts w:ascii="Arial Narrow" w:hAnsi="Arial Narrow"/>
                <w:sz w:val="20"/>
                <w:szCs w:val="20"/>
              </w:rPr>
            </w:pPr>
            <w:r w:rsidRPr="000B2403">
              <w:rPr>
                <w:rFonts w:ascii="Arial Narrow" w:hAnsi="Arial Narrow"/>
                <w:sz w:val="20"/>
                <w:szCs w:val="20"/>
              </w:rPr>
              <w:t>Code annotated to explain certain parts</w:t>
            </w:r>
            <w:r>
              <w:rPr>
                <w:rFonts w:ascii="Arial Narrow" w:hAnsi="Arial Narrow"/>
                <w:sz w:val="20"/>
                <w:szCs w:val="20"/>
              </w:rPr>
              <w:t>.</w:t>
            </w:r>
          </w:p>
          <w:p w:rsidR="00905927" w:rsidRPr="000B2403" w:rsidRDefault="00905927" w:rsidP="00710B43">
            <w:pPr>
              <w:rPr>
                <w:rFonts w:ascii="Arial Narrow" w:hAnsi="Arial Narrow"/>
                <w:sz w:val="20"/>
                <w:szCs w:val="20"/>
              </w:rPr>
            </w:pPr>
            <w:r w:rsidRPr="000B2403">
              <w:rPr>
                <w:rFonts w:ascii="Arial Narrow" w:hAnsi="Arial Narrow"/>
                <w:sz w:val="20"/>
                <w:szCs w:val="20"/>
              </w:rPr>
              <w:t>Explanation shows little insight</w:t>
            </w:r>
          </w:p>
        </w:tc>
        <w:tc>
          <w:tcPr>
            <w:tcW w:w="818" w:type="pct"/>
            <w:gridSpan w:val="2"/>
          </w:tcPr>
          <w:p w:rsidR="00905927" w:rsidRPr="000B2403" w:rsidRDefault="00905927" w:rsidP="00710B43">
            <w:pPr>
              <w:rPr>
                <w:rFonts w:ascii="Arial Narrow" w:hAnsi="Arial Narrow"/>
                <w:sz w:val="20"/>
                <w:szCs w:val="20"/>
              </w:rPr>
            </w:pPr>
            <w:r w:rsidRPr="000B2403">
              <w:rPr>
                <w:rFonts w:ascii="Arial Narrow" w:hAnsi="Arial Narrow"/>
                <w:sz w:val="20"/>
                <w:szCs w:val="20"/>
              </w:rPr>
              <w:t>No comments</w:t>
            </w:r>
          </w:p>
        </w:tc>
        <w:tc>
          <w:tcPr>
            <w:tcW w:w="148" w:type="pct"/>
            <w:vAlign w:val="center"/>
          </w:tcPr>
          <w:p w:rsidR="00905927" w:rsidRPr="000B2403" w:rsidRDefault="00905927" w:rsidP="00710B43">
            <w:pPr>
              <w:pStyle w:val="TableContents"/>
              <w:jc w:val="center"/>
              <w:rPr>
                <w:b/>
                <w:bCs/>
                <w:sz w:val="20"/>
              </w:rPr>
            </w:pPr>
            <w:r w:rsidRPr="000B2403">
              <w:rPr>
                <w:b/>
                <w:bCs/>
                <w:sz w:val="20"/>
              </w:rPr>
              <w:t>4</w:t>
            </w:r>
          </w:p>
        </w:tc>
        <w:tc>
          <w:tcPr>
            <w:tcW w:w="192" w:type="pct"/>
            <w:vAlign w:val="center"/>
          </w:tcPr>
          <w:p w:rsidR="00905927" w:rsidRPr="000B2403" w:rsidRDefault="00905927" w:rsidP="00710B43">
            <w:pPr>
              <w:jc w:val="center"/>
              <w:rPr>
                <w:rFonts w:ascii="Arial Narrow" w:hAnsi="Arial Narrow"/>
              </w:rPr>
            </w:pPr>
          </w:p>
        </w:tc>
      </w:tr>
      <w:tr w:rsidR="00437F8D" w:rsidRPr="000B2403" w:rsidTr="00437F8D">
        <w:tc>
          <w:tcPr>
            <w:tcW w:w="572" w:type="pct"/>
            <w:vAlign w:val="center"/>
          </w:tcPr>
          <w:p w:rsidR="00905927" w:rsidRPr="000B2403" w:rsidRDefault="00905927" w:rsidP="00710B43">
            <w:pPr>
              <w:rPr>
                <w:rFonts w:ascii="Arial Narrow" w:hAnsi="Arial Narrow"/>
                <w:sz w:val="20"/>
                <w:szCs w:val="20"/>
              </w:rPr>
            </w:pPr>
            <w:r w:rsidRPr="000B2403">
              <w:rPr>
                <w:rFonts w:ascii="Arial Narrow" w:hAnsi="Arial Narrow"/>
                <w:sz w:val="20"/>
                <w:szCs w:val="20"/>
              </w:rPr>
              <w:t>Project notes</w:t>
            </w:r>
          </w:p>
        </w:tc>
        <w:tc>
          <w:tcPr>
            <w:tcW w:w="818" w:type="pct"/>
          </w:tcPr>
          <w:p w:rsidR="00905927" w:rsidRDefault="00905927" w:rsidP="00710B43">
            <w:pPr>
              <w:rPr>
                <w:rFonts w:ascii="Arial Narrow" w:hAnsi="Arial Narrow"/>
                <w:sz w:val="20"/>
                <w:szCs w:val="20"/>
              </w:rPr>
            </w:pPr>
            <w:r w:rsidRPr="000B2403">
              <w:rPr>
                <w:rFonts w:ascii="Arial Narrow" w:eastAsia="Arial" w:hAnsi="Arial Narrow"/>
                <w:sz w:val="20"/>
                <w:szCs w:val="20"/>
              </w:rPr>
              <w:t xml:space="preserve">Extensive </w:t>
            </w:r>
            <w:r>
              <w:rPr>
                <w:rFonts w:ascii="Arial Narrow" w:eastAsia="Arial" w:hAnsi="Arial Narrow"/>
                <w:sz w:val="20"/>
                <w:szCs w:val="20"/>
              </w:rPr>
              <w:t>project notes</w:t>
            </w:r>
            <w:r w:rsidRPr="000B2403">
              <w:rPr>
                <w:rFonts w:ascii="Arial Narrow" w:eastAsia="Arial" w:hAnsi="Arial Narrow"/>
                <w:sz w:val="20"/>
                <w:szCs w:val="20"/>
              </w:rPr>
              <w:t xml:space="preserve"> </w:t>
            </w:r>
            <w:r w:rsidRPr="000B2403">
              <w:rPr>
                <w:rFonts w:ascii="Arial Narrow" w:hAnsi="Arial Narrow"/>
                <w:sz w:val="20"/>
                <w:szCs w:val="20"/>
              </w:rPr>
              <w:t>present</w:t>
            </w:r>
            <w:r w:rsidRPr="000B2403">
              <w:rPr>
                <w:rFonts w:ascii="Arial Narrow" w:eastAsia="Arial" w:hAnsi="Arial Narrow"/>
                <w:sz w:val="20"/>
                <w:szCs w:val="20"/>
              </w:rPr>
              <w:t xml:space="preserve"> </w:t>
            </w:r>
            <w:r w:rsidRPr="000B2403">
              <w:rPr>
                <w:rFonts w:ascii="Arial Narrow" w:hAnsi="Arial Narrow"/>
                <w:sz w:val="20"/>
                <w:szCs w:val="20"/>
              </w:rPr>
              <w:t>and</w:t>
            </w:r>
            <w:r w:rsidRPr="000B2403">
              <w:rPr>
                <w:rFonts w:ascii="Arial Narrow" w:eastAsia="Arial" w:hAnsi="Arial Narrow"/>
                <w:sz w:val="20"/>
                <w:szCs w:val="20"/>
              </w:rPr>
              <w:t xml:space="preserve"> </w:t>
            </w:r>
            <w:r w:rsidRPr="000B2403">
              <w:rPr>
                <w:rFonts w:ascii="Arial Narrow" w:hAnsi="Arial Narrow"/>
                <w:sz w:val="20"/>
                <w:szCs w:val="20"/>
              </w:rPr>
              <w:t>of</w:t>
            </w:r>
            <w:r w:rsidRPr="000B2403">
              <w:rPr>
                <w:rFonts w:ascii="Arial Narrow" w:eastAsia="Arial" w:hAnsi="Arial Narrow"/>
                <w:sz w:val="20"/>
                <w:szCs w:val="20"/>
              </w:rPr>
              <w:t xml:space="preserve"> </w:t>
            </w:r>
            <w:r w:rsidRPr="000B2403">
              <w:rPr>
                <w:rFonts w:ascii="Arial Narrow" w:hAnsi="Arial Narrow"/>
                <w:sz w:val="20"/>
                <w:szCs w:val="20"/>
              </w:rPr>
              <w:t>an</w:t>
            </w:r>
            <w:r w:rsidRPr="000B2403">
              <w:rPr>
                <w:rFonts w:ascii="Arial Narrow" w:eastAsia="Arial" w:hAnsi="Arial Narrow"/>
                <w:sz w:val="20"/>
                <w:szCs w:val="20"/>
              </w:rPr>
              <w:t xml:space="preserve"> </w:t>
            </w:r>
            <w:r w:rsidRPr="000B2403">
              <w:rPr>
                <w:rFonts w:ascii="Arial Narrow" w:hAnsi="Arial Narrow"/>
                <w:sz w:val="20"/>
                <w:szCs w:val="20"/>
              </w:rPr>
              <w:t>excellent</w:t>
            </w:r>
            <w:r w:rsidRPr="000B2403">
              <w:rPr>
                <w:rFonts w:ascii="Arial Narrow" w:eastAsia="Arial" w:hAnsi="Arial Narrow"/>
                <w:sz w:val="20"/>
                <w:szCs w:val="20"/>
              </w:rPr>
              <w:t xml:space="preserve"> </w:t>
            </w:r>
            <w:r w:rsidRPr="000B2403">
              <w:rPr>
                <w:rFonts w:ascii="Arial Narrow" w:hAnsi="Arial Narrow"/>
                <w:sz w:val="20"/>
                <w:szCs w:val="20"/>
              </w:rPr>
              <w:t>standard</w:t>
            </w:r>
            <w:r>
              <w:rPr>
                <w:rFonts w:ascii="Arial Narrow" w:hAnsi="Arial Narrow"/>
                <w:sz w:val="20"/>
                <w:szCs w:val="20"/>
              </w:rPr>
              <w:t>.</w:t>
            </w:r>
          </w:p>
          <w:p w:rsidR="00905927" w:rsidRPr="000B2403" w:rsidRDefault="00905927" w:rsidP="00710B43">
            <w:pPr>
              <w:rPr>
                <w:rFonts w:ascii="Arial Narrow" w:hAnsi="Arial Narrow"/>
                <w:sz w:val="20"/>
                <w:szCs w:val="20"/>
              </w:rPr>
            </w:pPr>
            <w:r>
              <w:rPr>
                <w:rFonts w:ascii="Arial Narrow" w:hAnsi="Arial Narrow"/>
                <w:sz w:val="20"/>
                <w:szCs w:val="20"/>
              </w:rPr>
              <w:t>Clearly explains working or the game</w:t>
            </w:r>
          </w:p>
        </w:tc>
        <w:tc>
          <w:tcPr>
            <w:tcW w:w="818" w:type="pct"/>
            <w:gridSpan w:val="2"/>
          </w:tcPr>
          <w:p w:rsidR="00905927" w:rsidRPr="000B2403" w:rsidRDefault="00905927" w:rsidP="00710B43">
            <w:pPr>
              <w:rPr>
                <w:rFonts w:ascii="Arial Narrow" w:hAnsi="Arial Narrow"/>
                <w:sz w:val="20"/>
                <w:szCs w:val="20"/>
              </w:rPr>
            </w:pPr>
            <w:r>
              <w:rPr>
                <w:rFonts w:ascii="Arial Narrow" w:eastAsia="Arial" w:hAnsi="Arial Narrow"/>
                <w:sz w:val="20"/>
                <w:szCs w:val="20"/>
              </w:rPr>
              <w:t>Project notes</w:t>
            </w:r>
            <w:r w:rsidRPr="000B2403">
              <w:rPr>
                <w:rFonts w:ascii="Arial Narrow" w:eastAsia="Arial" w:hAnsi="Arial Narrow"/>
                <w:sz w:val="20"/>
                <w:szCs w:val="20"/>
              </w:rPr>
              <w:t xml:space="preserve"> </w:t>
            </w:r>
            <w:r w:rsidRPr="000B2403">
              <w:rPr>
                <w:rFonts w:ascii="Arial Narrow" w:hAnsi="Arial Narrow"/>
                <w:sz w:val="20"/>
                <w:szCs w:val="20"/>
              </w:rPr>
              <w:t>present</w:t>
            </w:r>
            <w:r w:rsidRPr="000B2403">
              <w:rPr>
                <w:rFonts w:ascii="Arial Narrow" w:eastAsia="Arial" w:hAnsi="Arial Narrow"/>
                <w:sz w:val="20"/>
                <w:szCs w:val="20"/>
              </w:rPr>
              <w:t xml:space="preserve"> </w:t>
            </w:r>
            <w:r w:rsidRPr="000B2403">
              <w:rPr>
                <w:rFonts w:ascii="Arial Narrow" w:hAnsi="Arial Narrow"/>
                <w:sz w:val="20"/>
                <w:szCs w:val="20"/>
              </w:rPr>
              <w:t>and of</w:t>
            </w:r>
            <w:r w:rsidRPr="000B2403">
              <w:rPr>
                <w:rFonts w:ascii="Arial Narrow" w:eastAsia="Arial" w:hAnsi="Arial Narrow"/>
                <w:sz w:val="20"/>
                <w:szCs w:val="20"/>
              </w:rPr>
              <w:t xml:space="preserve"> </w:t>
            </w:r>
            <w:r w:rsidRPr="000B2403">
              <w:rPr>
                <w:rFonts w:ascii="Arial Narrow" w:hAnsi="Arial Narrow"/>
                <w:sz w:val="20"/>
                <w:szCs w:val="20"/>
              </w:rPr>
              <w:t>a</w:t>
            </w:r>
            <w:r w:rsidRPr="000B2403">
              <w:rPr>
                <w:rFonts w:ascii="Arial Narrow" w:eastAsia="Arial" w:hAnsi="Arial Narrow"/>
                <w:sz w:val="20"/>
                <w:szCs w:val="20"/>
              </w:rPr>
              <w:t xml:space="preserve"> </w:t>
            </w:r>
            <w:r w:rsidRPr="000B2403">
              <w:rPr>
                <w:rFonts w:ascii="Arial Narrow" w:hAnsi="Arial Narrow"/>
                <w:sz w:val="20"/>
                <w:szCs w:val="20"/>
              </w:rPr>
              <w:t>very</w:t>
            </w:r>
            <w:r w:rsidRPr="000B2403">
              <w:rPr>
                <w:rFonts w:ascii="Arial Narrow" w:eastAsia="Arial" w:hAnsi="Arial Narrow"/>
                <w:sz w:val="20"/>
                <w:szCs w:val="20"/>
              </w:rPr>
              <w:t xml:space="preserve"> </w:t>
            </w:r>
            <w:r w:rsidRPr="000B2403">
              <w:rPr>
                <w:rFonts w:ascii="Arial Narrow" w:hAnsi="Arial Narrow"/>
                <w:sz w:val="20"/>
                <w:szCs w:val="20"/>
              </w:rPr>
              <w:t>good</w:t>
            </w:r>
            <w:r w:rsidRPr="000B2403">
              <w:rPr>
                <w:rFonts w:ascii="Arial Narrow" w:eastAsia="Arial" w:hAnsi="Arial Narrow"/>
                <w:sz w:val="20"/>
                <w:szCs w:val="20"/>
              </w:rPr>
              <w:t xml:space="preserve"> </w:t>
            </w:r>
            <w:r w:rsidRPr="000B2403">
              <w:rPr>
                <w:rFonts w:ascii="Arial Narrow" w:hAnsi="Arial Narrow"/>
                <w:sz w:val="20"/>
                <w:szCs w:val="20"/>
              </w:rPr>
              <w:t>quality</w:t>
            </w:r>
          </w:p>
        </w:tc>
        <w:tc>
          <w:tcPr>
            <w:tcW w:w="818" w:type="pct"/>
          </w:tcPr>
          <w:p w:rsidR="00905927" w:rsidRPr="000B2403" w:rsidRDefault="00905927" w:rsidP="00710B43">
            <w:pPr>
              <w:rPr>
                <w:rFonts w:ascii="Arial Narrow" w:hAnsi="Arial Narrow"/>
                <w:sz w:val="20"/>
                <w:szCs w:val="20"/>
              </w:rPr>
            </w:pPr>
            <w:r>
              <w:rPr>
                <w:rFonts w:ascii="Arial Narrow" w:eastAsia="Arial" w:hAnsi="Arial Narrow"/>
                <w:sz w:val="20"/>
                <w:szCs w:val="20"/>
              </w:rPr>
              <w:t>Project notes</w:t>
            </w:r>
            <w:r w:rsidRPr="000B2403">
              <w:rPr>
                <w:rFonts w:ascii="Arial Narrow" w:eastAsia="Arial" w:hAnsi="Arial Narrow"/>
                <w:sz w:val="20"/>
                <w:szCs w:val="20"/>
              </w:rPr>
              <w:t xml:space="preserve"> </w:t>
            </w:r>
            <w:r w:rsidRPr="000B2403">
              <w:rPr>
                <w:rFonts w:ascii="Arial Narrow" w:hAnsi="Arial Narrow"/>
                <w:sz w:val="20"/>
                <w:szCs w:val="20"/>
              </w:rPr>
              <w:t>present</w:t>
            </w:r>
            <w:r w:rsidRPr="000B2403">
              <w:rPr>
                <w:rFonts w:ascii="Arial Narrow" w:eastAsia="Arial" w:hAnsi="Arial Narrow"/>
                <w:sz w:val="20"/>
                <w:szCs w:val="20"/>
              </w:rPr>
              <w:t xml:space="preserve"> of a m</w:t>
            </w:r>
            <w:r w:rsidRPr="000B2403">
              <w:rPr>
                <w:rFonts w:ascii="Arial Narrow" w:hAnsi="Arial Narrow"/>
                <w:sz w:val="20"/>
                <w:szCs w:val="20"/>
              </w:rPr>
              <w:t>oderate</w:t>
            </w:r>
            <w:r w:rsidRPr="000B2403">
              <w:rPr>
                <w:rFonts w:ascii="Arial Narrow" w:eastAsia="Arial" w:hAnsi="Arial Narrow"/>
                <w:sz w:val="20"/>
                <w:szCs w:val="20"/>
              </w:rPr>
              <w:t xml:space="preserve"> </w:t>
            </w:r>
            <w:r w:rsidRPr="000B2403">
              <w:rPr>
                <w:rFonts w:ascii="Arial Narrow" w:hAnsi="Arial Narrow"/>
                <w:sz w:val="20"/>
                <w:szCs w:val="20"/>
              </w:rPr>
              <w:t>standard</w:t>
            </w:r>
          </w:p>
        </w:tc>
        <w:tc>
          <w:tcPr>
            <w:tcW w:w="818" w:type="pct"/>
            <w:gridSpan w:val="2"/>
          </w:tcPr>
          <w:p w:rsidR="00905927" w:rsidRPr="000B2403" w:rsidRDefault="00905927" w:rsidP="00710B43">
            <w:pPr>
              <w:rPr>
                <w:rFonts w:ascii="Arial Narrow" w:hAnsi="Arial Narrow"/>
                <w:sz w:val="20"/>
                <w:szCs w:val="20"/>
              </w:rPr>
            </w:pPr>
            <w:r w:rsidRPr="000B2403">
              <w:rPr>
                <w:rFonts w:ascii="Arial Narrow" w:hAnsi="Arial Narrow"/>
                <w:sz w:val="20"/>
                <w:szCs w:val="20"/>
              </w:rPr>
              <w:t>Inadequate</w:t>
            </w:r>
            <w:r w:rsidRPr="000B2403">
              <w:rPr>
                <w:rFonts w:ascii="Arial Narrow" w:eastAsia="Arial" w:hAnsi="Arial Narrow"/>
                <w:sz w:val="20"/>
                <w:szCs w:val="20"/>
              </w:rPr>
              <w:t xml:space="preserve"> </w:t>
            </w:r>
            <w:r>
              <w:rPr>
                <w:rFonts w:ascii="Arial Narrow" w:eastAsia="Arial" w:hAnsi="Arial Narrow"/>
                <w:sz w:val="20"/>
                <w:szCs w:val="20"/>
              </w:rPr>
              <w:t>project notes</w:t>
            </w:r>
            <w:r w:rsidRPr="000B2403">
              <w:rPr>
                <w:rFonts w:ascii="Arial Narrow" w:eastAsia="Arial" w:hAnsi="Arial Narrow"/>
                <w:sz w:val="20"/>
                <w:szCs w:val="20"/>
              </w:rPr>
              <w:t xml:space="preserve"> present</w:t>
            </w:r>
          </w:p>
        </w:tc>
        <w:tc>
          <w:tcPr>
            <w:tcW w:w="818" w:type="pct"/>
            <w:gridSpan w:val="2"/>
          </w:tcPr>
          <w:p w:rsidR="00905927" w:rsidRPr="000B2403" w:rsidRDefault="00905927" w:rsidP="00710B43">
            <w:pPr>
              <w:rPr>
                <w:rFonts w:ascii="Arial Narrow" w:hAnsi="Arial Narrow"/>
                <w:sz w:val="20"/>
                <w:szCs w:val="20"/>
              </w:rPr>
            </w:pPr>
            <w:r w:rsidRPr="000B2403">
              <w:rPr>
                <w:rFonts w:ascii="Arial Narrow" w:hAnsi="Arial Narrow"/>
                <w:sz w:val="20"/>
                <w:szCs w:val="20"/>
              </w:rPr>
              <w:t>No project notes</w:t>
            </w:r>
          </w:p>
        </w:tc>
        <w:tc>
          <w:tcPr>
            <w:tcW w:w="148" w:type="pct"/>
            <w:vAlign w:val="center"/>
          </w:tcPr>
          <w:p w:rsidR="00905927" w:rsidRPr="000B2403" w:rsidRDefault="00905927" w:rsidP="00710B43">
            <w:pPr>
              <w:pStyle w:val="TableContents"/>
              <w:jc w:val="center"/>
              <w:rPr>
                <w:b/>
                <w:bCs/>
                <w:sz w:val="20"/>
              </w:rPr>
            </w:pPr>
            <w:r w:rsidRPr="000B2403">
              <w:rPr>
                <w:b/>
                <w:bCs/>
                <w:sz w:val="20"/>
              </w:rPr>
              <w:t>4</w:t>
            </w:r>
          </w:p>
        </w:tc>
        <w:tc>
          <w:tcPr>
            <w:tcW w:w="192" w:type="pct"/>
            <w:vAlign w:val="center"/>
          </w:tcPr>
          <w:p w:rsidR="00905927" w:rsidRPr="000B2403" w:rsidRDefault="00905927" w:rsidP="00710B43">
            <w:pPr>
              <w:jc w:val="center"/>
              <w:rPr>
                <w:rFonts w:ascii="Arial Narrow" w:hAnsi="Arial Narrow"/>
              </w:rPr>
            </w:pPr>
          </w:p>
        </w:tc>
      </w:tr>
      <w:tr w:rsidR="00437F8D" w:rsidRPr="00905927" w:rsidTr="00437F8D">
        <w:tc>
          <w:tcPr>
            <w:tcW w:w="572" w:type="pct"/>
            <w:shd w:val="clear" w:color="auto" w:fill="F2F2F2" w:themeFill="background1" w:themeFillShade="F2"/>
            <w:vAlign w:val="center"/>
          </w:tcPr>
          <w:p w:rsidR="00437F8D" w:rsidRPr="00905927" w:rsidRDefault="00437F8D" w:rsidP="00D44D3C">
            <w:pPr>
              <w:spacing w:before="60" w:after="60"/>
              <w:rPr>
                <w:rFonts w:ascii="Arial Narrow" w:hAnsi="Arial Narrow"/>
                <w:b/>
                <w:sz w:val="20"/>
                <w:szCs w:val="20"/>
              </w:rPr>
            </w:pPr>
            <w:r>
              <w:rPr>
                <w:rFonts w:ascii="Arial Narrow" w:hAnsi="Arial Narrow"/>
                <w:b/>
                <w:sz w:val="20"/>
                <w:szCs w:val="20"/>
              </w:rPr>
              <w:t>Overall</w:t>
            </w:r>
          </w:p>
        </w:tc>
        <w:tc>
          <w:tcPr>
            <w:tcW w:w="818" w:type="pct"/>
            <w:shd w:val="clear" w:color="auto" w:fill="F2F2F2" w:themeFill="background1" w:themeFillShade="F2"/>
          </w:tcPr>
          <w:p w:rsidR="00437F8D" w:rsidRPr="000B2403" w:rsidRDefault="00437F8D" w:rsidP="00D44D3C">
            <w:pPr>
              <w:spacing w:before="60" w:after="60"/>
              <w:jc w:val="center"/>
              <w:rPr>
                <w:rFonts w:ascii="Arial Narrow" w:hAnsi="Arial Narrow"/>
                <w:b/>
                <w:sz w:val="20"/>
                <w:szCs w:val="20"/>
              </w:rPr>
            </w:pPr>
            <w:r w:rsidRPr="000B2403">
              <w:rPr>
                <w:rFonts w:ascii="Arial Narrow" w:hAnsi="Arial Narrow"/>
                <w:b/>
                <w:sz w:val="20"/>
                <w:szCs w:val="20"/>
              </w:rPr>
              <w:t>4</w:t>
            </w:r>
          </w:p>
        </w:tc>
        <w:tc>
          <w:tcPr>
            <w:tcW w:w="818" w:type="pct"/>
            <w:gridSpan w:val="2"/>
            <w:shd w:val="clear" w:color="auto" w:fill="F2F2F2" w:themeFill="background1" w:themeFillShade="F2"/>
          </w:tcPr>
          <w:p w:rsidR="00437F8D" w:rsidRPr="000B2403" w:rsidRDefault="00437F8D" w:rsidP="00D44D3C">
            <w:pPr>
              <w:spacing w:before="60" w:after="60"/>
              <w:jc w:val="center"/>
              <w:rPr>
                <w:rFonts w:ascii="Arial Narrow" w:hAnsi="Arial Narrow"/>
                <w:b/>
                <w:sz w:val="20"/>
                <w:szCs w:val="20"/>
              </w:rPr>
            </w:pPr>
            <w:r w:rsidRPr="000B2403">
              <w:rPr>
                <w:rFonts w:ascii="Arial Narrow" w:hAnsi="Arial Narrow"/>
                <w:b/>
                <w:sz w:val="20"/>
                <w:szCs w:val="20"/>
              </w:rPr>
              <w:t>3</w:t>
            </w:r>
          </w:p>
        </w:tc>
        <w:tc>
          <w:tcPr>
            <w:tcW w:w="818" w:type="pct"/>
            <w:shd w:val="clear" w:color="auto" w:fill="F2F2F2" w:themeFill="background1" w:themeFillShade="F2"/>
          </w:tcPr>
          <w:p w:rsidR="00437F8D" w:rsidRPr="000B2403" w:rsidRDefault="00437F8D" w:rsidP="00D44D3C">
            <w:pPr>
              <w:spacing w:before="60" w:after="60"/>
              <w:jc w:val="center"/>
              <w:rPr>
                <w:rFonts w:ascii="Arial Narrow" w:hAnsi="Arial Narrow"/>
                <w:b/>
                <w:sz w:val="20"/>
                <w:szCs w:val="20"/>
              </w:rPr>
            </w:pPr>
            <w:r w:rsidRPr="000B2403">
              <w:rPr>
                <w:rFonts w:ascii="Arial Narrow" w:hAnsi="Arial Narrow"/>
                <w:b/>
                <w:sz w:val="20"/>
                <w:szCs w:val="20"/>
              </w:rPr>
              <w:t>2</w:t>
            </w:r>
          </w:p>
        </w:tc>
        <w:tc>
          <w:tcPr>
            <w:tcW w:w="818" w:type="pct"/>
            <w:gridSpan w:val="2"/>
            <w:shd w:val="clear" w:color="auto" w:fill="F2F2F2" w:themeFill="background1" w:themeFillShade="F2"/>
          </w:tcPr>
          <w:p w:rsidR="00437F8D" w:rsidRPr="000B2403" w:rsidRDefault="00437F8D" w:rsidP="00D44D3C">
            <w:pPr>
              <w:spacing w:before="60" w:after="60"/>
              <w:jc w:val="center"/>
              <w:rPr>
                <w:rFonts w:ascii="Arial Narrow" w:hAnsi="Arial Narrow"/>
                <w:b/>
                <w:sz w:val="20"/>
                <w:szCs w:val="20"/>
              </w:rPr>
            </w:pPr>
            <w:r w:rsidRPr="000B2403">
              <w:rPr>
                <w:rFonts w:ascii="Arial Narrow" w:hAnsi="Arial Narrow"/>
                <w:b/>
                <w:sz w:val="20"/>
                <w:szCs w:val="20"/>
              </w:rPr>
              <w:t>1</w:t>
            </w:r>
          </w:p>
        </w:tc>
        <w:tc>
          <w:tcPr>
            <w:tcW w:w="818" w:type="pct"/>
            <w:gridSpan w:val="2"/>
            <w:shd w:val="clear" w:color="auto" w:fill="F2F2F2" w:themeFill="background1" w:themeFillShade="F2"/>
          </w:tcPr>
          <w:p w:rsidR="00437F8D" w:rsidRPr="000B2403" w:rsidRDefault="00437F8D" w:rsidP="00D44D3C">
            <w:pPr>
              <w:spacing w:before="60" w:after="60"/>
              <w:jc w:val="center"/>
              <w:rPr>
                <w:rFonts w:ascii="Arial Narrow" w:hAnsi="Arial Narrow"/>
                <w:b/>
                <w:sz w:val="20"/>
                <w:szCs w:val="20"/>
              </w:rPr>
            </w:pPr>
            <w:r w:rsidRPr="000B2403">
              <w:rPr>
                <w:rFonts w:ascii="Arial Narrow" w:hAnsi="Arial Narrow"/>
                <w:b/>
                <w:sz w:val="20"/>
                <w:szCs w:val="20"/>
              </w:rPr>
              <w:t>0</w:t>
            </w:r>
          </w:p>
        </w:tc>
        <w:tc>
          <w:tcPr>
            <w:tcW w:w="148" w:type="pct"/>
            <w:shd w:val="clear" w:color="auto" w:fill="F2F2F2" w:themeFill="background1" w:themeFillShade="F2"/>
            <w:vAlign w:val="center"/>
          </w:tcPr>
          <w:p w:rsidR="00437F8D" w:rsidRPr="00905927" w:rsidRDefault="00437F8D" w:rsidP="00D44D3C">
            <w:pPr>
              <w:spacing w:before="60" w:after="60"/>
              <w:rPr>
                <w:rFonts w:ascii="Arial Narrow" w:hAnsi="Arial Narrow"/>
                <w:b/>
                <w:sz w:val="20"/>
                <w:szCs w:val="20"/>
              </w:rPr>
            </w:pPr>
          </w:p>
        </w:tc>
        <w:tc>
          <w:tcPr>
            <w:tcW w:w="192" w:type="pct"/>
            <w:shd w:val="clear" w:color="auto" w:fill="F2F2F2" w:themeFill="background1" w:themeFillShade="F2"/>
            <w:vAlign w:val="center"/>
          </w:tcPr>
          <w:p w:rsidR="00437F8D" w:rsidRPr="00905927" w:rsidRDefault="00437F8D" w:rsidP="00D44D3C">
            <w:pPr>
              <w:spacing w:before="60" w:after="60"/>
              <w:rPr>
                <w:rFonts w:ascii="Arial Narrow" w:hAnsi="Arial Narrow"/>
                <w:b/>
                <w:sz w:val="20"/>
                <w:szCs w:val="20"/>
              </w:rPr>
            </w:pPr>
          </w:p>
        </w:tc>
      </w:tr>
      <w:tr w:rsidR="00437F8D" w:rsidRPr="000B2403" w:rsidTr="00437F8D">
        <w:trPr>
          <w:trHeight w:val="1147"/>
        </w:trPr>
        <w:tc>
          <w:tcPr>
            <w:tcW w:w="572" w:type="pct"/>
            <w:shd w:val="clear" w:color="auto" w:fill="FFFFFF" w:themeFill="background1"/>
            <w:vAlign w:val="center"/>
          </w:tcPr>
          <w:p w:rsidR="00437F8D" w:rsidRDefault="00437F8D" w:rsidP="00D44D3C">
            <w:pPr>
              <w:spacing w:before="60" w:after="60"/>
              <w:rPr>
                <w:rFonts w:ascii="Arial Narrow" w:hAnsi="Arial Narrow"/>
                <w:b/>
                <w:sz w:val="20"/>
                <w:szCs w:val="20"/>
              </w:rPr>
            </w:pPr>
            <w:r>
              <w:rPr>
                <w:rFonts w:ascii="Arial Narrow" w:hAnsi="Arial Narrow"/>
                <w:b/>
                <w:sz w:val="20"/>
                <w:szCs w:val="20"/>
              </w:rPr>
              <w:t>Acceptance tests</w:t>
            </w:r>
          </w:p>
          <w:p w:rsidR="00437F8D" w:rsidRPr="00B63BB9" w:rsidRDefault="00437F8D" w:rsidP="00D44D3C">
            <w:pPr>
              <w:spacing w:before="60" w:after="60"/>
              <w:rPr>
                <w:rFonts w:ascii="Arial Narrow" w:hAnsi="Arial Narrow"/>
                <w:b/>
                <w:sz w:val="20"/>
                <w:szCs w:val="20"/>
              </w:rPr>
            </w:pPr>
            <w:r w:rsidRPr="00B63BB9">
              <w:rPr>
                <w:rFonts w:ascii="Arial Narrow" w:hAnsi="Arial Narrow"/>
                <w:b/>
                <w:sz w:val="20"/>
                <w:szCs w:val="20"/>
              </w:rPr>
              <w:t>Does the program meet the requirements?</w:t>
            </w:r>
          </w:p>
        </w:tc>
        <w:tc>
          <w:tcPr>
            <w:tcW w:w="818" w:type="pct"/>
            <w:shd w:val="clear" w:color="auto" w:fill="FFFFFF" w:themeFill="background1"/>
          </w:tcPr>
          <w:p w:rsidR="00437F8D" w:rsidRPr="000B2403" w:rsidRDefault="00437F8D" w:rsidP="00D44D3C">
            <w:pPr>
              <w:spacing w:before="60" w:after="60"/>
              <w:rPr>
                <w:rFonts w:ascii="Arial Narrow" w:hAnsi="Arial Narrow"/>
                <w:sz w:val="20"/>
                <w:szCs w:val="20"/>
              </w:rPr>
            </w:pPr>
            <w:r w:rsidRPr="000B2403">
              <w:rPr>
                <w:rFonts w:ascii="Arial Narrow" w:hAnsi="Arial Narrow"/>
                <w:sz w:val="20"/>
                <w:szCs w:val="20"/>
              </w:rPr>
              <w:t>Well exceeds requirements</w:t>
            </w:r>
          </w:p>
          <w:p w:rsidR="00437F8D" w:rsidRDefault="00437F8D" w:rsidP="00D44D3C">
            <w:pPr>
              <w:spacing w:before="60" w:after="60"/>
              <w:rPr>
                <w:rFonts w:ascii="Arial Narrow" w:hAnsi="Arial Narrow"/>
                <w:sz w:val="20"/>
                <w:szCs w:val="20"/>
              </w:rPr>
            </w:pPr>
            <w:r w:rsidRPr="000B2403">
              <w:rPr>
                <w:rFonts w:ascii="Arial Narrow" w:hAnsi="Arial Narrow"/>
                <w:sz w:val="20"/>
                <w:szCs w:val="20"/>
              </w:rPr>
              <w:t>Comprehensive program, all elements function as specified.</w:t>
            </w:r>
            <w:r>
              <w:rPr>
                <w:rFonts w:ascii="Arial Narrow" w:hAnsi="Arial Narrow"/>
                <w:sz w:val="20"/>
                <w:szCs w:val="20"/>
              </w:rPr>
              <w:t xml:space="preserve"> </w:t>
            </w:r>
          </w:p>
          <w:p w:rsidR="00437F8D" w:rsidRPr="000B2403" w:rsidRDefault="00437F8D" w:rsidP="00D44D3C">
            <w:pPr>
              <w:spacing w:before="60" w:after="60"/>
              <w:rPr>
                <w:rFonts w:ascii="Arial Narrow" w:hAnsi="Arial Narrow"/>
                <w:sz w:val="20"/>
                <w:szCs w:val="20"/>
              </w:rPr>
            </w:pPr>
            <w:r w:rsidRPr="000B2403">
              <w:rPr>
                <w:rFonts w:ascii="Arial Narrow" w:hAnsi="Arial Narrow"/>
                <w:sz w:val="20"/>
                <w:szCs w:val="20"/>
              </w:rPr>
              <w:t>Shows deep insight in all aspects</w:t>
            </w:r>
          </w:p>
        </w:tc>
        <w:tc>
          <w:tcPr>
            <w:tcW w:w="818" w:type="pct"/>
            <w:gridSpan w:val="2"/>
            <w:shd w:val="clear" w:color="auto" w:fill="FFFFFF" w:themeFill="background1"/>
          </w:tcPr>
          <w:p w:rsidR="00437F8D" w:rsidRPr="000B2403" w:rsidRDefault="00437F8D" w:rsidP="00D44D3C">
            <w:pPr>
              <w:spacing w:before="60" w:after="60"/>
              <w:rPr>
                <w:rFonts w:ascii="Arial Narrow" w:hAnsi="Arial Narrow"/>
                <w:sz w:val="20"/>
                <w:szCs w:val="20"/>
              </w:rPr>
            </w:pPr>
            <w:r w:rsidRPr="000B2403">
              <w:rPr>
                <w:rFonts w:ascii="Arial Narrow" w:hAnsi="Arial Narrow"/>
                <w:sz w:val="20"/>
                <w:szCs w:val="20"/>
              </w:rPr>
              <w:t>Exceeds requirements</w:t>
            </w:r>
          </w:p>
          <w:p w:rsidR="00437F8D" w:rsidRPr="000B2403" w:rsidRDefault="00437F8D" w:rsidP="00D44D3C">
            <w:pPr>
              <w:spacing w:before="60" w:after="60"/>
              <w:rPr>
                <w:rFonts w:ascii="Arial Narrow" w:hAnsi="Arial Narrow"/>
                <w:sz w:val="20"/>
                <w:szCs w:val="20"/>
              </w:rPr>
            </w:pPr>
            <w:r w:rsidRPr="000B2403">
              <w:rPr>
                <w:rFonts w:ascii="Arial Narrow" w:hAnsi="Arial Narrow"/>
                <w:sz w:val="20"/>
                <w:szCs w:val="20"/>
              </w:rPr>
              <w:t xml:space="preserve">Less comprehensive </w:t>
            </w:r>
          </w:p>
          <w:p w:rsidR="00437F8D" w:rsidRDefault="00437F8D" w:rsidP="00D44D3C">
            <w:pPr>
              <w:spacing w:before="60" w:after="60"/>
              <w:rPr>
                <w:rFonts w:ascii="Arial Narrow" w:hAnsi="Arial Narrow"/>
                <w:sz w:val="20"/>
                <w:szCs w:val="20"/>
              </w:rPr>
            </w:pPr>
            <w:r w:rsidRPr="000B2403">
              <w:rPr>
                <w:rFonts w:ascii="Arial Narrow" w:hAnsi="Arial Narrow"/>
                <w:sz w:val="20"/>
                <w:szCs w:val="20"/>
              </w:rPr>
              <w:t>all elements function as specified.</w:t>
            </w:r>
            <w:r>
              <w:rPr>
                <w:rFonts w:ascii="Arial Narrow" w:hAnsi="Arial Narrow"/>
                <w:sz w:val="20"/>
                <w:szCs w:val="20"/>
              </w:rPr>
              <w:t xml:space="preserve"> </w:t>
            </w:r>
          </w:p>
          <w:p w:rsidR="00437F8D" w:rsidRPr="000B2403" w:rsidRDefault="00437F8D" w:rsidP="00D44D3C">
            <w:pPr>
              <w:spacing w:before="60" w:after="60"/>
              <w:rPr>
                <w:rFonts w:ascii="Arial Narrow" w:hAnsi="Arial Narrow"/>
                <w:sz w:val="20"/>
                <w:szCs w:val="20"/>
              </w:rPr>
            </w:pPr>
            <w:r w:rsidRPr="000B2403">
              <w:rPr>
                <w:rFonts w:ascii="Arial Narrow" w:hAnsi="Arial Narrow"/>
                <w:sz w:val="20"/>
                <w:szCs w:val="20"/>
              </w:rPr>
              <w:t>Shows insight in most aspects</w:t>
            </w:r>
          </w:p>
        </w:tc>
        <w:tc>
          <w:tcPr>
            <w:tcW w:w="818" w:type="pct"/>
            <w:shd w:val="clear" w:color="auto" w:fill="FFFFFF" w:themeFill="background1"/>
          </w:tcPr>
          <w:p w:rsidR="00437F8D" w:rsidRPr="000B2403" w:rsidRDefault="00437F8D" w:rsidP="00D44D3C">
            <w:pPr>
              <w:spacing w:before="60" w:after="60"/>
              <w:rPr>
                <w:rFonts w:ascii="Arial Narrow" w:hAnsi="Arial Narrow"/>
                <w:sz w:val="20"/>
                <w:szCs w:val="20"/>
              </w:rPr>
            </w:pPr>
            <w:r w:rsidRPr="000B2403">
              <w:rPr>
                <w:rFonts w:ascii="Arial Narrow" w:hAnsi="Arial Narrow"/>
                <w:sz w:val="20"/>
                <w:szCs w:val="20"/>
              </w:rPr>
              <w:t xml:space="preserve">Slightly exceeds requirements </w:t>
            </w:r>
          </w:p>
          <w:p w:rsidR="00437F8D" w:rsidRDefault="00437F8D" w:rsidP="00D44D3C">
            <w:pPr>
              <w:spacing w:before="60" w:after="60"/>
              <w:rPr>
                <w:rFonts w:ascii="Arial Narrow" w:hAnsi="Arial Narrow"/>
                <w:sz w:val="20"/>
                <w:szCs w:val="20"/>
              </w:rPr>
            </w:pPr>
            <w:r w:rsidRPr="000B2403">
              <w:rPr>
                <w:rFonts w:ascii="Arial Narrow" w:hAnsi="Arial Narrow"/>
                <w:sz w:val="20"/>
                <w:szCs w:val="20"/>
              </w:rPr>
              <w:t>some program elements function as specified.</w:t>
            </w:r>
            <w:r>
              <w:rPr>
                <w:rFonts w:ascii="Arial Narrow" w:hAnsi="Arial Narrow"/>
                <w:sz w:val="20"/>
                <w:szCs w:val="20"/>
              </w:rPr>
              <w:t xml:space="preserve"> </w:t>
            </w:r>
          </w:p>
          <w:p w:rsidR="00437F8D" w:rsidRPr="000B2403" w:rsidRDefault="00437F8D" w:rsidP="00D44D3C">
            <w:pPr>
              <w:spacing w:before="60" w:after="60"/>
              <w:rPr>
                <w:rFonts w:ascii="Arial Narrow" w:hAnsi="Arial Narrow"/>
                <w:sz w:val="20"/>
                <w:szCs w:val="20"/>
              </w:rPr>
            </w:pPr>
            <w:r w:rsidRPr="000B2403">
              <w:rPr>
                <w:rFonts w:ascii="Arial Narrow" w:hAnsi="Arial Narrow"/>
                <w:sz w:val="20"/>
                <w:szCs w:val="20"/>
              </w:rPr>
              <w:t>Shows insight in on</w:t>
            </w:r>
            <w:r>
              <w:rPr>
                <w:rFonts w:ascii="Arial Narrow" w:hAnsi="Arial Narrow"/>
                <w:sz w:val="20"/>
                <w:szCs w:val="20"/>
              </w:rPr>
              <w:t>e</w:t>
            </w:r>
            <w:r w:rsidRPr="000B2403">
              <w:rPr>
                <w:rFonts w:ascii="Arial Narrow" w:hAnsi="Arial Narrow"/>
                <w:sz w:val="20"/>
                <w:szCs w:val="20"/>
              </w:rPr>
              <w:t xml:space="preserve"> or two aspects</w:t>
            </w:r>
          </w:p>
        </w:tc>
        <w:tc>
          <w:tcPr>
            <w:tcW w:w="818" w:type="pct"/>
            <w:gridSpan w:val="2"/>
            <w:shd w:val="clear" w:color="auto" w:fill="FFFFFF" w:themeFill="background1"/>
          </w:tcPr>
          <w:p w:rsidR="00437F8D" w:rsidRPr="000B2403" w:rsidRDefault="00437F8D" w:rsidP="00D44D3C">
            <w:pPr>
              <w:spacing w:before="60" w:after="60"/>
              <w:rPr>
                <w:rFonts w:ascii="Arial Narrow" w:hAnsi="Arial Narrow"/>
                <w:sz w:val="20"/>
                <w:szCs w:val="20"/>
              </w:rPr>
            </w:pPr>
            <w:r w:rsidRPr="000B2403">
              <w:rPr>
                <w:rFonts w:ascii="Arial Narrow" w:hAnsi="Arial Narrow"/>
                <w:sz w:val="20"/>
                <w:szCs w:val="20"/>
              </w:rPr>
              <w:t>Meets minimum requirements</w:t>
            </w:r>
          </w:p>
          <w:p w:rsidR="00437F8D" w:rsidRPr="000B2403" w:rsidRDefault="00437F8D" w:rsidP="00D44D3C">
            <w:pPr>
              <w:spacing w:before="60" w:after="60"/>
              <w:rPr>
                <w:rFonts w:ascii="Arial Narrow" w:hAnsi="Arial Narrow"/>
                <w:sz w:val="20"/>
                <w:szCs w:val="20"/>
              </w:rPr>
            </w:pPr>
            <w:r w:rsidRPr="000B2403">
              <w:rPr>
                <w:rFonts w:ascii="Arial Narrow" w:hAnsi="Arial Narrow"/>
                <w:sz w:val="20"/>
                <w:szCs w:val="20"/>
              </w:rPr>
              <w:t>Basic program</w:t>
            </w:r>
          </w:p>
          <w:p w:rsidR="00437F8D" w:rsidRDefault="00437F8D" w:rsidP="00D44D3C">
            <w:pPr>
              <w:spacing w:before="60" w:after="60"/>
              <w:rPr>
                <w:rFonts w:ascii="Arial Narrow" w:hAnsi="Arial Narrow"/>
                <w:sz w:val="20"/>
                <w:szCs w:val="20"/>
              </w:rPr>
            </w:pPr>
            <w:r w:rsidRPr="000B2403">
              <w:rPr>
                <w:rFonts w:ascii="Arial Narrow" w:hAnsi="Arial Narrow"/>
                <w:sz w:val="20"/>
                <w:szCs w:val="20"/>
              </w:rPr>
              <w:t>Basic scope</w:t>
            </w:r>
          </w:p>
          <w:p w:rsidR="00437F8D" w:rsidRPr="000B2403" w:rsidRDefault="00437F8D" w:rsidP="00D44D3C">
            <w:pPr>
              <w:spacing w:before="60" w:after="60"/>
              <w:rPr>
                <w:rFonts w:ascii="Arial Narrow" w:hAnsi="Arial Narrow"/>
                <w:sz w:val="20"/>
                <w:szCs w:val="20"/>
              </w:rPr>
            </w:pPr>
            <w:r>
              <w:rPr>
                <w:rFonts w:ascii="Arial Narrow" w:hAnsi="Arial Narrow"/>
                <w:sz w:val="20"/>
                <w:szCs w:val="20"/>
              </w:rPr>
              <w:t>Very limited insight</w:t>
            </w:r>
          </w:p>
        </w:tc>
        <w:tc>
          <w:tcPr>
            <w:tcW w:w="818" w:type="pct"/>
            <w:gridSpan w:val="2"/>
            <w:shd w:val="clear" w:color="auto" w:fill="FFFFFF" w:themeFill="background1"/>
          </w:tcPr>
          <w:p w:rsidR="00437F8D" w:rsidRPr="000B2403" w:rsidRDefault="00437F8D" w:rsidP="00D44D3C">
            <w:pPr>
              <w:spacing w:before="60" w:after="60"/>
              <w:rPr>
                <w:rFonts w:ascii="Arial Narrow" w:hAnsi="Arial Narrow"/>
                <w:sz w:val="20"/>
                <w:szCs w:val="20"/>
              </w:rPr>
            </w:pPr>
            <w:r w:rsidRPr="000B2403">
              <w:rPr>
                <w:rFonts w:ascii="Arial Narrow" w:hAnsi="Arial Narrow"/>
                <w:sz w:val="20"/>
                <w:szCs w:val="20"/>
              </w:rPr>
              <w:t>Does not meet minimum requirements</w:t>
            </w:r>
          </w:p>
          <w:p w:rsidR="00437F8D" w:rsidRPr="000B2403" w:rsidRDefault="00437F8D" w:rsidP="00D44D3C">
            <w:pPr>
              <w:spacing w:before="60" w:after="60"/>
              <w:rPr>
                <w:rFonts w:ascii="Arial Narrow" w:hAnsi="Arial Narrow"/>
                <w:sz w:val="20"/>
                <w:szCs w:val="20"/>
              </w:rPr>
            </w:pPr>
            <w:r w:rsidRPr="000B2403">
              <w:rPr>
                <w:rFonts w:ascii="Arial Narrow" w:hAnsi="Arial Narrow"/>
                <w:sz w:val="20"/>
                <w:szCs w:val="20"/>
              </w:rPr>
              <w:t>Less than basic</w:t>
            </w:r>
          </w:p>
          <w:p w:rsidR="00437F8D" w:rsidRPr="000B2403" w:rsidRDefault="00437F8D" w:rsidP="00D44D3C">
            <w:pPr>
              <w:spacing w:before="60" w:after="60"/>
              <w:rPr>
                <w:rFonts w:ascii="Arial Narrow" w:hAnsi="Arial Narrow"/>
                <w:sz w:val="20"/>
                <w:szCs w:val="20"/>
              </w:rPr>
            </w:pPr>
            <w:r w:rsidRPr="000B2403">
              <w:rPr>
                <w:rFonts w:ascii="Arial Narrow" w:hAnsi="Arial Narrow"/>
                <w:sz w:val="20"/>
                <w:szCs w:val="20"/>
              </w:rPr>
              <w:t>Limited scope</w:t>
            </w:r>
          </w:p>
        </w:tc>
        <w:tc>
          <w:tcPr>
            <w:tcW w:w="148" w:type="pct"/>
            <w:shd w:val="clear" w:color="auto" w:fill="FFFFFF" w:themeFill="background1"/>
            <w:vAlign w:val="center"/>
          </w:tcPr>
          <w:p w:rsidR="00437F8D" w:rsidRPr="000B2403" w:rsidRDefault="00437F8D" w:rsidP="00D44D3C">
            <w:pPr>
              <w:pStyle w:val="TableContents"/>
              <w:jc w:val="center"/>
            </w:pPr>
            <w:r w:rsidRPr="008F73B9">
              <w:rPr>
                <w:b/>
                <w:bCs/>
                <w:sz w:val="20"/>
              </w:rPr>
              <w:t>4</w:t>
            </w:r>
          </w:p>
        </w:tc>
        <w:tc>
          <w:tcPr>
            <w:tcW w:w="192" w:type="pct"/>
            <w:shd w:val="clear" w:color="auto" w:fill="FFFFFF" w:themeFill="background1"/>
            <w:vAlign w:val="center"/>
          </w:tcPr>
          <w:p w:rsidR="00437F8D" w:rsidRPr="000B2403" w:rsidRDefault="00437F8D" w:rsidP="00D44D3C">
            <w:pPr>
              <w:jc w:val="center"/>
              <w:rPr>
                <w:rFonts w:ascii="Arial Narrow" w:hAnsi="Arial Narrow"/>
              </w:rPr>
            </w:pPr>
          </w:p>
        </w:tc>
      </w:tr>
      <w:tr w:rsidR="00437F8D" w:rsidRPr="000B2403" w:rsidTr="00437F8D">
        <w:tc>
          <w:tcPr>
            <w:tcW w:w="572" w:type="pct"/>
            <w:shd w:val="clear" w:color="auto" w:fill="F2F2F2" w:themeFill="background1" w:themeFillShade="F2"/>
            <w:vAlign w:val="center"/>
          </w:tcPr>
          <w:p w:rsidR="00437F8D" w:rsidRPr="004D0307" w:rsidRDefault="00437F8D" w:rsidP="00D44D3C">
            <w:pPr>
              <w:spacing w:before="60" w:after="60"/>
              <w:rPr>
                <w:rFonts w:ascii="Arial Narrow" w:hAnsi="Arial Narrow"/>
                <w:b/>
                <w:sz w:val="20"/>
                <w:szCs w:val="20"/>
              </w:rPr>
            </w:pPr>
            <w:r w:rsidRPr="004D0307">
              <w:rPr>
                <w:rFonts w:ascii="Arial Narrow" w:hAnsi="Arial Narrow"/>
                <w:b/>
                <w:sz w:val="20"/>
                <w:szCs w:val="20"/>
              </w:rPr>
              <w:t xml:space="preserve">Presentation </w:t>
            </w:r>
          </w:p>
        </w:tc>
        <w:tc>
          <w:tcPr>
            <w:tcW w:w="1361" w:type="pct"/>
            <w:gridSpan w:val="2"/>
            <w:shd w:val="clear" w:color="auto" w:fill="F2F2F2" w:themeFill="background1" w:themeFillShade="F2"/>
          </w:tcPr>
          <w:p w:rsidR="00437F8D" w:rsidRPr="00CC03B5" w:rsidRDefault="00437F8D" w:rsidP="00D44D3C">
            <w:pPr>
              <w:spacing w:before="60" w:after="60"/>
              <w:jc w:val="center"/>
              <w:rPr>
                <w:rFonts w:ascii="Arial Narrow" w:hAnsi="Arial Narrow"/>
                <w:b/>
                <w:sz w:val="20"/>
                <w:szCs w:val="20"/>
              </w:rPr>
            </w:pPr>
            <w:r w:rsidRPr="00CC03B5">
              <w:rPr>
                <w:rFonts w:ascii="Arial Narrow" w:hAnsi="Arial Narrow"/>
                <w:b/>
                <w:sz w:val="20"/>
                <w:szCs w:val="20"/>
              </w:rPr>
              <w:t>2</w:t>
            </w:r>
          </w:p>
        </w:tc>
        <w:tc>
          <w:tcPr>
            <w:tcW w:w="1363" w:type="pct"/>
            <w:gridSpan w:val="3"/>
            <w:shd w:val="clear" w:color="auto" w:fill="F2F2F2" w:themeFill="background1" w:themeFillShade="F2"/>
          </w:tcPr>
          <w:p w:rsidR="00437F8D" w:rsidRPr="00CC03B5" w:rsidRDefault="00437F8D" w:rsidP="00D44D3C">
            <w:pPr>
              <w:spacing w:before="60" w:after="60"/>
              <w:jc w:val="center"/>
              <w:rPr>
                <w:rFonts w:ascii="Arial Narrow" w:hAnsi="Arial Narrow"/>
                <w:b/>
                <w:sz w:val="20"/>
                <w:szCs w:val="20"/>
              </w:rPr>
            </w:pPr>
            <w:r w:rsidRPr="00CC03B5">
              <w:rPr>
                <w:rFonts w:ascii="Arial Narrow" w:hAnsi="Arial Narrow"/>
                <w:b/>
                <w:sz w:val="20"/>
                <w:szCs w:val="20"/>
              </w:rPr>
              <w:t>1</w:t>
            </w:r>
          </w:p>
        </w:tc>
        <w:tc>
          <w:tcPr>
            <w:tcW w:w="1364" w:type="pct"/>
            <w:gridSpan w:val="3"/>
            <w:shd w:val="clear" w:color="auto" w:fill="F2F2F2" w:themeFill="background1" w:themeFillShade="F2"/>
          </w:tcPr>
          <w:p w:rsidR="00437F8D" w:rsidRPr="00CC03B5" w:rsidRDefault="00437F8D" w:rsidP="00D44D3C">
            <w:pPr>
              <w:spacing w:before="60" w:after="60"/>
              <w:jc w:val="center"/>
              <w:rPr>
                <w:rFonts w:ascii="Arial Narrow" w:hAnsi="Arial Narrow"/>
                <w:b/>
                <w:sz w:val="20"/>
                <w:szCs w:val="20"/>
              </w:rPr>
            </w:pPr>
            <w:r w:rsidRPr="00CC03B5">
              <w:rPr>
                <w:rFonts w:ascii="Arial Narrow" w:hAnsi="Arial Narrow"/>
                <w:b/>
                <w:sz w:val="20"/>
                <w:szCs w:val="20"/>
              </w:rPr>
              <w:t>0</w:t>
            </w:r>
          </w:p>
        </w:tc>
        <w:tc>
          <w:tcPr>
            <w:tcW w:w="148" w:type="pct"/>
            <w:shd w:val="clear" w:color="auto" w:fill="F2F2F2" w:themeFill="background1" w:themeFillShade="F2"/>
            <w:vAlign w:val="center"/>
          </w:tcPr>
          <w:p w:rsidR="00437F8D" w:rsidRPr="00EF33F2" w:rsidRDefault="00437F8D" w:rsidP="00D44D3C">
            <w:pPr>
              <w:spacing w:before="60" w:after="60"/>
              <w:jc w:val="center"/>
              <w:rPr>
                <w:rFonts w:ascii="Arial Narrow" w:hAnsi="Arial Narrow"/>
                <w:b/>
                <w:sz w:val="20"/>
                <w:szCs w:val="20"/>
              </w:rPr>
            </w:pPr>
          </w:p>
        </w:tc>
        <w:tc>
          <w:tcPr>
            <w:tcW w:w="192" w:type="pct"/>
            <w:shd w:val="clear" w:color="auto" w:fill="F2F2F2" w:themeFill="background1" w:themeFillShade="F2"/>
            <w:vAlign w:val="center"/>
          </w:tcPr>
          <w:p w:rsidR="00437F8D" w:rsidRPr="00EF33F2" w:rsidRDefault="00437F8D" w:rsidP="00D44D3C">
            <w:pPr>
              <w:spacing w:before="60" w:after="60"/>
              <w:jc w:val="center"/>
              <w:rPr>
                <w:rFonts w:ascii="Arial Narrow" w:hAnsi="Arial Narrow"/>
                <w:b/>
                <w:sz w:val="20"/>
                <w:szCs w:val="20"/>
              </w:rPr>
            </w:pPr>
          </w:p>
        </w:tc>
      </w:tr>
      <w:tr w:rsidR="00437F8D" w:rsidRPr="000B2403" w:rsidTr="00437F8D">
        <w:tc>
          <w:tcPr>
            <w:tcW w:w="572" w:type="pct"/>
            <w:vAlign w:val="center"/>
          </w:tcPr>
          <w:p w:rsidR="00437F8D" w:rsidRDefault="00437F8D" w:rsidP="00437F8D">
            <w:pPr>
              <w:rPr>
                <w:rFonts w:ascii="Arial Narrow" w:hAnsi="Arial Narrow"/>
                <w:sz w:val="20"/>
                <w:szCs w:val="20"/>
              </w:rPr>
            </w:pPr>
            <w:r w:rsidRPr="00B63BB9">
              <w:rPr>
                <w:rFonts w:ascii="Arial Narrow" w:hAnsi="Arial Narrow"/>
                <w:b/>
                <w:sz w:val="20"/>
                <w:szCs w:val="20"/>
              </w:rPr>
              <w:t>Time Management</w:t>
            </w:r>
            <w:r>
              <w:rPr>
                <w:rFonts w:ascii="Arial Narrow" w:hAnsi="Arial Narrow"/>
                <w:sz w:val="20"/>
                <w:szCs w:val="20"/>
              </w:rPr>
              <w:t xml:space="preserve"> – Phase 3</w:t>
            </w:r>
          </w:p>
        </w:tc>
        <w:tc>
          <w:tcPr>
            <w:tcW w:w="1361" w:type="pct"/>
            <w:gridSpan w:val="2"/>
          </w:tcPr>
          <w:p w:rsidR="00437F8D" w:rsidRDefault="00437F8D" w:rsidP="00D44D3C">
            <w:pPr>
              <w:spacing w:before="60" w:after="60"/>
              <w:rPr>
                <w:rFonts w:ascii="Arial Narrow" w:hAnsi="Arial Narrow"/>
                <w:sz w:val="20"/>
                <w:szCs w:val="20"/>
              </w:rPr>
            </w:pPr>
            <w:r>
              <w:rPr>
                <w:rFonts w:ascii="Arial Narrow" w:hAnsi="Arial Narrow"/>
                <w:sz w:val="20"/>
                <w:szCs w:val="20"/>
              </w:rPr>
              <w:t>Met deadline, all work done</w:t>
            </w:r>
          </w:p>
        </w:tc>
        <w:tc>
          <w:tcPr>
            <w:tcW w:w="1363" w:type="pct"/>
            <w:gridSpan w:val="3"/>
          </w:tcPr>
          <w:p w:rsidR="00437F8D" w:rsidRDefault="00437F8D" w:rsidP="00D44D3C">
            <w:pPr>
              <w:spacing w:before="60" w:after="60"/>
              <w:rPr>
                <w:rFonts w:ascii="Arial Narrow" w:hAnsi="Arial Narrow"/>
                <w:sz w:val="20"/>
                <w:szCs w:val="20"/>
              </w:rPr>
            </w:pPr>
            <w:r>
              <w:rPr>
                <w:rFonts w:ascii="Arial Narrow" w:hAnsi="Arial Narrow"/>
                <w:sz w:val="20"/>
                <w:szCs w:val="20"/>
              </w:rPr>
              <w:t>Did not meet deadline, 1 day late, all work done</w:t>
            </w:r>
          </w:p>
        </w:tc>
        <w:tc>
          <w:tcPr>
            <w:tcW w:w="1364" w:type="pct"/>
            <w:gridSpan w:val="3"/>
          </w:tcPr>
          <w:p w:rsidR="00437F8D" w:rsidRDefault="00437F8D" w:rsidP="00D44D3C">
            <w:pPr>
              <w:spacing w:before="60" w:after="60"/>
              <w:rPr>
                <w:rFonts w:ascii="Arial Narrow" w:hAnsi="Arial Narrow"/>
                <w:sz w:val="20"/>
                <w:szCs w:val="20"/>
              </w:rPr>
            </w:pPr>
            <w:r>
              <w:rPr>
                <w:rFonts w:ascii="Arial Narrow" w:hAnsi="Arial Narrow"/>
                <w:sz w:val="20"/>
                <w:szCs w:val="20"/>
              </w:rPr>
              <w:t>Did not meet deadline, more than one day late, or not all work done</w:t>
            </w:r>
          </w:p>
        </w:tc>
        <w:tc>
          <w:tcPr>
            <w:tcW w:w="148" w:type="pct"/>
            <w:vAlign w:val="center"/>
          </w:tcPr>
          <w:p w:rsidR="00437F8D" w:rsidRDefault="00437F8D" w:rsidP="00D44D3C">
            <w:pPr>
              <w:pStyle w:val="TableContents"/>
              <w:jc w:val="center"/>
              <w:rPr>
                <w:b/>
                <w:bCs/>
                <w:sz w:val="20"/>
              </w:rPr>
            </w:pPr>
            <w:r>
              <w:rPr>
                <w:b/>
                <w:bCs/>
                <w:sz w:val="20"/>
              </w:rPr>
              <w:t>2</w:t>
            </w:r>
          </w:p>
        </w:tc>
        <w:tc>
          <w:tcPr>
            <w:tcW w:w="192" w:type="pct"/>
            <w:vAlign w:val="center"/>
          </w:tcPr>
          <w:p w:rsidR="00437F8D" w:rsidRPr="000B2403" w:rsidRDefault="00437F8D" w:rsidP="00D44D3C">
            <w:pPr>
              <w:jc w:val="center"/>
              <w:rPr>
                <w:rFonts w:ascii="Arial Narrow" w:hAnsi="Arial Narrow"/>
              </w:rPr>
            </w:pPr>
          </w:p>
        </w:tc>
      </w:tr>
      <w:tr w:rsidR="00905927" w:rsidRPr="000B2403" w:rsidTr="00437F8D">
        <w:tc>
          <w:tcPr>
            <w:tcW w:w="4584" w:type="pct"/>
            <w:gridSpan w:val="8"/>
            <w:vAlign w:val="center"/>
          </w:tcPr>
          <w:p w:rsidR="00905927" w:rsidRPr="000B2403" w:rsidRDefault="00905927" w:rsidP="00710B43">
            <w:pPr>
              <w:jc w:val="right"/>
              <w:rPr>
                <w:rFonts w:ascii="Arial Narrow" w:hAnsi="Arial Narrow"/>
                <w:b/>
                <w:sz w:val="20"/>
                <w:szCs w:val="20"/>
              </w:rPr>
            </w:pPr>
            <w:r w:rsidRPr="000B2403">
              <w:rPr>
                <w:rFonts w:ascii="Arial Narrow" w:hAnsi="Arial Narrow"/>
                <w:b/>
                <w:szCs w:val="20"/>
              </w:rPr>
              <w:t>Total:</w:t>
            </w:r>
          </w:p>
        </w:tc>
        <w:tc>
          <w:tcPr>
            <w:tcW w:w="224" w:type="pct"/>
            <w:gridSpan w:val="2"/>
            <w:vAlign w:val="center"/>
          </w:tcPr>
          <w:p w:rsidR="00905927" w:rsidRPr="000B2403" w:rsidRDefault="00437F8D" w:rsidP="00710B43">
            <w:pPr>
              <w:pStyle w:val="TableContents"/>
              <w:jc w:val="center"/>
              <w:rPr>
                <w:b/>
                <w:bCs/>
                <w:sz w:val="20"/>
              </w:rPr>
            </w:pPr>
            <w:r>
              <w:rPr>
                <w:b/>
                <w:bCs/>
                <w:sz w:val="20"/>
              </w:rPr>
              <w:t>46</w:t>
            </w:r>
          </w:p>
        </w:tc>
        <w:tc>
          <w:tcPr>
            <w:tcW w:w="192" w:type="pct"/>
            <w:vAlign w:val="center"/>
          </w:tcPr>
          <w:p w:rsidR="00905927" w:rsidRPr="000B2403" w:rsidRDefault="00905927" w:rsidP="00710B43">
            <w:pPr>
              <w:jc w:val="center"/>
              <w:rPr>
                <w:rFonts w:ascii="Arial Narrow" w:hAnsi="Arial Narrow"/>
              </w:rPr>
            </w:pPr>
          </w:p>
        </w:tc>
      </w:tr>
    </w:tbl>
    <w:p w:rsidR="00905927" w:rsidRDefault="00905927" w:rsidP="00905927"/>
    <w:p w:rsidR="00C651DF" w:rsidRDefault="00C651DF" w:rsidP="00905927">
      <w:pPr>
        <w:rPr>
          <w:rFonts w:ascii="Arial Narrow" w:hAnsi="Arial Narrow"/>
        </w:rPr>
        <w:sectPr w:rsidR="00C651DF" w:rsidSect="00630E51">
          <w:headerReference w:type="default" r:id="rId22"/>
          <w:footnotePr>
            <w:pos w:val="beneathText"/>
          </w:footnotePr>
          <w:pgSz w:w="16838" w:h="11906" w:orient="landscape" w:code="9"/>
          <w:pgMar w:top="1247" w:right="1304" w:bottom="1247" w:left="1304"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pPr>
    </w:p>
    <w:p w:rsidR="00905927" w:rsidRPr="000B2403" w:rsidRDefault="00905927" w:rsidP="00905927">
      <w:pPr>
        <w:rPr>
          <w:rFonts w:ascii="Arial Narrow" w:hAnsi="Arial Narrow"/>
        </w:rPr>
      </w:pPr>
      <w:r w:rsidRPr="000B2403">
        <w:rPr>
          <w:rFonts w:ascii="Arial Narrow" w:hAnsi="Arial Narrow"/>
        </w:rPr>
        <w:lastRenderedPageBreak/>
        <w:t>This table determine</w:t>
      </w:r>
      <w:r w:rsidR="00C651DF">
        <w:rPr>
          <w:rFonts w:ascii="Arial Narrow" w:hAnsi="Arial Narrow"/>
        </w:rPr>
        <w:t>s</w:t>
      </w:r>
      <w:r w:rsidRPr="000B2403">
        <w:rPr>
          <w:rFonts w:ascii="Arial Narrow" w:hAnsi="Arial Narrow"/>
        </w:rPr>
        <w:t xml:space="preserve"> the complexity level of the program to discriminate between different levels of programs. Tick all features that are present in the program. </w:t>
      </w:r>
    </w:p>
    <w:p w:rsidR="00905927" w:rsidRPr="000B2403" w:rsidRDefault="00905927" w:rsidP="00905927">
      <w:pPr>
        <w:rPr>
          <w:rFonts w:ascii="Arial Narrow" w:hAnsi="Arial Narrow"/>
        </w:rPr>
      </w:pPr>
      <w:r w:rsidRPr="000B2403">
        <w:rPr>
          <w:rFonts w:ascii="Arial Narrow" w:hAnsi="Arial Narrow"/>
        </w:rPr>
        <w:t xml:space="preserve">Only one tick per line is allowed. </w:t>
      </w:r>
      <w:proofErr w:type="spellStart"/>
      <w:r>
        <w:rPr>
          <w:rFonts w:ascii="Arial Narrow" w:hAnsi="Arial Narrow"/>
        </w:rPr>
        <w:t>Gre</w:t>
      </w:r>
      <w:r w:rsidRPr="000B2403">
        <w:rPr>
          <w:rFonts w:ascii="Arial Narrow" w:hAnsi="Arial Narrow"/>
        </w:rPr>
        <w:t>yed</w:t>
      </w:r>
      <w:proofErr w:type="spellEnd"/>
      <w:r w:rsidRPr="000B2403">
        <w:rPr>
          <w:rFonts w:ascii="Arial Narrow" w:hAnsi="Arial Narrow"/>
        </w:rPr>
        <w:t xml:space="preserve"> blocks cannot be ticked. At the bottom, multiply the number of ticks in each of the columns by the number at the top of the column.</w:t>
      </w:r>
    </w:p>
    <w:tbl>
      <w:tblPr>
        <w:tblStyle w:val="TableGrid"/>
        <w:tblW w:w="5000" w:type="pct"/>
        <w:tblLayout w:type="fixed"/>
        <w:tblLook w:val="04A0"/>
      </w:tblPr>
      <w:tblGrid>
        <w:gridCol w:w="1810"/>
        <w:gridCol w:w="4112"/>
        <w:gridCol w:w="281"/>
        <w:gridCol w:w="290"/>
        <w:gridCol w:w="3679"/>
        <w:gridCol w:w="236"/>
        <w:gridCol w:w="296"/>
        <w:gridCol w:w="3863"/>
        <w:gridCol w:w="284"/>
        <w:gridCol w:w="33"/>
        <w:gridCol w:w="242"/>
      </w:tblGrid>
      <w:tr w:rsidR="00353915" w:rsidRPr="000B2403" w:rsidTr="00353915">
        <w:tc>
          <w:tcPr>
            <w:tcW w:w="5000" w:type="pct"/>
            <w:gridSpan w:val="11"/>
            <w:shd w:val="clear" w:color="auto" w:fill="FFFFFF" w:themeFill="background1"/>
            <w:vAlign w:val="center"/>
          </w:tcPr>
          <w:p w:rsidR="00353915" w:rsidRPr="000B2403" w:rsidRDefault="00353915" w:rsidP="00353915">
            <w:pPr>
              <w:rPr>
                <w:b/>
                <w:bCs/>
                <w:sz w:val="20"/>
              </w:rPr>
            </w:pPr>
            <w:r w:rsidRPr="00353915">
              <w:rPr>
                <w:rFonts w:ascii="Arial Narrow" w:hAnsi="Arial Narrow"/>
                <w:b/>
                <w:sz w:val="28"/>
                <w:szCs w:val="20"/>
              </w:rPr>
              <w:t>Phase 3:</w:t>
            </w:r>
            <w:r w:rsidRPr="00353915">
              <w:rPr>
                <w:rFonts w:ascii="Arial Narrow" w:hAnsi="Arial Narrow"/>
                <w:b/>
                <w:sz w:val="28"/>
                <w:szCs w:val="20"/>
              </w:rPr>
              <w:tab/>
            </w:r>
            <w:r w:rsidRPr="00353915">
              <w:rPr>
                <w:rFonts w:ascii="Arial Narrow" w:hAnsi="Arial Narrow"/>
                <w:b/>
                <w:sz w:val="28"/>
                <w:szCs w:val="20"/>
              </w:rPr>
              <w:tab/>
            </w:r>
            <w:r w:rsidRPr="00353915">
              <w:rPr>
                <w:rFonts w:ascii="Arial Narrow" w:hAnsi="Arial Narrow"/>
                <w:b/>
                <w:sz w:val="28"/>
                <w:szCs w:val="20"/>
              </w:rPr>
              <w:tab/>
            </w:r>
            <w:r w:rsidRPr="00353915">
              <w:rPr>
                <w:rFonts w:ascii="Arial Narrow" w:hAnsi="Arial Narrow"/>
                <w:b/>
                <w:sz w:val="28"/>
                <w:szCs w:val="20"/>
              </w:rPr>
              <w:tab/>
            </w:r>
            <w:r w:rsidRPr="00353915">
              <w:rPr>
                <w:rFonts w:ascii="Arial Narrow" w:hAnsi="Arial Narrow"/>
                <w:b/>
                <w:sz w:val="28"/>
                <w:szCs w:val="20"/>
              </w:rPr>
              <w:tab/>
              <w:t>Learner name:</w:t>
            </w:r>
          </w:p>
        </w:tc>
      </w:tr>
      <w:tr w:rsidR="00C651DF" w:rsidRPr="000B2403" w:rsidTr="00BC4F6B">
        <w:tc>
          <w:tcPr>
            <w:tcW w:w="598" w:type="pct"/>
            <w:shd w:val="clear" w:color="auto" w:fill="F2F2F2" w:themeFill="background1" w:themeFillShade="F2"/>
            <w:vAlign w:val="center"/>
          </w:tcPr>
          <w:p w:rsidR="00905927" w:rsidRPr="000B2403" w:rsidRDefault="00905927" w:rsidP="00353915">
            <w:pPr>
              <w:rPr>
                <w:rFonts w:ascii="Arial Narrow" w:hAnsi="Arial Narrow"/>
                <w:b/>
                <w:sz w:val="20"/>
                <w:szCs w:val="20"/>
              </w:rPr>
            </w:pPr>
            <w:r w:rsidRPr="000B2403">
              <w:rPr>
                <w:rFonts w:ascii="Arial Narrow" w:hAnsi="Arial Narrow"/>
                <w:b/>
                <w:sz w:val="20"/>
                <w:szCs w:val="20"/>
              </w:rPr>
              <w:t>Complexity level</w:t>
            </w:r>
          </w:p>
        </w:tc>
        <w:tc>
          <w:tcPr>
            <w:tcW w:w="1452" w:type="pct"/>
            <w:gridSpan w:val="2"/>
            <w:shd w:val="clear" w:color="auto" w:fill="F2F2F2" w:themeFill="background1" w:themeFillShade="F2"/>
          </w:tcPr>
          <w:p w:rsidR="00905927" w:rsidRPr="000B2403" w:rsidRDefault="00905927" w:rsidP="00710B43">
            <w:pPr>
              <w:jc w:val="center"/>
              <w:rPr>
                <w:rFonts w:ascii="Arial Narrow" w:hAnsi="Arial Narrow"/>
                <w:b/>
                <w:sz w:val="20"/>
                <w:szCs w:val="20"/>
              </w:rPr>
            </w:pPr>
            <w:r w:rsidRPr="000B2403">
              <w:rPr>
                <w:rFonts w:ascii="Arial Narrow" w:hAnsi="Arial Narrow"/>
                <w:b/>
                <w:sz w:val="20"/>
                <w:szCs w:val="20"/>
              </w:rPr>
              <w:t>Complex</w:t>
            </w:r>
            <w:r w:rsidR="00C651DF">
              <w:rPr>
                <w:rFonts w:ascii="Arial Narrow" w:hAnsi="Arial Narrow"/>
                <w:b/>
                <w:sz w:val="20"/>
                <w:szCs w:val="20"/>
              </w:rPr>
              <w:t xml:space="preserve"> (3)</w:t>
            </w:r>
          </w:p>
        </w:tc>
        <w:tc>
          <w:tcPr>
            <w:tcW w:w="96" w:type="pct"/>
            <w:shd w:val="clear" w:color="auto" w:fill="F2F2F2" w:themeFill="background1" w:themeFillShade="F2"/>
          </w:tcPr>
          <w:p w:rsidR="00905927" w:rsidRPr="000B2403" w:rsidRDefault="00905927" w:rsidP="00710B43">
            <w:pPr>
              <w:jc w:val="center"/>
              <w:rPr>
                <w:rFonts w:ascii="Arial Narrow" w:hAnsi="Arial Narrow"/>
                <w:b/>
                <w:sz w:val="20"/>
                <w:szCs w:val="20"/>
              </w:rPr>
            </w:pPr>
            <w:r w:rsidRPr="000B2403">
              <w:rPr>
                <w:rFonts w:ascii="Arial Narrow" w:hAnsi="Arial Narrow"/>
                <w:b/>
                <w:sz w:val="20"/>
                <w:szCs w:val="20"/>
              </w:rPr>
              <w:sym w:font="Wingdings 2" w:char="F050"/>
            </w:r>
          </w:p>
        </w:tc>
        <w:tc>
          <w:tcPr>
            <w:tcW w:w="1294" w:type="pct"/>
            <w:gridSpan w:val="2"/>
            <w:shd w:val="clear" w:color="auto" w:fill="F2F2F2" w:themeFill="background1" w:themeFillShade="F2"/>
          </w:tcPr>
          <w:p w:rsidR="00905927" w:rsidRPr="000B2403" w:rsidRDefault="00905927" w:rsidP="00710B43">
            <w:pPr>
              <w:jc w:val="center"/>
              <w:rPr>
                <w:rFonts w:ascii="Arial Narrow" w:hAnsi="Arial Narrow"/>
                <w:b/>
                <w:sz w:val="20"/>
                <w:szCs w:val="20"/>
              </w:rPr>
            </w:pPr>
            <w:r w:rsidRPr="000B2403">
              <w:rPr>
                <w:rFonts w:ascii="Arial Narrow" w:hAnsi="Arial Narrow"/>
                <w:b/>
                <w:sz w:val="20"/>
                <w:szCs w:val="20"/>
              </w:rPr>
              <w:t>Adequate</w:t>
            </w:r>
            <w:r w:rsidR="00C651DF">
              <w:rPr>
                <w:rFonts w:ascii="Arial Narrow" w:hAnsi="Arial Narrow"/>
                <w:b/>
                <w:sz w:val="20"/>
                <w:szCs w:val="20"/>
              </w:rPr>
              <w:t xml:space="preserve"> (2)</w:t>
            </w:r>
          </w:p>
        </w:tc>
        <w:tc>
          <w:tcPr>
            <w:tcW w:w="98" w:type="pct"/>
            <w:shd w:val="clear" w:color="auto" w:fill="F2F2F2" w:themeFill="background1" w:themeFillShade="F2"/>
          </w:tcPr>
          <w:p w:rsidR="00905927" w:rsidRPr="000B2403" w:rsidRDefault="00905927" w:rsidP="00710B43">
            <w:pPr>
              <w:jc w:val="center"/>
              <w:rPr>
                <w:rFonts w:ascii="Arial Narrow" w:hAnsi="Arial Narrow"/>
                <w:b/>
                <w:sz w:val="20"/>
                <w:szCs w:val="20"/>
              </w:rPr>
            </w:pPr>
            <w:r w:rsidRPr="000B2403">
              <w:rPr>
                <w:rFonts w:ascii="Arial Narrow" w:hAnsi="Arial Narrow"/>
                <w:b/>
                <w:sz w:val="20"/>
                <w:szCs w:val="20"/>
              </w:rPr>
              <w:sym w:font="Wingdings 2" w:char="F050"/>
            </w:r>
          </w:p>
        </w:tc>
        <w:tc>
          <w:tcPr>
            <w:tcW w:w="1371" w:type="pct"/>
            <w:gridSpan w:val="2"/>
            <w:shd w:val="clear" w:color="auto" w:fill="F2F2F2" w:themeFill="background1" w:themeFillShade="F2"/>
          </w:tcPr>
          <w:p w:rsidR="00905927" w:rsidRPr="000B2403" w:rsidRDefault="00905927" w:rsidP="00710B43">
            <w:pPr>
              <w:jc w:val="center"/>
              <w:rPr>
                <w:rFonts w:ascii="Arial Narrow" w:hAnsi="Arial Narrow"/>
                <w:b/>
                <w:sz w:val="20"/>
                <w:szCs w:val="20"/>
              </w:rPr>
            </w:pPr>
            <w:r w:rsidRPr="000B2403">
              <w:rPr>
                <w:rFonts w:ascii="Arial Narrow" w:hAnsi="Arial Narrow"/>
                <w:b/>
                <w:sz w:val="20"/>
                <w:szCs w:val="20"/>
              </w:rPr>
              <w:t>Limited</w:t>
            </w:r>
            <w:r w:rsidR="00C651DF">
              <w:rPr>
                <w:rFonts w:ascii="Arial Narrow" w:hAnsi="Arial Narrow"/>
                <w:b/>
                <w:sz w:val="20"/>
                <w:szCs w:val="20"/>
              </w:rPr>
              <w:t xml:space="preserve"> (1)</w:t>
            </w:r>
          </w:p>
        </w:tc>
        <w:tc>
          <w:tcPr>
            <w:tcW w:w="91" w:type="pct"/>
            <w:gridSpan w:val="2"/>
            <w:shd w:val="clear" w:color="auto" w:fill="F2F2F2" w:themeFill="background1" w:themeFillShade="F2"/>
            <w:vAlign w:val="center"/>
          </w:tcPr>
          <w:p w:rsidR="00905927" w:rsidRPr="000B2403" w:rsidRDefault="00905927" w:rsidP="00710B43">
            <w:pPr>
              <w:pStyle w:val="TableContents"/>
              <w:jc w:val="center"/>
              <w:rPr>
                <w:b/>
                <w:bCs/>
                <w:sz w:val="20"/>
              </w:rPr>
            </w:pPr>
            <w:r w:rsidRPr="000B2403">
              <w:rPr>
                <w:b/>
                <w:bCs/>
                <w:sz w:val="20"/>
              </w:rPr>
              <w:sym w:font="Wingdings 2" w:char="F050"/>
            </w:r>
          </w:p>
        </w:tc>
      </w:tr>
      <w:tr w:rsidR="00C651DF" w:rsidRPr="000B2403" w:rsidTr="00BC5479">
        <w:tc>
          <w:tcPr>
            <w:tcW w:w="598" w:type="pct"/>
            <w:shd w:val="clear" w:color="auto" w:fill="F2F2F2" w:themeFill="background1" w:themeFillShade="F2"/>
            <w:vAlign w:val="center"/>
          </w:tcPr>
          <w:p w:rsidR="00905927" w:rsidRPr="000B2403" w:rsidRDefault="00905927" w:rsidP="00710B43">
            <w:pPr>
              <w:rPr>
                <w:rFonts w:ascii="Arial Narrow" w:hAnsi="Arial Narrow"/>
                <w:b/>
                <w:sz w:val="20"/>
                <w:szCs w:val="20"/>
              </w:rPr>
            </w:pPr>
            <w:r w:rsidRPr="000B2403">
              <w:rPr>
                <w:rFonts w:ascii="Arial Narrow" w:hAnsi="Arial Narrow"/>
                <w:b/>
                <w:sz w:val="20"/>
                <w:szCs w:val="20"/>
              </w:rPr>
              <w:t>Algorithms</w:t>
            </w:r>
          </w:p>
        </w:tc>
        <w:tc>
          <w:tcPr>
            <w:tcW w:w="1548" w:type="pct"/>
            <w:gridSpan w:val="3"/>
            <w:shd w:val="clear" w:color="auto" w:fill="F2F2F2" w:themeFill="background1" w:themeFillShade="F2"/>
          </w:tcPr>
          <w:p w:rsidR="00905927" w:rsidRPr="000B2403" w:rsidRDefault="00905927" w:rsidP="00710B43">
            <w:pPr>
              <w:rPr>
                <w:rFonts w:ascii="Arial Narrow" w:hAnsi="Arial Narrow"/>
                <w:b/>
                <w:sz w:val="20"/>
                <w:szCs w:val="20"/>
              </w:rPr>
            </w:pPr>
            <w:r w:rsidRPr="000B2403">
              <w:rPr>
                <w:rFonts w:ascii="Arial Narrow" w:hAnsi="Arial Narrow"/>
                <w:b/>
                <w:sz w:val="20"/>
                <w:szCs w:val="20"/>
              </w:rPr>
              <w:t>Non-trivial algorithms</w:t>
            </w:r>
          </w:p>
        </w:tc>
        <w:tc>
          <w:tcPr>
            <w:tcW w:w="1392" w:type="pct"/>
            <w:gridSpan w:val="3"/>
            <w:shd w:val="clear" w:color="auto" w:fill="F2F2F2" w:themeFill="background1" w:themeFillShade="F2"/>
          </w:tcPr>
          <w:p w:rsidR="00905927" w:rsidRPr="000B2403" w:rsidRDefault="00905927" w:rsidP="00710B43">
            <w:pPr>
              <w:rPr>
                <w:rFonts w:ascii="Arial Narrow" w:hAnsi="Arial Narrow"/>
                <w:b/>
                <w:sz w:val="20"/>
                <w:szCs w:val="20"/>
              </w:rPr>
            </w:pPr>
            <w:r w:rsidRPr="000B2403">
              <w:rPr>
                <w:rFonts w:ascii="Arial Narrow" w:hAnsi="Arial Narrow"/>
                <w:b/>
                <w:sz w:val="20"/>
                <w:szCs w:val="20"/>
              </w:rPr>
              <w:t>More advanced Grade 10 type</w:t>
            </w:r>
          </w:p>
        </w:tc>
        <w:tc>
          <w:tcPr>
            <w:tcW w:w="1462" w:type="pct"/>
            <w:gridSpan w:val="4"/>
            <w:shd w:val="clear" w:color="auto" w:fill="F2F2F2" w:themeFill="background1" w:themeFillShade="F2"/>
          </w:tcPr>
          <w:p w:rsidR="00905927" w:rsidRPr="000B2403" w:rsidRDefault="00905927" w:rsidP="00BC5479">
            <w:pPr>
              <w:rPr>
                <w:b/>
                <w:bCs/>
                <w:sz w:val="20"/>
                <w:szCs w:val="20"/>
              </w:rPr>
            </w:pPr>
            <w:r w:rsidRPr="00BC5479">
              <w:rPr>
                <w:rFonts w:ascii="Arial Narrow" w:hAnsi="Arial Narrow"/>
                <w:b/>
                <w:sz w:val="20"/>
                <w:szCs w:val="20"/>
              </w:rPr>
              <w:t>Trivial algorithms</w:t>
            </w:r>
          </w:p>
        </w:tc>
      </w:tr>
      <w:tr w:rsidR="00C651DF" w:rsidRPr="000B2403" w:rsidTr="00BC5479">
        <w:tc>
          <w:tcPr>
            <w:tcW w:w="598" w:type="pct"/>
            <w:shd w:val="clear" w:color="auto" w:fill="FFFFFF" w:themeFill="background1"/>
            <w:vAlign w:val="center"/>
          </w:tcPr>
          <w:p w:rsidR="00905927" w:rsidRPr="000B2403" w:rsidRDefault="00905927" w:rsidP="00710B43">
            <w:pPr>
              <w:rPr>
                <w:rFonts w:ascii="Arial Narrow" w:hAnsi="Arial Narrow"/>
                <w:sz w:val="20"/>
                <w:szCs w:val="20"/>
              </w:rPr>
            </w:pPr>
            <w:r w:rsidRPr="000B2403">
              <w:rPr>
                <w:rFonts w:ascii="Arial Narrow" w:hAnsi="Arial Narrow"/>
                <w:sz w:val="20"/>
                <w:szCs w:val="20"/>
              </w:rPr>
              <w:t>User defined</w:t>
            </w:r>
          </w:p>
        </w:tc>
        <w:tc>
          <w:tcPr>
            <w:tcW w:w="1452" w:type="pct"/>
            <w:gridSpan w:val="2"/>
            <w:shd w:val="clear" w:color="auto" w:fill="FFFFFF" w:themeFill="background1"/>
          </w:tcPr>
          <w:p w:rsidR="00905927" w:rsidRPr="000B2403" w:rsidRDefault="00905927" w:rsidP="00710B43">
            <w:pPr>
              <w:rPr>
                <w:rFonts w:ascii="Arial Narrow" w:hAnsi="Arial Narrow"/>
                <w:sz w:val="20"/>
                <w:szCs w:val="20"/>
              </w:rPr>
            </w:pPr>
            <w:r>
              <w:rPr>
                <w:rFonts w:ascii="Arial Narrow" w:hAnsi="Arial Narrow"/>
                <w:sz w:val="20"/>
                <w:szCs w:val="20"/>
              </w:rPr>
              <w:t>Multi Nested loop</w:t>
            </w:r>
            <w:r w:rsidRPr="000B2403">
              <w:rPr>
                <w:rFonts w:ascii="Arial Narrow" w:hAnsi="Arial Narrow"/>
                <w:sz w:val="20"/>
                <w:szCs w:val="20"/>
              </w:rPr>
              <w:t xml:space="preserve"> constructs</w:t>
            </w:r>
          </w:p>
        </w:tc>
        <w:tc>
          <w:tcPr>
            <w:tcW w:w="96" w:type="pct"/>
            <w:shd w:val="clear" w:color="auto" w:fill="FFFFFF" w:themeFill="background1"/>
          </w:tcPr>
          <w:p w:rsidR="00905927" w:rsidRPr="000B2403" w:rsidRDefault="00905927" w:rsidP="00710B43">
            <w:pPr>
              <w:rPr>
                <w:rFonts w:ascii="Arial Narrow" w:hAnsi="Arial Narrow"/>
                <w:sz w:val="20"/>
                <w:szCs w:val="20"/>
              </w:rPr>
            </w:pPr>
          </w:p>
        </w:tc>
        <w:tc>
          <w:tcPr>
            <w:tcW w:w="1294" w:type="pct"/>
            <w:gridSpan w:val="2"/>
            <w:shd w:val="clear" w:color="auto" w:fill="FFFFFF" w:themeFill="background1"/>
          </w:tcPr>
          <w:p w:rsidR="00905927" w:rsidRPr="000B2403" w:rsidRDefault="00905927" w:rsidP="00710B43">
            <w:pPr>
              <w:rPr>
                <w:rFonts w:ascii="Arial Narrow" w:hAnsi="Arial Narrow"/>
                <w:sz w:val="20"/>
                <w:szCs w:val="20"/>
              </w:rPr>
            </w:pPr>
            <w:r w:rsidRPr="000B2403">
              <w:rPr>
                <w:rFonts w:ascii="Arial Narrow" w:hAnsi="Arial Narrow"/>
                <w:sz w:val="20"/>
                <w:szCs w:val="20"/>
              </w:rPr>
              <w:t xml:space="preserve">Double Nested loops </w:t>
            </w:r>
          </w:p>
        </w:tc>
        <w:tc>
          <w:tcPr>
            <w:tcW w:w="98" w:type="pct"/>
            <w:shd w:val="clear" w:color="auto" w:fill="FFFFFF" w:themeFill="background1"/>
          </w:tcPr>
          <w:p w:rsidR="00905927" w:rsidRPr="000B2403" w:rsidRDefault="00905927" w:rsidP="00710B43">
            <w:pPr>
              <w:rPr>
                <w:rFonts w:ascii="Arial Narrow" w:hAnsi="Arial Narrow"/>
                <w:sz w:val="20"/>
                <w:szCs w:val="20"/>
              </w:rPr>
            </w:pPr>
          </w:p>
        </w:tc>
        <w:tc>
          <w:tcPr>
            <w:tcW w:w="1382" w:type="pct"/>
            <w:gridSpan w:val="3"/>
            <w:shd w:val="clear" w:color="auto" w:fill="FFFFFF" w:themeFill="background1"/>
          </w:tcPr>
          <w:p w:rsidR="00905927" w:rsidRPr="000B2403" w:rsidRDefault="00905927" w:rsidP="00710B43">
            <w:pPr>
              <w:rPr>
                <w:rFonts w:ascii="Arial Narrow" w:hAnsi="Arial Narrow"/>
                <w:sz w:val="20"/>
                <w:szCs w:val="20"/>
              </w:rPr>
            </w:pPr>
            <w:r w:rsidRPr="000B2403">
              <w:rPr>
                <w:rFonts w:ascii="Arial Narrow" w:hAnsi="Arial Narrow"/>
                <w:sz w:val="20"/>
                <w:szCs w:val="20"/>
              </w:rPr>
              <w:t xml:space="preserve">Single Loops </w:t>
            </w:r>
          </w:p>
        </w:tc>
        <w:tc>
          <w:tcPr>
            <w:tcW w:w="80" w:type="pct"/>
            <w:shd w:val="clear" w:color="auto" w:fill="FFFFFF" w:themeFill="background1"/>
            <w:vAlign w:val="center"/>
          </w:tcPr>
          <w:p w:rsidR="00905927" w:rsidRPr="000B2403" w:rsidRDefault="00905927" w:rsidP="00710B43">
            <w:pPr>
              <w:pStyle w:val="TableContents"/>
              <w:jc w:val="center"/>
              <w:rPr>
                <w:b/>
                <w:bCs/>
                <w:sz w:val="20"/>
              </w:rPr>
            </w:pPr>
          </w:p>
        </w:tc>
      </w:tr>
      <w:tr w:rsidR="00C651DF" w:rsidRPr="000B2403" w:rsidTr="00BC5479">
        <w:tc>
          <w:tcPr>
            <w:tcW w:w="598" w:type="pct"/>
            <w:shd w:val="clear" w:color="auto" w:fill="FFFFFF" w:themeFill="background1"/>
            <w:vAlign w:val="center"/>
          </w:tcPr>
          <w:p w:rsidR="00905927" w:rsidRPr="000B2403" w:rsidRDefault="00905927" w:rsidP="00710B43">
            <w:pPr>
              <w:rPr>
                <w:rFonts w:ascii="Arial Narrow" w:hAnsi="Arial Narrow"/>
                <w:sz w:val="20"/>
                <w:szCs w:val="20"/>
              </w:rPr>
            </w:pPr>
          </w:p>
        </w:tc>
        <w:tc>
          <w:tcPr>
            <w:tcW w:w="1452" w:type="pct"/>
            <w:gridSpan w:val="2"/>
            <w:shd w:val="clear" w:color="auto" w:fill="FFFFFF" w:themeFill="background1"/>
          </w:tcPr>
          <w:p w:rsidR="00905927" w:rsidRPr="000B2403" w:rsidRDefault="00905927" w:rsidP="00710B43">
            <w:pPr>
              <w:rPr>
                <w:rFonts w:ascii="Arial Narrow" w:hAnsi="Arial Narrow"/>
                <w:sz w:val="20"/>
                <w:szCs w:val="20"/>
              </w:rPr>
            </w:pPr>
            <w:r w:rsidRPr="000B2403">
              <w:rPr>
                <w:rFonts w:ascii="Arial Narrow" w:hAnsi="Arial Narrow"/>
                <w:sz w:val="20"/>
                <w:szCs w:val="20"/>
              </w:rPr>
              <w:t>Multi Nested conditional constructs</w:t>
            </w:r>
          </w:p>
        </w:tc>
        <w:tc>
          <w:tcPr>
            <w:tcW w:w="96" w:type="pct"/>
            <w:shd w:val="clear" w:color="auto" w:fill="FFFFFF" w:themeFill="background1"/>
          </w:tcPr>
          <w:p w:rsidR="00905927" w:rsidRPr="000B2403" w:rsidRDefault="00905927" w:rsidP="00710B43">
            <w:pPr>
              <w:rPr>
                <w:rFonts w:ascii="Arial Narrow" w:hAnsi="Arial Narrow"/>
                <w:sz w:val="20"/>
                <w:szCs w:val="20"/>
              </w:rPr>
            </w:pPr>
          </w:p>
        </w:tc>
        <w:tc>
          <w:tcPr>
            <w:tcW w:w="1294" w:type="pct"/>
            <w:gridSpan w:val="2"/>
            <w:shd w:val="clear" w:color="auto" w:fill="FFFFFF" w:themeFill="background1"/>
          </w:tcPr>
          <w:p w:rsidR="00905927" w:rsidRPr="000B2403" w:rsidRDefault="00905927" w:rsidP="00710B43">
            <w:pPr>
              <w:rPr>
                <w:rFonts w:ascii="Arial Narrow" w:hAnsi="Arial Narrow"/>
                <w:sz w:val="20"/>
                <w:szCs w:val="20"/>
              </w:rPr>
            </w:pPr>
            <w:r w:rsidRPr="000B2403">
              <w:rPr>
                <w:rFonts w:ascii="Arial Narrow" w:hAnsi="Arial Narrow"/>
                <w:sz w:val="20"/>
                <w:szCs w:val="20"/>
              </w:rPr>
              <w:t xml:space="preserve">Double Nested conditionals </w:t>
            </w:r>
          </w:p>
        </w:tc>
        <w:tc>
          <w:tcPr>
            <w:tcW w:w="98" w:type="pct"/>
            <w:shd w:val="clear" w:color="auto" w:fill="FFFFFF" w:themeFill="background1"/>
          </w:tcPr>
          <w:p w:rsidR="00905927" w:rsidRPr="000B2403" w:rsidRDefault="00905927" w:rsidP="00710B43">
            <w:pPr>
              <w:rPr>
                <w:rFonts w:ascii="Arial Narrow" w:hAnsi="Arial Narrow"/>
                <w:sz w:val="20"/>
                <w:szCs w:val="20"/>
              </w:rPr>
            </w:pPr>
          </w:p>
        </w:tc>
        <w:tc>
          <w:tcPr>
            <w:tcW w:w="1382" w:type="pct"/>
            <w:gridSpan w:val="3"/>
            <w:shd w:val="clear" w:color="auto" w:fill="FFFFFF" w:themeFill="background1"/>
          </w:tcPr>
          <w:p w:rsidR="00905927" w:rsidRPr="000B2403" w:rsidRDefault="00905927" w:rsidP="00710B43">
            <w:pPr>
              <w:rPr>
                <w:rFonts w:ascii="Arial Narrow" w:hAnsi="Arial Narrow"/>
                <w:sz w:val="20"/>
                <w:szCs w:val="20"/>
              </w:rPr>
            </w:pPr>
            <w:r w:rsidRPr="000B2403">
              <w:rPr>
                <w:rFonts w:ascii="Arial Narrow" w:hAnsi="Arial Narrow"/>
                <w:sz w:val="20"/>
                <w:szCs w:val="20"/>
              </w:rPr>
              <w:t>Single conditionals</w:t>
            </w:r>
          </w:p>
        </w:tc>
        <w:tc>
          <w:tcPr>
            <w:tcW w:w="80" w:type="pct"/>
            <w:shd w:val="clear" w:color="auto" w:fill="FFFFFF" w:themeFill="background1"/>
            <w:vAlign w:val="center"/>
          </w:tcPr>
          <w:p w:rsidR="00905927" w:rsidRPr="000B2403" w:rsidRDefault="00905927" w:rsidP="00710B43">
            <w:pPr>
              <w:pStyle w:val="TableContents"/>
              <w:jc w:val="center"/>
              <w:rPr>
                <w:b/>
                <w:bCs/>
                <w:sz w:val="20"/>
              </w:rPr>
            </w:pPr>
          </w:p>
        </w:tc>
      </w:tr>
      <w:tr w:rsidR="00C651DF" w:rsidRPr="000B2403" w:rsidTr="00BC5479">
        <w:tc>
          <w:tcPr>
            <w:tcW w:w="598" w:type="pct"/>
            <w:shd w:val="clear" w:color="auto" w:fill="FFFFFF" w:themeFill="background1"/>
            <w:vAlign w:val="center"/>
          </w:tcPr>
          <w:p w:rsidR="00905927" w:rsidRPr="000B2403" w:rsidRDefault="00905927" w:rsidP="00710B43">
            <w:pPr>
              <w:rPr>
                <w:rFonts w:ascii="Arial Narrow" w:hAnsi="Arial Narrow"/>
                <w:sz w:val="20"/>
                <w:szCs w:val="20"/>
              </w:rPr>
            </w:pPr>
          </w:p>
        </w:tc>
        <w:tc>
          <w:tcPr>
            <w:tcW w:w="1452" w:type="pct"/>
            <w:gridSpan w:val="2"/>
            <w:shd w:val="clear" w:color="auto" w:fill="FFFFFF" w:themeFill="background1"/>
          </w:tcPr>
          <w:p w:rsidR="00905927" w:rsidRPr="000B2403" w:rsidRDefault="00905927" w:rsidP="00710B43">
            <w:pPr>
              <w:rPr>
                <w:rFonts w:ascii="Arial Narrow" w:hAnsi="Arial Narrow"/>
                <w:sz w:val="20"/>
                <w:szCs w:val="20"/>
              </w:rPr>
            </w:pPr>
            <w:r w:rsidRPr="000B2403">
              <w:rPr>
                <w:rFonts w:ascii="Arial Narrow" w:hAnsi="Arial Narrow"/>
                <w:sz w:val="20"/>
                <w:szCs w:val="20"/>
              </w:rPr>
              <w:t>Multiple conditions using relational and Boolean operators</w:t>
            </w:r>
          </w:p>
        </w:tc>
        <w:tc>
          <w:tcPr>
            <w:tcW w:w="96" w:type="pct"/>
            <w:shd w:val="clear" w:color="auto" w:fill="FFFFFF" w:themeFill="background1"/>
          </w:tcPr>
          <w:p w:rsidR="00905927" w:rsidRPr="000B2403" w:rsidRDefault="00905927" w:rsidP="00710B43">
            <w:pPr>
              <w:rPr>
                <w:rFonts w:ascii="Arial Narrow" w:hAnsi="Arial Narrow"/>
                <w:sz w:val="20"/>
                <w:szCs w:val="20"/>
              </w:rPr>
            </w:pPr>
          </w:p>
        </w:tc>
        <w:tc>
          <w:tcPr>
            <w:tcW w:w="1294" w:type="pct"/>
            <w:gridSpan w:val="2"/>
            <w:shd w:val="clear" w:color="auto" w:fill="FFFFFF" w:themeFill="background1"/>
          </w:tcPr>
          <w:p w:rsidR="00905927" w:rsidRPr="000B2403" w:rsidRDefault="00905927" w:rsidP="00710B43">
            <w:pPr>
              <w:rPr>
                <w:rFonts w:ascii="Arial Narrow" w:hAnsi="Arial Narrow"/>
                <w:sz w:val="20"/>
                <w:szCs w:val="20"/>
              </w:rPr>
            </w:pPr>
            <w:r w:rsidRPr="000B2403">
              <w:rPr>
                <w:rFonts w:ascii="Arial Narrow" w:hAnsi="Arial Narrow"/>
                <w:sz w:val="20"/>
                <w:szCs w:val="20"/>
              </w:rPr>
              <w:t>Max of two conditions using relational and Boolean operators</w:t>
            </w:r>
          </w:p>
        </w:tc>
        <w:tc>
          <w:tcPr>
            <w:tcW w:w="98" w:type="pct"/>
            <w:shd w:val="clear" w:color="auto" w:fill="FFFFFF" w:themeFill="background1"/>
          </w:tcPr>
          <w:p w:rsidR="00905927" w:rsidRPr="000B2403" w:rsidRDefault="00905927" w:rsidP="00710B43">
            <w:pPr>
              <w:rPr>
                <w:rFonts w:ascii="Arial Narrow" w:hAnsi="Arial Narrow"/>
                <w:sz w:val="20"/>
                <w:szCs w:val="20"/>
              </w:rPr>
            </w:pPr>
          </w:p>
        </w:tc>
        <w:tc>
          <w:tcPr>
            <w:tcW w:w="1382" w:type="pct"/>
            <w:gridSpan w:val="3"/>
            <w:shd w:val="clear" w:color="auto" w:fill="FFFFFF" w:themeFill="background1"/>
          </w:tcPr>
          <w:p w:rsidR="00905927" w:rsidRPr="000B2403" w:rsidRDefault="00905927" w:rsidP="00710B43">
            <w:pPr>
              <w:rPr>
                <w:rFonts w:ascii="Arial Narrow" w:hAnsi="Arial Narrow"/>
                <w:sz w:val="20"/>
                <w:szCs w:val="20"/>
              </w:rPr>
            </w:pPr>
            <w:r w:rsidRPr="000B2403">
              <w:rPr>
                <w:rFonts w:ascii="Arial Narrow" w:hAnsi="Arial Narrow"/>
                <w:sz w:val="20"/>
                <w:szCs w:val="20"/>
              </w:rPr>
              <w:t>Only single conditions using relational and Boolean operators</w:t>
            </w:r>
          </w:p>
        </w:tc>
        <w:tc>
          <w:tcPr>
            <w:tcW w:w="80" w:type="pct"/>
            <w:shd w:val="clear" w:color="auto" w:fill="FFFFFF" w:themeFill="background1"/>
            <w:vAlign w:val="center"/>
          </w:tcPr>
          <w:p w:rsidR="00905927" w:rsidRPr="000B2403" w:rsidRDefault="00905927" w:rsidP="00710B43">
            <w:pPr>
              <w:pStyle w:val="TableContents"/>
              <w:jc w:val="center"/>
              <w:rPr>
                <w:b/>
                <w:bCs/>
                <w:sz w:val="20"/>
              </w:rPr>
            </w:pPr>
          </w:p>
        </w:tc>
      </w:tr>
      <w:tr w:rsidR="00C651DF" w:rsidRPr="000B2403" w:rsidTr="00BC5479">
        <w:tc>
          <w:tcPr>
            <w:tcW w:w="598" w:type="pct"/>
            <w:shd w:val="clear" w:color="auto" w:fill="FFFFFF" w:themeFill="background1"/>
            <w:vAlign w:val="center"/>
          </w:tcPr>
          <w:p w:rsidR="00905927" w:rsidRPr="000B2403" w:rsidRDefault="00905927" w:rsidP="00710B43">
            <w:pPr>
              <w:rPr>
                <w:rFonts w:ascii="Arial Narrow" w:hAnsi="Arial Narrow"/>
                <w:sz w:val="20"/>
                <w:szCs w:val="20"/>
              </w:rPr>
            </w:pPr>
            <w:r w:rsidRPr="000B2403">
              <w:rPr>
                <w:rFonts w:ascii="Arial Narrow" w:hAnsi="Arial Narrow"/>
                <w:sz w:val="20"/>
                <w:szCs w:val="20"/>
              </w:rPr>
              <w:t>Standard</w:t>
            </w:r>
          </w:p>
        </w:tc>
        <w:tc>
          <w:tcPr>
            <w:tcW w:w="1452" w:type="pct"/>
            <w:gridSpan w:val="2"/>
            <w:shd w:val="clear" w:color="auto" w:fill="FFFFFF" w:themeFill="background1"/>
          </w:tcPr>
          <w:p w:rsidR="00905927" w:rsidRPr="000B2403" w:rsidRDefault="00905927" w:rsidP="00710B43">
            <w:pPr>
              <w:rPr>
                <w:rFonts w:ascii="Arial Narrow" w:hAnsi="Arial Narrow"/>
                <w:sz w:val="20"/>
                <w:szCs w:val="20"/>
              </w:rPr>
            </w:pPr>
            <w:r>
              <w:rPr>
                <w:rFonts w:ascii="Arial Narrow" w:hAnsi="Arial Narrow"/>
                <w:sz w:val="20"/>
                <w:szCs w:val="20"/>
              </w:rPr>
              <w:t>Complex</w:t>
            </w:r>
            <w:r w:rsidRPr="000B2403">
              <w:rPr>
                <w:rFonts w:ascii="Arial Narrow" w:hAnsi="Arial Narrow"/>
                <w:sz w:val="20"/>
                <w:szCs w:val="20"/>
              </w:rPr>
              <w:t>, e.g. Fibonacci, factorial function</w:t>
            </w:r>
            <w:r w:rsidR="00353915">
              <w:rPr>
                <w:rFonts w:ascii="Arial Narrow" w:hAnsi="Arial Narrow"/>
                <w:sz w:val="20"/>
                <w:szCs w:val="20"/>
              </w:rPr>
              <w:t xml:space="preserve"> or </w:t>
            </w:r>
            <w:r w:rsidR="00353915" w:rsidRPr="000B2403">
              <w:rPr>
                <w:rFonts w:ascii="Arial Narrow" w:hAnsi="Arial Narrow"/>
                <w:sz w:val="20"/>
                <w:szCs w:val="20"/>
              </w:rPr>
              <w:t>outside Grade 10 curriculum, e.g. sorting a list</w:t>
            </w:r>
          </w:p>
        </w:tc>
        <w:tc>
          <w:tcPr>
            <w:tcW w:w="96" w:type="pct"/>
            <w:shd w:val="clear" w:color="auto" w:fill="FFFFFF" w:themeFill="background1"/>
          </w:tcPr>
          <w:p w:rsidR="00905927" w:rsidRPr="000B2403" w:rsidRDefault="00905927" w:rsidP="00710B43">
            <w:pPr>
              <w:rPr>
                <w:rFonts w:ascii="Arial Narrow" w:hAnsi="Arial Narrow"/>
                <w:sz w:val="20"/>
                <w:szCs w:val="20"/>
              </w:rPr>
            </w:pPr>
          </w:p>
        </w:tc>
        <w:tc>
          <w:tcPr>
            <w:tcW w:w="1294" w:type="pct"/>
            <w:gridSpan w:val="2"/>
            <w:shd w:val="clear" w:color="auto" w:fill="FFFFFF" w:themeFill="background1"/>
          </w:tcPr>
          <w:p w:rsidR="00905927" w:rsidRPr="000B2403" w:rsidRDefault="00905927" w:rsidP="00710B43">
            <w:pPr>
              <w:rPr>
                <w:rFonts w:ascii="Arial Narrow" w:hAnsi="Arial Narrow"/>
                <w:sz w:val="20"/>
                <w:szCs w:val="20"/>
              </w:rPr>
            </w:pPr>
            <w:r>
              <w:rPr>
                <w:rFonts w:ascii="Arial Narrow" w:hAnsi="Arial Narrow"/>
                <w:sz w:val="20"/>
                <w:szCs w:val="20"/>
              </w:rPr>
              <w:t>S</w:t>
            </w:r>
            <w:r w:rsidRPr="000B2403">
              <w:rPr>
                <w:rFonts w:ascii="Arial Narrow" w:hAnsi="Arial Narrow"/>
                <w:sz w:val="20"/>
                <w:szCs w:val="20"/>
              </w:rPr>
              <w:t>tandard, several operations</w:t>
            </w:r>
            <w:r w:rsidR="00353915">
              <w:rPr>
                <w:rFonts w:ascii="Arial Narrow" w:hAnsi="Arial Narrow"/>
                <w:sz w:val="20"/>
                <w:szCs w:val="20"/>
              </w:rPr>
              <w:t>, within grade 10 curriculum</w:t>
            </w:r>
            <w:r w:rsidRPr="000B2403">
              <w:rPr>
                <w:rFonts w:ascii="Arial Narrow" w:hAnsi="Arial Narrow"/>
                <w:sz w:val="20"/>
                <w:szCs w:val="20"/>
              </w:rPr>
              <w:t xml:space="preserve"> e.g. finding smallest item of more than 2 values</w:t>
            </w:r>
            <w:r w:rsidR="00353915">
              <w:rPr>
                <w:rFonts w:ascii="Arial Narrow" w:hAnsi="Arial Narrow"/>
                <w:sz w:val="20"/>
                <w:szCs w:val="20"/>
              </w:rPr>
              <w:t>, LCM</w:t>
            </w:r>
          </w:p>
        </w:tc>
        <w:tc>
          <w:tcPr>
            <w:tcW w:w="98" w:type="pct"/>
            <w:shd w:val="clear" w:color="auto" w:fill="FFFFFF" w:themeFill="background1"/>
          </w:tcPr>
          <w:p w:rsidR="00905927" w:rsidRPr="000B2403" w:rsidRDefault="00905927" w:rsidP="00710B43">
            <w:pPr>
              <w:rPr>
                <w:rFonts w:ascii="Arial Narrow" w:hAnsi="Arial Narrow"/>
                <w:sz w:val="20"/>
                <w:szCs w:val="20"/>
              </w:rPr>
            </w:pPr>
          </w:p>
        </w:tc>
        <w:tc>
          <w:tcPr>
            <w:tcW w:w="1382" w:type="pct"/>
            <w:gridSpan w:val="3"/>
            <w:shd w:val="clear" w:color="auto" w:fill="FFFFFF" w:themeFill="background1"/>
          </w:tcPr>
          <w:p w:rsidR="00905927" w:rsidRPr="000B2403" w:rsidRDefault="00905927" w:rsidP="00353915">
            <w:pPr>
              <w:rPr>
                <w:rFonts w:ascii="Arial Narrow" w:hAnsi="Arial Narrow"/>
                <w:sz w:val="20"/>
                <w:szCs w:val="20"/>
              </w:rPr>
            </w:pPr>
            <w:r>
              <w:rPr>
                <w:rFonts w:ascii="Arial Narrow" w:hAnsi="Arial Narrow"/>
                <w:sz w:val="20"/>
                <w:szCs w:val="20"/>
              </w:rPr>
              <w:t>S</w:t>
            </w:r>
            <w:r w:rsidRPr="000B2403">
              <w:rPr>
                <w:rFonts w:ascii="Arial Narrow" w:hAnsi="Arial Narrow"/>
                <w:sz w:val="20"/>
                <w:szCs w:val="20"/>
              </w:rPr>
              <w:t xml:space="preserve">imple, one operation, </w:t>
            </w:r>
            <w:r w:rsidR="00353915">
              <w:rPr>
                <w:rFonts w:ascii="Arial Narrow" w:hAnsi="Arial Narrow"/>
                <w:sz w:val="20"/>
                <w:szCs w:val="20"/>
              </w:rPr>
              <w:t>covered in grade 10 e</w:t>
            </w:r>
            <w:r w:rsidRPr="000B2403">
              <w:rPr>
                <w:rFonts w:ascii="Arial Narrow" w:hAnsi="Arial Narrow"/>
                <w:sz w:val="20"/>
                <w:szCs w:val="20"/>
              </w:rPr>
              <w:t>.g. finding smallest of two values</w:t>
            </w:r>
            <w:r w:rsidR="00353915">
              <w:rPr>
                <w:rFonts w:ascii="Arial Narrow" w:hAnsi="Arial Narrow"/>
                <w:sz w:val="20"/>
                <w:szCs w:val="20"/>
              </w:rPr>
              <w:t>, even or odd</w:t>
            </w:r>
          </w:p>
        </w:tc>
        <w:tc>
          <w:tcPr>
            <w:tcW w:w="80" w:type="pct"/>
            <w:shd w:val="clear" w:color="auto" w:fill="FFFFFF" w:themeFill="background1"/>
            <w:vAlign w:val="center"/>
          </w:tcPr>
          <w:p w:rsidR="00905927" w:rsidRPr="000B2403" w:rsidRDefault="00905927" w:rsidP="00710B43">
            <w:pPr>
              <w:jc w:val="center"/>
              <w:rPr>
                <w:rFonts w:ascii="Arial Narrow" w:hAnsi="Arial Narrow"/>
              </w:rPr>
            </w:pPr>
          </w:p>
        </w:tc>
      </w:tr>
      <w:tr w:rsidR="009C0FB0" w:rsidRPr="000B2403" w:rsidTr="00D44D3C">
        <w:tc>
          <w:tcPr>
            <w:tcW w:w="5000" w:type="pct"/>
            <w:gridSpan w:val="11"/>
            <w:shd w:val="clear" w:color="auto" w:fill="F2F2F2" w:themeFill="background1" w:themeFillShade="F2"/>
            <w:vAlign w:val="center"/>
          </w:tcPr>
          <w:p w:rsidR="009C0FB0" w:rsidRPr="000B2403" w:rsidRDefault="009C0FB0" w:rsidP="00D44D3C">
            <w:pPr>
              <w:rPr>
                <w:rFonts w:ascii="Arial Narrow" w:hAnsi="Arial Narrow"/>
                <w:b/>
                <w:bCs/>
                <w:sz w:val="20"/>
                <w:szCs w:val="20"/>
              </w:rPr>
            </w:pPr>
            <w:r>
              <w:rPr>
                <w:rFonts w:ascii="Arial Narrow" w:hAnsi="Arial Narrow"/>
                <w:b/>
                <w:sz w:val="20"/>
                <w:szCs w:val="20"/>
              </w:rPr>
              <w:t>Other</w:t>
            </w:r>
            <w:r w:rsidR="003B5C92">
              <w:rPr>
                <w:rFonts w:ascii="Arial Narrow" w:hAnsi="Arial Narrow"/>
                <w:b/>
                <w:sz w:val="20"/>
                <w:szCs w:val="20"/>
              </w:rPr>
              <w:t xml:space="preserve"> features used</w:t>
            </w:r>
          </w:p>
        </w:tc>
      </w:tr>
      <w:tr w:rsidR="00C651DF" w:rsidRPr="000B2403" w:rsidTr="00BC5479">
        <w:tc>
          <w:tcPr>
            <w:tcW w:w="598" w:type="pct"/>
            <w:shd w:val="clear" w:color="auto" w:fill="FFFFFF" w:themeFill="background1"/>
            <w:vAlign w:val="center"/>
          </w:tcPr>
          <w:p w:rsidR="00905927" w:rsidRPr="000B2403" w:rsidRDefault="00905927" w:rsidP="00710B43">
            <w:pPr>
              <w:rPr>
                <w:rFonts w:ascii="Arial Narrow" w:hAnsi="Arial Narrow"/>
                <w:sz w:val="20"/>
                <w:szCs w:val="20"/>
              </w:rPr>
            </w:pPr>
          </w:p>
        </w:tc>
        <w:tc>
          <w:tcPr>
            <w:tcW w:w="1452" w:type="pct"/>
            <w:gridSpan w:val="2"/>
            <w:shd w:val="clear" w:color="auto" w:fill="FFFFFF" w:themeFill="background1"/>
          </w:tcPr>
          <w:p w:rsidR="00905927" w:rsidRPr="000B2403" w:rsidRDefault="00905927" w:rsidP="00437F8D">
            <w:pPr>
              <w:rPr>
                <w:rFonts w:ascii="Arial Narrow" w:hAnsi="Arial Narrow"/>
                <w:sz w:val="20"/>
                <w:szCs w:val="20"/>
              </w:rPr>
            </w:pPr>
            <w:r w:rsidRPr="000B2403">
              <w:rPr>
                <w:rFonts w:ascii="Arial Narrow" w:hAnsi="Arial Narrow"/>
                <w:sz w:val="20"/>
                <w:szCs w:val="20"/>
              </w:rPr>
              <w:t>Non-trivial graphs/maps</w:t>
            </w:r>
            <w:r w:rsidR="009C0FB0">
              <w:rPr>
                <w:rFonts w:ascii="Arial Narrow" w:hAnsi="Arial Narrow"/>
                <w:sz w:val="20"/>
                <w:szCs w:val="20"/>
              </w:rPr>
              <w:t>/</w:t>
            </w:r>
            <w:r w:rsidR="009C0FB0" w:rsidRPr="000B2403">
              <w:rPr>
                <w:rFonts w:ascii="Arial Narrow" w:hAnsi="Arial Narrow"/>
                <w:sz w:val="20"/>
                <w:szCs w:val="20"/>
              </w:rPr>
              <w:t>drawings/movement/animations</w:t>
            </w:r>
            <w:r w:rsidR="009C0FB0">
              <w:rPr>
                <w:rFonts w:ascii="Arial Narrow" w:hAnsi="Arial Narrow"/>
                <w:sz w:val="20"/>
                <w:szCs w:val="20"/>
              </w:rPr>
              <w:t xml:space="preserve"> or </w:t>
            </w:r>
            <w:r w:rsidR="00437F8D">
              <w:rPr>
                <w:rFonts w:ascii="Arial Narrow" w:hAnsi="Arial Narrow"/>
                <w:sz w:val="20"/>
                <w:szCs w:val="20"/>
              </w:rPr>
              <w:t>External device</w:t>
            </w:r>
            <w:r w:rsidR="00437F8D" w:rsidRPr="000B2403">
              <w:rPr>
                <w:rFonts w:ascii="Arial Narrow" w:hAnsi="Arial Narrow"/>
                <w:sz w:val="20"/>
                <w:szCs w:val="20"/>
              </w:rPr>
              <w:t xml:space="preserve"> input/output </w:t>
            </w:r>
            <w:r w:rsidR="00437F8D">
              <w:rPr>
                <w:rFonts w:ascii="Arial Narrow" w:hAnsi="Arial Narrow"/>
                <w:sz w:val="20"/>
                <w:szCs w:val="20"/>
              </w:rPr>
              <w:t>such as s</w:t>
            </w:r>
            <w:r w:rsidR="009C0FB0" w:rsidRPr="000B2403">
              <w:rPr>
                <w:rFonts w:ascii="Arial Narrow" w:hAnsi="Arial Narrow"/>
                <w:sz w:val="20"/>
                <w:szCs w:val="20"/>
              </w:rPr>
              <w:t>ensor board/</w:t>
            </w:r>
            <w:r w:rsidR="00437F8D">
              <w:rPr>
                <w:rFonts w:ascii="Arial Narrow" w:hAnsi="Arial Narrow"/>
                <w:sz w:val="20"/>
                <w:szCs w:val="20"/>
              </w:rPr>
              <w:t xml:space="preserve"> r</w:t>
            </w:r>
            <w:r w:rsidR="009C0FB0" w:rsidRPr="000B2403">
              <w:rPr>
                <w:rFonts w:ascii="Arial Narrow" w:hAnsi="Arial Narrow"/>
                <w:sz w:val="20"/>
                <w:szCs w:val="20"/>
              </w:rPr>
              <w:t>obotic</w:t>
            </w:r>
            <w:r w:rsidR="00437F8D">
              <w:rPr>
                <w:rFonts w:ascii="Arial Narrow" w:hAnsi="Arial Narrow"/>
                <w:sz w:val="20"/>
                <w:szCs w:val="20"/>
              </w:rPr>
              <w:t>s</w:t>
            </w:r>
          </w:p>
        </w:tc>
        <w:tc>
          <w:tcPr>
            <w:tcW w:w="96" w:type="pct"/>
            <w:shd w:val="clear" w:color="auto" w:fill="FFFFFF" w:themeFill="background1"/>
          </w:tcPr>
          <w:p w:rsidR="00905927" w:rsidRPr="000B2403" w:rsidRDefault="00905927" w:rsidP="00710B43">
            <w:pPr>
              <w:rPr>
                <w:rFonts w:ascii="Arial Narrow" w:hAnsi="Arial Narrow"/>
                <w:sz w:val="20"/>
                <w:szCs w:val="20"/>
              </w:rPr>
            </w:pPr>
          </w:p>
        </w:tc>
        <w:tc>
          <w:tcPr>
            <w:tcW w:w="1294" w:type="pct"/>
            <w:gridSpan w:val="2"/>
            <w:shd w:val="clear" w:color="auto" w:fill="FFFFFF" w:themeFill="background1"/>
          </w:tcPr>
          <w:p w:rsidR="009C0FB0" w:rsidRDefault="00905927" w:rsidP="00710B43">
            <w:pPr>
              <w:rPr>
                <w:rFonts w:ascii="Arial Narrow" w:hAnsi="Arial Narrow"/>
                <w:sz w:val="20"/>
                <w:szCs w:val="20"/>
              </w:rPr>
            </w:pPr>
            <w:r w:rsidRPr="000B2403">
              <w:rPr>
                <w:rFonts w:ascii="Arial Narrow" w:hAnsi="Arial Narrow"/>
                <w:sz w:val="20"/>
                <w:szCs w:val="20"/>
              </w:rPr>
              <w:t>Standard graphs/maps</w:t>
            </w:r>
            <w:r w:rsidR="009C0FB0">
              <w:rPr>
                <w:rFonts w:ascii="Arial Narrow" w:hAnsi="Arial Narrow"/>
                <w:sz w:val="20"/>
                <w:szCs w:val="20"/>
              </w:rPr>
              <w:t>/</w:t>
            </w:r>
            <w:r w:rsidR="009C0FB0" w:rsidRPr="000B2403">
              <w:rPr>
                <w:rFonts w:ascii="Arial Narrow" w:hAnsi="Arial Narrow"/>
                <w:sz w:val="20"/>
                <w:szCs w:val="20"/>
              </w:rPr>
              <w:t>drawings/movement/</w:t>
            </w:r>
          </w:p>
          <w:p w:rsidR="00905927" w:rsidRPr="000B2403" w:rsidRDefault="009C0FB0" w:rsidP="00710B43">
            <w:pPr>
              <w:rPr>
                <w:rFonts w:ascii="Arial Narrow" w:hAnsi="Arial Narrow"/>
                <w:sz w:val="20"/>
                <w:szCs w:val="20"/>
              </w:rPr>
            </w:pPr>
            <w:r w:rsidRPr="000B2403">
              <w:rPr>
                <w:rFonts w:ascii="Arial Narrow" w:hAnsi="Arial Narrow"/>
                <w:sz w:val="20"/>
                <w:szCs w:val="20"/>
              </w:rPr>
              <w:t>animation</w:t>
            </w:r>
          </w:p>
        </w:tc>
        <w:tc>
          <w:tcPr>
            <w:tcW w:w="98" w:type="pct"/>
            <w:shd w:val="clear" w:color="auto" w:fill="FFFFFF" w:themeFill="background1"/>
          </w:tcPr>
          <w:p w:rsidR="00905927" w:rsidRPr="000B2403" w:rsidRDefault="00905927" w:rsidP="00710B43">
            <w:pPr>
              <w:rPr>
                <w:rFonts w:ascii="Arial Narrow" w:hAnsi="Arial Narrow"/>
                <w:sz w:val="20"/>
                <w:szCs w:val="20"/>
              </w:rPr>
            </w:pPr>
          </w:p>
        </w:tc>
        <w:tc>
          <w:tcPr>
            <w:tcW w:w="1382" w:type="pct"/>
            <w:gridSpan w:val="3"/>
            <w:shd w:val="clear" w:color="auto" w:fill="FFFFFF" w:themeFill="background1"/>
          </w:tcPr>
          <w:p w:rsidR="00905927" w:rsidRPr="000B2403" w:rsidRDefault="00905927" w:rsidP="00710B43">
            <w:pPr>
              <w:rPr>
                <w:rFonts w:ascii="Arial Narrow" w:hAnsi="Arial Narrow"/>
                <w:sz w:val="20"/>
                <w:szCs w:val="20"/>
              </w:rPr>
            </w:pPr>
            <w:r w:rsidRPr="000B2403">
              <w:rPr>
                <w:rFonts w:ascii="Arial Narrow" w:hAnsi="Arial Narrow"/>
                <w:sz w:val="20"/>
                <w:szCs w:val="20"/>
              </w:rPr>
              <w:t>None</w:t>
            </w:r>
          </w:p>
        </w:tc>
        <w:tc>
          <w:tcPr>
            <w:tcW w:w="80" w:type="pct"/>
            <w:shd w:val="clear" w:color="auto" w:fill="808080" w:themeFill="background1" w:themeFillShade="80"/>
            <w:vAlign w:val="center"/>
          </w:tcPr>
          <w:p w:rsidR="00905927" w:rsidRPr="000B2403" w:rsidRDefault="00905927" w:rsidP="00710B43">
            <w:pPr>
              <w:jc w:val="center"/>
              <w:rPr>
                <w:rFonts w:ascii="Arial Narrow" w:hAnsi="Arial Narrow"/>
              </w:rPr>
            </w:pPr>
          </w:p>
        </w:tc>
      </w:tr>
      <w:tr w:rsidR="00905927" w:rsidRPr="000B2403" w:rsidTr="00C651DF">
        <w:tc>
          <w:tcPr>
            <w:tcW w:w="5000" w:type="pct"/>
            <w:gridSpan w:val="11"/>
            <w:shd w:val="clear" w:color="auto" w:fill="F2F2F2" w:themeFill="background1" w:themeFillShade="F2"/>
            <w:vAlign w:val="center"/>
          </w:tcPr>
          <w:p w:rsidR="00905927" w:rsidRPr="000B2403" w:rsidRDefault="00905927" w:rsidP="00710B43">
            <w:pPr>
              <w:rPr>
                <w:rFonts w:ascii="Arial Narrow" w:hAnsi="Arial Narrow"/>
              </w:rPr>
            </w:pPr>
            <w:proofErr w:type="spellStart"/>
            <w:r w:rsidRPr="000B2403">
              <w:rPr>
                <w:rFonts w:ascii="Arial Narrow" w:hAnsi="Arial Narrow"/>
                <w:b/>
                <w:sz w:val="20"/>
                <w:szCs w:val="20"/>
              </w:rPr>
              <w:t>Utilising</w:t>
            </w:r>
            <w:proofErr w:type="spellEnd"/>
            <w:r w:rsidRPr="000B2403">
              <w:rPr>
                <w:rFonts w:ascii="Arial Narrow" w:hAnsi="Arial Narrow"/>
                <w:b/>
                <w:sz w:val="20"/>
                <w:szCs w:val="20"/>
              </w:rPr>
              <w:t xml:space="preserve"> sophisticated features of </w:t>
            </w:r>
            <w:r>
              <w:rPr>
                <w:rFonts w:ascii="Arial Narrow" w:hAnsi="Arial Narrow"/>
                <w:b/>
                <w:sz w:val="20"/>
                <w:szCs w:val="20"/>
              </w:rPr>
              <w:t>programming language</w:t>
            </w:r>
          </w:p>
        </w:tc>
      </w:tr>
      <w:tr w:rsidR="00C651DF" w:rsidRPr="000B2403" w:rsidTr="00BC5479">
        <w:tc>
          <w:tcPr>
            <w:tcW w:w="598" w:type="pct"/>
            <w:vAlign w:val="center"/>
          </w:tcPr>
          <w:p w:rsidR="00905927" w:rsidRPr="000B2403" w:rsidRDefault="00905927" w:rsidP="00710B43">
            <w:pPr>
              <w:rPr>
                <w:rFonts w:ascii="Arial Narrow" w:hAnsi="Arial Narrow"/>
                <w:sz w:val="20"/>
                <w:szCs w:val="20"/>
              </w:rPr>
            </w:pPr>
            <w:r>
              <w:rPr>
                <w:rFonts w:ascii="Arial Narrow" w:hAnsi="Arial Narrow"/>
                <w:sz w:val="20"/>
                <w:szCs w:val="20"/>
              </w:rPr>
              <w:t>Data structures</w:t>
            </w:r>
          </w:p>
        </w:tc>
        <w:tc>
          <w:tcPr>
            <w:tcW w:w="1452" w:type="pct"/>
            <w:gridSpan w:val="2"/>
          </w:tcPr>
          <w:p w:rsidR="00905927" w:rsidRPr="000B2403" w:rsidRDefault="00905927" w:rsidP="00710B43">
            <w:pPr>
              <w:rPr>
                <w:rFonts w:ascii="Arial Narrow" w:hAnsi="Arial Narrow"/>
                <w:sz w:val="20"/>
                <w:szCs w:val="20"/>
              </w:rPr>
            </w:pPr>
            <w:r w:rsidRPr="000B2403">
              <w:rPr>
                <w:rFonts w:ascii="Arial Narrow" w:hAnsi="Arial Narrow"/>
                <w:sz w:val="20"/>
                <w:szCs w:val="20"/>
              </w:rPr>
              <w:t>Parallel lists</w:t>
            </w:r>
          </w:p>
        </w:tc>
        <w:tc>
          <w:tcPr>
            <w:tcW w:w="96" w:type="pct"/>
          </w:tcPr>
          <w:p w:rsidR="00905927" w:rsidRPr="000B2403" w:rsidRDefault="00905927" w:rsidP="00710B43">
            <w:pPr>
              <w:rPr>
                <w:rFonts w:ascii="Arial Narrow" w:hAnsi="Arial Narrow"/>
                <w:sz w:val="20"/>
                <w:szCs w:val="20"/>
              </w:rPr>
            </w:pPr>
          </w:p>
        </w:tc>
        <w:tc>
          <w:tcPr>
            <w:tcW w:w="1294" w:type="pct"/>
            <w:gridSpan w:val="2"/>
          </w:tcPr>
          <w:p w:rsidR="00905927" w:rsidRPr="000B2403" w:rsidRDefault="00905927" w:rsidP="00710B43">
            <w:pPr>
              <w:rPr>
                <w:rFonts w:ascii="Arial Narrow" w:hAnsi="Arial Narrow"/>
                <w:sz w:val="20"/>
                <w:szCs w:val="20"/>
              </w:rPr>
            </w:pPr>
            <w:r w:rsidRPr="000B2403">
              <w:rPr>
                <w:rFonts w:ascii="Arial Narrow" w:hAnsi="Arial Narrow"/>
                <w:sz w:val="20"/>
                <w:szCs w:val="20"/>
              </w:rPr>
              <w:t>Standard – lists (no parallel lists)</w:t>
            </w:r>
          </w:p>
        </w:tc>
        <w:tc>
          <w:tcPr>
            <w:tcW w:w="98" w:type="pct"/>
          </w:tcPr>
          <w:p w:rsidR="00905927" w:rsidRPr="000B2403" w:rsidRDefault="00905927" w:rsidP="00710B43">
            <w:pPr>
              <w:rPr>
                <w:rFonts w:ascii="Arial Narrow" w:hAnsi="Arial Narrow"/>
                <w:sz w:val="20"/>
                <w:szCs w:val="20"/>
              </w:rPr>
            </w:pPr>
          </w:p>
        </w:tc>
        <w:tc>
          <w:tcPr>
            <w:tcW w:w="1382" w:type="pct"/>
            <w:gridSpan w:val="3"/>
          </w:tcPr>
          <w:p w:rsidR="00905927" w:rsidRPr="000B2403" w:rsidRDefault="00905927" w:rsidP="00710B43">
            <w:pPr>
              <w:rPr>
                <w:rFonts w:ascii="Arial Narrow" w:hAnsi="Arial Narrow"/>
                <w:sz w:val="20"/>
                <w:szCs w:val="20"/>
              </w:rPr>
            </w:pPr>
            <w:r w:rsidRPr="000B2403">
              <w:rPr>
                <w:rFonts w:ascii="Arial Narrow" w:hAnsi="Arial Narrow"/>
                <w:sz w:val="20"/>
                <w:szCs w:val="20"/>
              </w:rPr>
              <w:t>No lists</w:t>
            </w:r>
          </w:p>
        </w:tc>
        <w:tc>
          <w:tcPr>
            <w:tcW w:w="80" w:type="pct"/>
            <w:shd w:val="clear" w:color="auto" w:fill="808080" w:themeFill="background1" w:themeFillShade="80"/>
            <w:vAlign w:val="center"/>
          </w:tcPr>
          <w:p w:rsidR="00905927" w:rsidRPr="000B2403" w:rsidRDefault="00905927" w:rsidP="00710B43">
            <w:pPr>
              <w:pStyle w:val="TableContents"/>
              <w:jc w:val="center"/>
              <w:rPr>
                <w:b/>
                <w:bCs/>
                <w:sz w:val="20"/>
              </w:rPr>
            </w:pPr>
          </w:p>
        </w:tc>
      </w:tr>
      <w:tr w:rsidR="00C651DF" w:rsidRPr="000B2403" w:rsidTr="00BC5479">
        <w:tc>
          <w:tcPr>
            <w:tcW w:w="598" w:type="pct"/>
            <w:vAlign w:val="center"/>
          </w:tcPr>
          <w:p w:rsidR="00905927" w:rsidRPr="000B2403" w:rsidRDefault="00905927" w:rsidP="00710B43">
            <w:pPr>
              <w:rPr>
                <w:rFonts w:ascii="Arial Narrow" w:hAnsi="Arial Narrow"/>
                <w:sz w:val="20"/>
                <w:szCs w:val="20"/>
              </w:rPr>
            </w:pPr>
          </w:p>
        </w:tc>
        <w:tc>
          <w:tcPr>
            <w:tcW w:w="1452" w:type="pct"/>
            <w:gridSpan w:val="2"/>
          </w:tcPr>
          <w:p w:rsidR="00905927" w:rsidRPr="000B2403" w:rsidRDefault="00905927" w:rsidP="00710B43">
            <w:pPr>
              <w:rPr>
                <w:rFonts w:ascii="Arial Narrow" w:hAnsi="Arial Narrow"/>
                <w:sz w:val="20"/>
                <w:szCs w:val="20"/>
              </w:rPr>
            </w:pPr>
            <w:r w:rsidRPr="000B2403">
              <w:rPr>
                <w:rFonts w:ascii="Arial Narrow" w:hAnsi="Arial Narrow"/>
                <w:sz w:val="20"/>
                <w:szCs w:val="20"/>
              </w:rPr>
              <w:t>Concept of ‘stored data’ – populating lists ‘at run time’ (program activation) to ‘store’ data</w:t>
            </w:r>
            <w:r>
              <w:rPr>
                <w:rFonts w:ascii="Arial Narrow" w:hAnsi="Arial Narrow"/>
                <w:sz w:val="20"/>
                <w:szCs w:val="20"/>
              </w:rPr>
              <w:t xml:space="preserve"> for later use</w:t>
            </w:r>
          </w:p>
        </w:tc>
        <w:tc>
          <w:tcPr>
            <w:tcW w:w="96" w:type="pct"/>
          </w:tcPr>
          <w:p w:rsidR="00905927" w:rsidRPr="000B2403" w:rsidRDefault="00905927" w:rsidP="00710B43">
            <w:pPr>
              <w:rPr>
                <w:rFonts w:ascii="Arial Narrow" w:hAnsi="Arial Narrow"/>
                <w:sz w:val="20"/>
                <w:szCs w:val="20"/>
              </w:rPr>
            </w:pPr>
          </w:p>
        </w:tc>
        <w:tc>
          <w:tcPr>
            <w:tcW w:w="1294" w:type="pct"/>
            <w:gridSpan w:val="2"/>
          </w:tcPr>
          <w:p w:rsidR="00905927" w:rsidRPr="000B2403" w:rsidRDefault="00905927" w:rsidP="00710B43">
            <w:pPr>
              <w:rPr>
                <w:rFonts w:ascii="Arial Narrow" w:hAnsi="Arial Narrow"/>
                <w:sz w:val="20"/>
                <w:szCs w:val="20"/>
              </w:rPr>
            </w:pPr>
            <w:r w:rsidRPr="000B2403">
              <w:rPr>
                <w:rFonts w:ascii="Arial Narrow" w:hAnsi="Arial Narrow"/>
                <w:sz w:val="20"/>
                <w:szCs w:val="20"/>
              </w:rPr>
              <w:t>No ‘stored’ data</w:t>
            </w:r>
          </w:p>
        </w:tc>
        <w:tc>
          <w:tcPr>
            <w:tcW w:w="98" w:type="pct"/>
            <w:shd w:val="clear" w:color="auto" w:fill="808080" w:themeFill="background1" w:themeFillShade="80"/>
          </w:tcPr>
          <w:p w:rsidR="00905927" w:rsidRPr="000B2403" w:rsidRDefault="00905927" w:rsidP="00710B43">
            <w:pPr>
              <w:rPr>
                <w:rFonts w:ascii="Arial Narrow" w:hAnsi="Arial Narrow"/>
                <w:sz w:val="20"/>
                <w:szCs w:val="20"/>
              </w:rPr>
            </w:pPr>
          </w:p>
        </w:tc>
        <w:tc>
          <w:tcPr>
            <w:tcW w:w="1382" w:type="pct"/>
            <w:gridSpan w:val="3"/>
          </w:tcPr>
          <w:p w:rsidR="00905927" w:rsidRPr="000B2403" w:rsidRDefault="00905927" w:rsidP="00C651DF">
            <w:pPr>
              <w:tabs>
                <w:tab w:val="right" w:pos="3713"/>
              </w:tabs>
              <w:rPr>
                <w:rFonts w:ascii="Arial Narrow" w:hAnsi="Arial Narrow"/>
                <w:sz w:val="20"/>
                <w:szCs w:val="20"/>
              </w:rPr>
            </w:pPr>
            <w:r w:rsidRPr="000B2403">
              <w:rPr>
                <w:rFonts w:ascii="Arial Narrow" w:hAnsi="Arial Narrow"/>
                <w:sz w:val="20"/>
                <w:szCs w:val="20"/>
              </w:rPr>
              <w:t>No ‘stored’ data</w:t>
            </w:r>
          </w:p>
        </w:tc>
        <w:tc>
          <w:tcPr>
            <w:tcW w:w="80" w:type="pct"/>
            <w:shd w:val="clear" w:color="auto" w:fill="808080" w:themeFill="background1" w:themeFillShade="80"/>
            <w:vAlign w:val="center"/>
          </w:tcPr>
          <w:p w:rsidR="00905927" w:rsidRPr="000B2403" w:rsidRDefault="00905927" w:rsidP="00710B43">
            <w:pPr>
              <w:pStyle w:val="TableContents"/>
              <w:jc w:val="center"/>
              <w:rPr>
                <w:b/>
                <w:bCs/>
                <w:sz w:val="20"/>
              </w:rPr>
            </w:pPr>
          </w:p>
        </w:tc>
      </w:tr>
      <w:tr w:rsidR="00C651DF" w:rsidRPr="000B2403" w:rsidTr="00BC5479">
        <w:tc>
          <w:tcPr>
            <w:tcW w:w="598" w:type="pct"/>
            <w:vAlign w:val="center"/>
          </w:tcPr>
          <w:p w:rsidR="00905927" w:rsidRPr="000B2403" w:rsidRDefault="00905927" w:rsidP="00710B43">
            <w:pPr>
              <w:rPr>
                <w:rFonts w:ascii="Arial Narrow" w:hAnsi="Arial Narrow"/>
                <w:sz w:val="20"/>
                <w:szCs w:val="20"/>
              </w:rPr>
            </w:pPr>
            <w:r w:rsidRPr="000B2403">
              <w:rPr>
                <w:rFonts w:ascii="Arial Narrow" w:hAnsi="Arial Narrow"/>
                <w:sz w:val="20"/>
                <w:szCs w:val="20"/>
              </w:rPr>
              <w:t>Scope of variables</w:t>
            </w:r>
          </w:p>
        </w:tc>
        <w:tc>
          <w:tcPr>
            <w:tcW w:w="1452" w:type="pct"/>
            <w:gridSpan w:val="2"/>
          </w:tcPr>
          <w:p w:rsidR="00905927" w:rsidRPr="000B2403" w:rsidRDefault="00905927" w:rsidP="00710B43">
            <w:pPr>
              <w:rPr>
                <w:rFonts w:ascii="Arial Narrow" w:hAnsi="Arial Narrow"/>
                <w:sz w:val="20"/>
                <w:szCs w:val="20"/>
              </w:rPr>
            </w:pPr>
            <w:r w:rsidRPr="000B2403">
              <w:rPr>
                <w:rFonts w:ascii="Arial Narrow" w:hAnsi="Arial Narrow"/>
                <w:sz w:val="20"/>
                <w:szCs w:val="20"/>
              </w:rPr>
              <w:t>Use local and global variables appropriately</w:t>
            </w:r>
            <w:r>
              <w:rPr>
                <w:rFonts w:ascii="Arial Narrow" w:hAnsi="Arial Narrow"/>
                <w:sz w:val="20"/>
                <w:szCs w:val="20"/>
              </w:rPr>
              <w:t xml:space="preserve"> and effectively</w:t>
            </w:r>
            <w:r w:rsidRPr="000B2403">
              <w:rPr>
                <w:rFonts w:ascii="Arial Narrow" w:hAnsi="Arial Narrow"/>
                <w:sz w:val="20"/>
                <w:szCs w:val="20"/>
              </w:rPr>
              <w:t xml:space="preserve"> – enhances program</w:t>
            </w:r>
          </w:p>
        </w:tc>
        <w:tc>
          <w:tcPr>
            <w:tcW w:w="96" w:type="pct"/>
          </w:tcPr>
          <w:p w:rsidR="00905927" w:rsidRPr="000B2403" w:rsidRDefault="00905927" w:rsidP="00710B43">
            <w:pPr>
              <w:rPr>
                <w:rFonts w:ascii="Arial Narrow" w:hAnsi="Arial Narrow"/>
                <w:sz w:val="20"/>
                <w:szCs w:val="20"/>
              </w:rPr>
            </w:pPr>
          </w:p>
        </w:tc>
        <w:tc>
          <w:tcPr>
            <w:tcW w:w="1294" w:type="pct"/>
            <w:gridSpan w:val="2"/>
          </w:tcPr>
          <w:p w:rsidR="00905927" w:rsidRPr="000B2403" w:rsidRDefault="00905927" w:rsidP="00710B43">
            <w:pPr>
              <w:rPr>
                <w:rFonts w:ascii="Arial Narrow" w:hAnsi="Arial Narrow"/>
                <w:sz w:val="20"/>
                <w:szCs w:val="20"/>
              </w:rPr>
            </w:pPr>
            <w:r w:rsidRPr="000B2403">
              <w:rPr>
                <w:rFonts w:ascii="Arial Narrow" w:hAnsi="Arial Narrow"/>
                <w:sz w:val="20"/>
                <w:szCs w:val="20"/>
              </w:rPr>
              <w:t>Use local and global variables but not always appropriately</w:t>
            </w:r>
          </w:p>
        </w:tc>
        <w:tc>
          <w:tcPr>
            <w:tcW w:w="98" w:type="pct"/>
          </w:tcPr>
          <w:p w:rsidR="00905927" w:rsidRPr="000B2403" w:rsidRDefault="00905927" w:rsidP="00710B43">
            <w:pPr>
              <w:rPr>
                <w:rFonts w:ascii="Arial Narrow" w:hAnsi="Arial Narrow"/>
                <w:sz w:val="20"/>
                <w:szCs w:val="20"/>
              </w:rPr>
            </w:pPr>
          </w:p>
        </w:tc>
        <w:tc>
          <w:tcPr>
            <w:tcW w:w="1382" w:type="pct"/>
            <w:gridSpan w:val="3"/>
          </w:tcPr>
          <w:p w:rsidR="00905927" w:rsidRPr="000B2403" w:rsidRDefault="00905927" w:rsidP="00710B43">
            <w:pPr>
              <w:rPr>
                <w:rFonts w:ascii="Arial Narrow" w:hAnsi="Arial Narrow"/>
                <w:sz w:val="20"/>
                <w:szCs w:val="20"/>
              </w:rPr>
            </w:pPr>
            <w:r w:rsidRPr="000B2403">
              <w:rPr>
                <w:rFonts w:ascii="Arial Narrow" w:hAnsi="Arial Narrow"/>
                <w:sz w:val="20"/>
                <w:szCs w:val="20"/>
              </w:rPr>
              <w:t>Limited number of variables</w:t>
            </w:r>
          </w:p>
          <w:p w:rsidR="00905927" w:rsidRPr="000B2403" w:rsidRDefault="00905927" w:rsidP="00710B43">
            <w:pPr>
              <w:rPr>
                <w:rFonts w:ascii="Arial Narrow" w:hAnsi="Arial Narrow"/>
                <w:sz w:val="20"/>
                <w:szCs w:val="20"/>
              </w:rPr>
            </w:pPr>
            <w:r w:rsidRPr="000B2403">
              <w:rPr>
                <w:rFonts w:ascii="Arial Narrow" w:hAnsi="Arial Narrow"/>
                <w:sz w:val="20"/>
                <w:szCs w:val="20"/>
              </w:rPr>
              <w:t>Local only</w:t>
            </w:r>
          </w:p>
        </w:tc>
        <w:tc>
          <w:tcPr>
            <w:tcW w:w="80" w:type="pct"/>
            <w:vAlign w:val="center"/>
          </w:tcPr>
          <w:p w:rsidR="00905927" w:rsidRPr="000B2403" w:rsidRDefault="00905927" w:rsidP="00710B43">
            <w:pPr>
              <w:pStyle w:val="TableContents"/>
              <w:jc w:val="center"/>
              <w:rPr>
                <w:b/>
                <w:bCs/>
                <w:sz w:val="20"/>
              </w:rPr>
            </w:pPr>
          </w:p>
        </w:tc>
      </w:tr>
      <w:tr w:rsidR="00905927" w:rsidRPr="000B2403" w:rsidTr="00C651DF">
        <w:tc>
          <w:tcPr>
            <w:tcW w:w="5000" w:type="pct"/>
            <w:gridSpan w:val="11"/>
            <w:shd w:val="clear" w:color="auto" w:fill="F2F2F2" w:themeFill="background1" w:themeFillShade="F2"/>
            <w:vAlign w:val="center"/>
          </w:tcPr>
          <w:p w:rsidR="00905927" w:rsidRPr="000B2403" w:rsidRDefault="00905927" w:rsidP="00710B43">
            <w:pPr>
              <w:rPr>
                <w:rFonts w:ascii="Arial Narrow" w:hAnsi="Arial Narrow"/>
                <w:b/>
                <w:bCs/>
                <w:sz w:val="20"/>
                <w:szCs w:val="20"/>
              </w:rPr>
            </w:pPr>
            <w:r w:rsidRPr="000B2403">
              <w:rPr>
                <w:rFonts w:ascii="Arial Narrow" w:hAnsi="Arial Narrow"/>
                <w:b/>
                <w:sz w:val="20"/>
                <w:szCs w:val="20"/>
              </w:rPr>
              <w:t>Complexity of non-computing</w:t>
            </w:r>
          </w:p>
        </w:tc>
      </w:tr>
      <w:tr w:rsidR="00C651DF" w:rsidRPr="000B2403" w:rsidTr="00BC5479">
        <w:tc>
          <w:tcPr>
            <w:tcW w:w="598" w:type="pct"/>
            <w:vAlign w:val="center"/>
          </w:tcPr>
          <w:p w:rsidR="00905927" w:rsidRPr="000B2403" w:rsidRDefault="00905927" w:rsidP="00C651DF">
            <w:pPr>
              <w:rPr>
                <w:rFonts w:ascii="Arial Narrow" w:hAnsi="Arial Narrow"/>
                <w:sz w:val="20"/>
                <w:szCs w:val="20"/>
              </w:rPr>
            </w:pPr>
            <w:r w:rsidRPr="000B2403">
              <w:rPr>
                <w:rFonts w:ascii="Arial Narrow" w:hAnsi="Arial Narrow"/>
                <w:sz w:val="20"/>
                <w:szCs w:val="20"/>
              </w:rPr>
              <w:t>Manipulating math processes:</w:t>
            </w:r>
          </w:p>
        </w:tc>
        <w:tc>
          <w:tcPr>
            <w:tcW w:w="1452" w:type="pct"/>
            <w:gridSpan w:val="2"/>
          </w:tcPr>
          <w:p w:rsidR="00905927" w:rsidRPr="000B2403" w:rsidRDefault="00905927" w:rsidP="00710B43">
            <w:pPr>
              <w:rPr>
                <w:rFonts w:ascii="Arial Narrow" w:hAnsi="Arial Narrow"/>
                <w:sz w:val="20"/>
                <w:szCs w:val="20"/>
              </w:rPr>
            </w:pPr>
            <w:r w:rsidRPr="000B2403">
              <w:rPr>
                <w:rFonts w:ascii="Arial Narrow" w:hAnsi="Arial Narrow"/>
                <w:sz w:val="20"/>
                <w:szCs w:val="20"/>
              </w:rPr>
              <w:t>Involving math</w:t>
            </w:r>
            <w:r>
              <w:rPr>
                <w:rFonts w:ascii="Arial Narrow" w:hAnsi="Arial Narrow"/>
                <w:sz w:val="20"/>
                <w:szCs w:val="20"/>
              </w:rPr>
              <w:t>ematic</w:t>
            </w:r>
            <w:r w:rsidRPr="000B2403">
              <w:rPr>
                <w:rFonts w:ascii="Arial Narrow" w:hAnsi="Arial Narrow"/>
                <w:sz w:val="20"/>
                <w:szCs w:val="20"/>
              </w:rPr>
              <w:t>s beyond Grade 10-level</w:t>
            </w:r>
          </w:p>
        </w:tc>
        <w:tc>
          <w:tcPr>
            <w:tcW w:w="96" w:type="pct"/>
          </w:tcPr>
          <w:p w:rsidR="00905927" w:rsidRPr="000B2403" w:rsidRDefault="00905927" w:rsidP="00710B43">
            <w:pPr>
              <w:rPr>
                <w:rFonts w:ascii="Arial Narrow" w:hAnsi="Arial Narrow"/>
                <w:sz w:val="20"/>
                <w:szCs w:val="20"/>
              </w:rPr>
            </w:pPr>
          </w:p>
        </w:tc>
        <w:tc>
          <w:tcPr>
            <w:tcW w:w="1294" w:type="pct"/>
            <w:gridSpan w:val="2"/>
          </w:tcPr>
          <w:p w:rsidR="00905927" w:rsidRPr="000B2403" w:rsidRDefault="00905927" w:rsidP="00710B43">
            <w:pPr>
              <w:rPr>
                <w:rFonts w:ascii="Arial Narrow" w:hAnsi="Arial Narrow"/>
                <w:sz w:val="20"/>
                <w:szCs w:val="20"/>
              </w:rPr>
            </w:pPr>
            <w:r w:rsidRPr="000B2403">
              <w:rPr>
                <w:rFonts w:ascii="Arial Narrow" w:hAnsi="Arial Narrow"/>
                <w:sz w:val="20"/>
                <w:szCs w:val="20"/>
              </w:rPr>
              <w:t>Grade 10 math</w:t>
            </w:r>
            <w:r>
              <w:rPr>
                <w:rFonts w:ascii="Arial Narrow" w:hAnsi="Arial Narrow"/>
                <w:sz w:val="20"/>
                <w:szCs w:val="20"/>
              </w:rPr>
              <w:t>ematic</w:t>
            </w:r>
            <w:r w:rsidRPr="000B2403">
              <w:rPr>
                <w:rFonts w:ascii="Arial Narrow" w:hAnsi="Arial Narrow"/>
                <w:sz w:val="20"/>
                <w:szCs w:val="20"/>
              </w:rPr>
              <w:t>s level</w:t>
            </w:r>
          </w:p>
        </w:tc>
        <w:tc>
          <w:tcPr>
            <w:tcW w:w="98" w:type="pct"/>
          </w:tcPr>
          <w:p w:rsidR="00905927" w:rsidRPr="000B2403" w:rsidRDefault="00905927" w:rsidP="00710B43">
            <w:pPr>
              <w:rPr>
                <w:rFonts w:ascii="Arial Narrow" w:hAnsi="Arial Narrow"/>
                <w:sz w:val="20"/>
                <w:szCs w:val="20"/>
              </w:rPr>
            </w:pPr>
          </w:p>
        </w:tc>
        <w:tc>
          <w:tcPr>
            <w:tcW w:w="1382" w:type="pct"/>
            <w:gridSpan w:val="3"/>
          </w:tcPr>
          <w:p w:rsidR="00905927" w:rsidRPr="000B2403" w:rsidRDefault="00905927" w:rsidP="00710B43">
            <w:pPr>
              <w:rPr>
                <w:rFonts w:ascii="Arial Narrow" w:hAnsi="Arial Narrow"/>
                <w:sz w:val="20"/>
                <w:szCs w:val="20"/>
              </w:rPr>
            </w:pPr>
            <w:r w:rsidRPr="000B2403">
              <w:rPr>
                <w:rFonts w:ascii="Arial Narrow" w:hAnsi="Arial Narrow"/>
                <w:sz w:val="20"/>
                <w:szCs w:val="20"/>
              </w:rPr>
              <w:t>Simple mathematical calculations, e.g. addition, subtraction, multiplication and division</w:t>
            </w:r>
          </w:p>
        </w:tc>
        <w:tc>
          <w:tcPr>
            <w:tcW w:w="80" w:type="pct"/>
            <w:vAlign w:val="center"/>
          </w:tcPr>
          <w:p w:rsidR="00905927" w:rsidRPr="000B2403" w:rsidRDefault="00905927" w:rsidP="00710B43">
            <w:pPr>
              <w:pStyle w:val="TableContents"/>
              <w:jc w:val="center"/>
              <w:rPr>
                <w:b/>
                <w:bCs/>
                <w:sz w:val="20"/>
              </w:rPr>
            </w:pPr>
          </w:p>
        </w:tc>
      </w:tr>
      <w:tr w:rsidR="00C651DF" w:rsidRPr="000B2403" w:rsidTr="00BC5479">
        <w:tc>
          <w:tcPr>
            <w:tcW w:w="598" w:type="pct"/>
            <w:vAlign w:val="center"/>
          </w:tcPr>
          <w:p w:rsidR="00905927" w:rsidRPr="000B2403" w:rsidRDefault="00905927" w:rsidP="00710B43">
            <w:pPr>
              <w:rPr>
                <w:rFonts w:ascii="Arial Narrow" w:hAnsi="Arial Narrow"/>
                <w:sz w:val="20"/>
                <w:szCs w:val="20"/>
              </w:rPr>
            </w:pPr>
            <w:r w:rsidRPr="000B2403">
              <w:rPr>
                <w:rFonts w:ascii="Arial Narrow" w:hAnsi="Arial Narrow"/>
                <w:sz w:val="20"/>
                <w:szCs w:val="20"/>
              </w:rPr>
              <w:t>Manipulating string/text processes:</w:t>
            </w:r>
          </w:p>
        </w:tc>
        <w:tc>
          <w:tcPr>
            <w:tcW w:w="1452" w:type="pct"/>
            <w:gridSpan w:val="2"/>
          </w:tcPr>
          <w:p w:rsidR="00905927" w:rsidRPr="000B2403" w:rsidRDefault="00905927" w:rsidP="00710B43">
            <w:pPr>
              <w:rPr>
                <w:rFonts w:ascii="Arial Narrow" w:hAnsi="Arial Narrow"/>
                <w:sz w:val="20"/>
                <w:szCs w:val="20"/>
              </w:rPr>
            </w:pPr>
            <w:r w:rsidRPr="000B2403">
              <w:rPr>
                <w:rFonts w:ascii="Arial Narrow" w:hAnsi="Arial Narrow"/>
                <w:sz w:val="20"/>
                <w:szCs w:val="20"/>
              </w:rPr>
              <w:t xml:space="preserve">Combine </w:t>
            </w:r>
            <w:r>
              <w:rPr>
                <w:rFonts w:ascii="Arial Narrow" w:hAnsi="Arial Narrow"/>
                <w:sz w:val="20"/>
                <w:szCs w:val="20"/>
              </w:rPr>
              <w:t xml:space="preserve">multiple </w:t>
            </w:r>
            <w:r w:rsidRPr="000B2403">
              <w:rPr>
                <w:rFonts w:ascii="Arial Narrow" w:hAnsi="Arial Narrow"/>
                <w:sz w:val="20"/>
                <w:szCs w:val="20"/>
              </w:rPr>
              <w:t>built-in string methods to do complex manipulations</w:t>
            </w:r>
          </w:p>
        </w:tc>
        <w:tc>
          <w:tcPr>
            <w:tcW w:w="96" w:type="pct"/>
          </w:tcPr>
          <w:p w:rsidR="00905927" w:rsidRPr="000B2403" w:rsidRDefault="00905927" w:rsidP="00710B43">
            <w:pPr>
              <w:rPr>
                <w:rFonts w:ascii="Arial Narrow" w:hAnsi="Arial Narrow"/>
                <w:sz w:val="20"/>
                <w:szCs w:val="20"/>
              </w:rPr>
            </w:pPr>
          </w:p>
        </w:tc>
        <w:tc>
          <w:tcPr>
            <w:tcW w:w="1294" w:type="pct"/>
            <w:gridSpan w:val="2"/>
          </w:tcPr>
          <w:p w:rsidR="00905927" w:rsidRPr="000B2403" w:rsidRDefault="00905927" w:rsidP="00710B43">
            <w:pPr>
              <w:rPr>
                <w:rFonts w:ascii="Arial Narrow" w:hAnsi="Arial Narrow"/>
                <w:sz w:val="20"/>
                <w:szCs w:val="20"/>
              </w:rPr>
            </w:pPr>
            <w:r>
              <w:rPr>
                <w:rFonts w:ascii="Arial Narrow" w:hAnsi="Arial Narrow"/>
                <w:sz w:val="20"/>
                <w:szCs w:val="20"/>
              </w:rPr>
              <w:t>Standard – Combine at least two string methods</w:t>
            </w:r>
          </w:p>
        </w:tc>
        <w:tc>
          <w:tcPr>
            <w:tcW w:w="98" w:type="pct"/>
          </w:tcPr>
          <w:p w:rsidR="00905927" w:rsidRPr="000B2403" w:rsidRDefault="00905927" w:rsidP="00710B43">
            <w:pPr>
              <w:rPr>
                <w:rFonts w:ascii="Arial Narrow" w:hAnsi="Arial Narrow"/>
                <w:sz w:val="20"/>
                <w:szCs w:val="20"/>
              </w:rPr>
            </w:pPr>
          </w:p>
        </w:tc>
        <w:tc>
          <w:tcPr>
            <w:tcW w:w="1382" w:type="pct"/>
            <w:gridSpan w:val="3"/>
          </w:tcPr>
          <w:p w:rsidR="00905927" w:rsidRPr="000B2403" w:rsidRDefault="00905927" w:rsidP="00710B43">
            <w:pPr>
              <w:rPr>
                <w:rFonts w:ascii="Arial Narrow" w:hAnsi="Arial Narrow"/>
                <w:sz w:val="20"/>
                <w:szCs w:val="20"/>
              </w:rPr>
            </w:pPr>
            <w:r>
              <w:rPr>
                <w:rFonts w:ascii="Arial Narrow" w:hAnsi="Arial Narrow"/>
                <w:sz w:val="20"/>
                <w:szCs w:val="20"/>
              </w:rPr>
              <w:t>Simple – only use one string method</w:t>
            </w:r>
          </w:p>
        </w:tc>
        <w:tc>
          <w:tcPr>
            <w:tcW w:w="80" w:type="pct"/>
            <w:vAlign w:val="center"/>
          </w:tcPr>
          <w:p w:rsidR="00905927" w:rsidRPr="000B2403" w:rsidRDefault="00905927" w:rsidP="00710B43">
            <w:pPr>
              <w:pStyle w:val="TableContents"/>
              <w:jc w:val="center"/>
              <w:rPr>
                <w:b/>
                <w:bCs/>
                <w:sz w:val="20"/>
              </w:rPr>
            </w:pPr>
          </w:p>
        </w:tc>
      </w:tr>
      <w:tr w:rsidR="00905927" w:rsidRPr="000B2403" w:rsidTr="00C651DF">
        <w:tc>
          <w:tcPr>
            <w:tcW w:w="5000" w:type="pct"/>
            <w:gridSpan w:val="11"/>
            <w:shd w:val="clear" w:color="auto" w:fill="F2F2F2" w:themeFill="background1" w:themeFillShade="F2"/>
            <w:vAlign w:val="center"/>
          </w:tcPr>
          <w:p w:rsidR="00905927" w:rsidRPr="000B2403" w:rsidRDefault="00905927" w:rsidP="00710B43">
            <w:pPr>
              <w:rPr>
                <w:rFonts w:ascii="Arial Narrow" w:hAnsi="Arial Narrow"/>
                <w:b/>
                <w:bCs/>
                <w:sz w:val="20"/>
                <w:szCs w:val="20"/>
              </w:rPr>
            </w:pPr>
            <w:r w:rsidRPr="000B2403">
              <w:rPr>
                <w:rFonts w:ascii="Arial Narrow" w:hAnsi="Arial Narrow"/>
                <w:b/>
                <w:sz w:val="20"/>
                <w:szCs w:val="20"/>
              </w:rPr>
              <w:t>Modular aspects (Threads/Reuse of code)</w:t>
            </w:r>
          </w:p>
        </w:tc>
      </w:tr>
      <w:tr w:rsidR="00C651DF" w:rsidRPr="000B2403" w:rsidTr="00BC5479">
        <w:tc>
          <w:tcPr>
            <w:tcW w:w="598" w:type="pct"/>
            <w:vAlign w:val="center"/>
          </w:tcPr>
          <w:p w:rsidR="00905927" w:rsidRPr="000B2403" w:rsidRDefault="00905927" w:rsidP="00710B43">
            <w:pPr>
              <w:rPr>
                <w:rFonts w:ascii="Arial Narrow" w:hAnsi="Arial Narrow"/>
                <w:sz w:val="20"/>
                <w:szCs w:val="20"/>
              </w:rPr>
            </w:pPr>
          </w:p>
        </w:tc>
        <w:tc>
          <w:tcPr>
            <w:tcW w:w="1452" w:type="pct"/>
            <w:gridSpan w:val="2"/>
          </w:tcPr>
          <w:p w:rsidR="00905927" w:rsidRPr="000B2403" w:rsidRDefault="00905927" w:rsidP="00710B43">
            <w:pPr>
              <w:rPr>
                <w:rFonts w:ascii="Arial Narrow" w:hAnsi="Arial Narrow"/>
                <w:sz w:val="20"/>
                <w:szCs w:val="20"/>
              </w:rPr>
            </w:pPr>
            <w:r w:rsidRPr="000B2403">
              <w:rPr>
                <w:rFonts w:ascii="Arial Narrow" w:hAnsi="Arial Narrow"/>
                <w:sz w:val="20"/>
                <w:szCs w:val="20"/>
              </w:rPr>
              <w:t xml:space="preserve">Re-use of code – Good use of </w:t>
            </w:r>
            <w:proofErr w:type="spellStart"/>
            <w:r w:rsidRPr="00BE5843">
              <w:rPr>
                <w:rFonts w:ascii="Arial Narrow" w:hAnsi="Arial Narrow"/>
                <w:i/>
                <w:sz w:val="20"/>
                <w:szCs w:val="20"/>
              </w:rPr>
              <w:t>When_I_receive</w:t>
            </w:r>
            <w:proofErr w:type="spellEnd"/>
            <w:r>
              <w:rPr>
                <w:rFonts w:ascii="Arial Narrow" w:hAnsi="Arial Narrow"/>
                <w:sz w:val="20"/>
                <w:szCs w:val="20"/>
              </w:rPr>
              <w:t xml:space="preserve"> blocks</w:t>
            </w:r>
            <w:r w:rsidR="00E6048D">
              <w:rPr>
                <w:rFonts w:ascii="Arial Narrow" w:hAnsi="Arial Narrow"/>
                <w:sz w:val="20"/>
                <w:szCs w:val="20"/>
              </w:rPr>
              <w:t>, more</w:t>
            </w:r>
            <w:r w:rsidRPr="000B2403">
              <w:rPr>
                <w:rFonts w:ascii="Arial Narrow" w:hAnsi="Arial Narrow"/>
                <w:sz w:val="20"/>
                <w:szCs w:val="20"/>
              </w:rPr>
              <w:t xml:space="preserve"> than broadcasts</w:t>
            </w:r>
          </w:p>
        </w:tc>
        <w:tc>
          <w:tcPr>
            <w:tcW w:w="96" w:type="pct"/>
          </w:tcPr>
          <w:p w:rsidR="00905927" w:rsidRPr="000B2403" w:rsidRDefault="00905927" w:rsidP="00710B43">
            <w:pPr>
              <w:rPr>
                <w:rFonts w:ascii="Arial Narrow" w:hAnsi="Arial Narrow"/>
                <w:sz w:val="20"/>
                <w:szCs w:val="20"/>
              </w:rPr>
            </w:pPr>
          </w:p>
        </w:tc>
        <w:tc>
          <w:tcPr>
            <w:tcW w:w="1294" w:type="pct"/>
            <w:gridSpan w:val="2"/>
          </w:tcPr>
          <w:p w:rsidR="00905927" w:rsidRPr="000B2403" w:rsidRDefault="00905927" w:rsidP="00710B43">
            <w:pPr>
              <w:rPr>
                <w:rFonts w:ascii="Arial Narrow" w:hAnsi="Arial Narrow"/>
                <w:sz w:val="20"/>
                <w:szCs w:val="20"/>
              </w:rPr>
            </w:pPr>
            <w:r>
              <w:rPr>
                <w:rFonts w:ascii="Arial Narrow" w:hAnsi="Arial Narrow"/>
                <w:sz w:val="20"/>
                <w:szCs w:val="20"/>
              </w:rPr>
              <w:t xml:space="preserve">Good use of </w:t>
            </w:r>
            <w:proofErr w:type="spellStart"/>
            <w:r w:rsidRPr="00BE5843">
              <w:rPr>
                <w:rFonts w:ascii="Arial Narrow" w:hAnsi="Arial Narrow"/>
                <w:i/>
                <w:sz w:val="20"/>
                <w:szCs w:val="20"/>
              </w:rPr>
              <w:t>When_I_receive</w:t>
            </w:r>
            <w:proofErr w:type="spellEnd"/>
            <w:r w:rsidRPr="00BE5843">
              <w:rPr>
                <w:rFonts w:ascii="Arial Narrow" w:hAnsi="Arial Narrow"/>
                <w:i/>
                <w:sz w:val="20"/>
                <w:szCs w:val="20"/>
              </w:rPr>
              <w:t xml:space="preserve"> blocks</w:t>
            </w:r>
            <w:r>
              <w:rPr>
                <w:rFonts w:ascii="Arial Narrow" w:hAnsi="Arial Narrow"/>
                <w:sz w:val="20"/>
                <w:szCs w:val="20"/>
              </w:rPr>
              <w:t>, but not more than the broadcasts – reasonable ratio</w:t>
            </w:r>
          </w:p>
        </w:tc>
        <w:tc>
          <w:tcPr>
            <w:tcW w:w="98" w:type="pct"/>
          </w:tcPr>
          <w:p w:rsidR="00905927" w:rsidRPr="000B2403" w:rsidRDefault="00905927" w:rsidP="00710B43">
            <w:pPr>
              <w:rPr>
                <w:rFonts w:ascii="Arial Narrow" w:hAnsi="Arial Narrow"/>
                <w:sz w:val="20"/>
                <w:szCs w:val="20"/>
              </w:rPr>
            </w:pPr>
          </w:p>
        </w:tc>
        <w:tc>
          <w:tcPr>
            <w:tcW w:w="1382" w:type="pct"/>
            <w:gridSpan w:val="3"/>
          </w:tcPr>
          <w:p w:rsidR="00905927" w:rsidRPr="000B2403" w:rsidRDefault="00905927" w:rsidP="00710B43">
            <w:pPr>
              <w:rPr>
                <w:rFonts w:ascii="Arial Narrow" w:hAnsi="Arial Narrow"/>
                <w:sz w:val="20"/>
                <w:szCs w:val="20"/>
              </w:rPr>
            </w:pPr>
            <w:r>
              <w:rPr>
                <w:rFonts w:ascii="Arial Narrow" w:hAnsi="Arial Narrow"/>
                <w:sz w:val="20"/>
                <w:szCs w:val="20"/>
              </w:rPr>
              <w:t xml:space="preserve">Used – inappropriate ratio – much less </w:t>
            </w:r>
            <w:proofErr w:type="spellStart"/>
            <w:r w:rsidRPr="00BE5843">
              <w:rPr>
                <w:rFonts w:ascii="Arial Narrow" w:hAnsi="Arial Narrow"/>
                <w:i/>
                <w:sz w:val="20"/>
                <w:szCs w:val="20"/>
              </w:rPr>
              <w:t>When_I_receive</w:t>
            </w:r>
            <w:proofErr w:type="spellEnd"/>
            <w:r w:rsidRPr="00BE5843">
              <w:rPr>
                <w:rFonts w:ascii="Arial Narrow" w:hAnsi="Arial Narrow"/>
                <w:i/>
                <w:sz w:val="20"/>
                <w:szCs w:val="20"/>
              </w:rPr>
              <w:t xml:space="preserve"> blocks</w:t>
            </w:r>
          </w:p>
        </w:tc>
        <w:tc>
          <w:tcPr>
            <w:tcW w:w="80" w:type="pct"/>
            <w:shd w:val="clear" w:color="auto" w:fill="auto"/>
            <w:vAlign w:val="center"/>
          </w:tcPr>
          <w:p w:rsidR="00905927" w:rsidRPr="000B2403" w:rsidRDefault="00905927" w:rsidP="00710B43">
            <w:pPr>
              <w:pStyle w:val="TableContents"/>
              <w:jc w:val="center"/>
              <w:rPr>
                <w:b/>
                <w:bCs/>
                <w:sz w:val="20"/>
              </w:rPr>
            </w:pPr>
          </w:p>
        </w:tc>
      </w:tr>
      <w:tr w:rsidR="00BC5479" w:rsidRPr="000B2403" w:rsidTr="00BC5479">
        <w:tc>
          <w:tcPr>
            <w:tcW w:w="598" w:type="pct"/>
            <w:shd w:val="clear" w:color="auto" w:fill="F2F2F2" w:themeFill="background1" w:themeFillShade="F2"/>
            <w:vAlign w:val="center"/>
          </w:tcPr>
          <w:p w:rsidR="00905927" w:rsidRPr="000B2403" w:rsidRDefault="00905927" w:rsidP="00710B43">
            <w:pPr>
              <w:jc w:val="right"/>
              <w:rPr>
                <w:rFonts w:ascii="Arial Narrow" w:hAnsi="Arial Narrow"/>
                <w:b/>
                <w:sz w:val="20"/>
                <w:szCs w:val="20"/>
              </w:rPr>
            </w:pPr>
          </w:p>
        </w:tc>
        <w:tc>
          <w:tcPr>
            <w:tcW w:w="1359" w:type="pct"/>
            <w:shd w:val="clear" w:color="auto" w:fill="F2F2F2" w:themeFill="background1" w:themeFillShade="F2"/>
          </w:tcPr>
          <w:p w:rsidR="00905927" w:rsidRPr="000B2403" w:rsidRDefault="00905927" w:rsidP="00710B43">
            <w:pPr>
              <w:jc w:val="right"/>
              <w:rPr>
                <w:rFonts w:ascii="Arial Narrow" w:hAnsi="Arial Narrow"/>
                <w:b/>
                <w:sz w:val="20"/>
                <w:szCs w:val="20"/>
              </w:rPr>
            </w:pPr>
            <w:r w:rsidRPr="000B2403">
              <w:rPr>
                <w:rFonts w:ascii="Arial Narrow" w:hAnsi="Arial Narrow"/>
                <w:b/>
                <w:sz w:val="20"/>
                <w:szCs w:val="20"/>
              </w:rPr>
              <w:t>Number of ticks</w:t>
            </w:r>
          </w:p>
        </w:tc>
        <w:tc>
          <w:tcPr>
            <w:tcW w:w="189" w:type="pct"/>
            <w:gridSpan w:val="2"/>
            <w:shd w:val="clear" w:color="auto" w:fill="F2F2F2" w:themeFill="background1" w:themeFillShade="F2"/>
          </w:tcPr>
          <w:p w:rsidR="00905927" w:rsidRPr="000B2403" w:rsidRDefault="00905927" w:rsidP="00710B43">
            <w:pPr>
              <w:jc w:val="right"/>
              <w:rPr>
                <w:rFonts w:ascii="Arial Narrow" w:hAnsi="Arial Narrow"/>
                <w:b/>
                <w:sz w:val="20"/>
                <w:szCs w:val="20"/>
              </w:rPr>
            </w:pPr>
          </w:p>
        </w:tc>
        <w:tc>
          <w:tcPr>
            <w:tcW w:w="1216" w:type="pct"/>
            <w:shd w:val="clear" w:color="auto" w:fill="F2F2F2" w:themeFill="background1" w:themeFillShade="F2"/>
          </w:tcPr>
          <w:p w:rsidR="00905927" w:rsidRPr="000B2403" w:rsidRDefault="00905927" w:rsidP="00710B43">
            <w:pPr>
              <w:jc w:val="right"/>
              <w:rPr>
                <w:rFonts w:ascii="Arial Narrow" w:hAnsi="Arial Narrow"/>
                <w:b/>
                <w:sz w:val="20"/>
                <w:szCs w:val="20"/>
              </w:rPr>
            </w:pPr>
            <w:r w:rsidRPr="000B2403">
              <w:rPr>
                <w:rFonts w:ascii="Arial Narrow" w:hAnsi="Arial Narrow"/>
                <w:b/>
                <w:sz w:val="20"/>
                <w:szCs w:val="20"/>
              </w:rPr>
              <w:t>Number of ticks</w:t>
            </w:r>
          </w:p>
        </w:tc>
        <w:tc>
          <w:tcPr>
            <w:tcW w:w="176" w:type="pct"/>
            <w:gridSpan w:val="2"/>
            <w:shd w:val="clear" w:color="auto" w:fill="F2F2F2" w:themeFill="background1" w:themeFillShade="F2"/>
          </w:tcPr>
          <w:p w:rsidR="00905927" w:rsidRPr="000B2403" w:rsidRDefault="00905927" w:rsidP="00710B43">
            <w:pPr>
              <w:jc w:val="right"/>
              <w:rPr>
                <w:rFonts w:ascii="Arial Narrow" w:hAnsi="Arial Narrow"/>
                <w:b/>
                <w:sz w:val="20"/>
                <w:szCs w:val="20"/>
              </w:rPr>
            </w:pPr>
          </w:p>
        </w:tc>
        <w:tc>
          <w:tcPr>
            <w:tcW w:w="1277" w:type="pct"/>
            <w:shd w:val="clear" w:color="auto" w:fill="F2F2F2" w:themeFill="background1" w:themeFillShade="F2"/>
          </w:tcPr>
          <w:p w:rsidR="00905927" w:rsidRPr="000B2403" w:rsidRDefault="00905927" w:rsidP="00710B43">
            <w:pPr>
              <w:jc w:val="right"/>
              <w:rPr>
                <w:rFonts w:ascii="Arial Narrow" w:hAnsi="Arial Narrow"/>
                <w:b/>
                <w:sz w:val="20"/>
                <w:szCs w:val="20"/>
              </w:rPr>
            </w:pPr>
            <w:r w:rsidRPr="000B2403">
              <w:rPr>
                <w:rFonts w:ascii="Arial Narrow" w:hAnsi="Arial Narrow"/>
                <w:b/>
                <w:sz w:val="20"/>
                <w:szCs w:val="20"/>
              </w:rPr>
              <w:t>Number of ticks</w:t>
            </w:r>
          </w:p>
        </w:tc>
        <w:tc>
          <w:tcPr>
            <w:tcW w:w="185" w:type="pct"/>
            <w:gridSpan w:val="3"/>
            <w:shd w:val="clear" w:color="auto" w:fill="F2F2F2" w:themeFill="background1" w:themeFillShade="F2"/>
            <w:vAlign w:val="center"/>
          </w:tcPr>
          <w:p w:rsidR="00905927" w:rsidRPr="000B2403" w:rsidRDefault="00905927" w:rsidP="00710B43">
            <w:pPr>
              <w:jc w:val="right"/>
              <w:rPr>
                <w:rFonts w:ascii="Arial Narrow" w:hAnsi="Arial Narrow"/>
                <w:b/>
                <w:sz w:val="20"/>
                <w:szCs w:val="20"/>
              </w:rPr>
            </w:pPr>
          </w:p>
        </w:tc>
      </w:tr>
      <w:tr w:rsidR="00BC5479" w:rsidRPr="000B2403" w:rsidTr="00BC5479">
        <w:tc>
          <w:tcPr>
            <w:tcW w:w="598" w:type="pct"/>
            <w:shd w:val="clear" w:color="auto" w:fill="F2F2F2" w:themeFill="background1" w:themeFillShade="F2"/>
            <w:vAlign w:val="center"/>
          </w:tcPr>
          <w:p w:rsidR="00905927" w:rsidRPr="000B2403" w:rsidRDefault="00905927" w:rsidP="00710B43">
            <w:pPr>
              <w:jc w:val="right"/>
              <w:rPr>
                <w:rFonts w:ascii="Arial Narrow" w:hAnsi="Arial Narrow"/>
                <w:b/>
                <w:bCs/>
                <w:sz w:val="20"/>
                <w:szCs w:val="20"/>
              </w:rPr>
            </w:pPr>
          </w:p>
        </w:tc>
        <w:tc>
          <w:tcPr>
            <w:tcW w:w="1359" w:type="pct"/>
            <w:shd w:val="clear" w:color="auto" w:fill="F2F2F2" w:themeFill="background1" w:themeFillShade="F2"/>
          </w:tcPr>
          <w:p w:rsidR="00905927" w:rsidRPr="000B2403" w:rsidRDefault="00905927" w:rsidP="00710B43">
            <w:pPr>
              <w:jc w:val="right"/>
              <w:rPr>
                <w:rFonts w:ascii="Arial Narrow" w:hAnsi="Arial Narrow"/>
                <w:b/>
                <w:sz w:val="20"/>
                <w:szCs w:val="20"/>
              </w:rPr>
            </w:pPr>
            <w:r w:rsidRPr="000B2403">
              <w:rPr>
                <w:rFonts w:ascii="Arial Narrow" w:hAnsi="Arial Narrow"/>
                <w:b/>
                <w:sz w:val="20"/>
                <w:szCs w:val="20"/>
              </w:rPr>
              <w:t>Multiply ticks by 3</w:t>
            </w:r>
          </w:p>
        </w:tc>
        <w:tc>
          <w:tcPr>
            <w:tcW w:w="189" w:type="pct"/>
            <w:gridSpan w:val="2"/>
            <w:shd w:val="clear" w:color="auto" w:fill="F2F2F2" w:themeFill="background1" w:themeFillShade="F2"/>
          </w:tcPr>
          <w:p w:rsidR="00905927" w:rsidRPr="000B2403" w:rsidRDefault="00905927" w:rsidP="00710B43">
            <w:pPr>
              <w:pStyle w:val="TableContents"/>
              <w:jc w:val="right"/>
              <w:rPr>
                <w:b/>
                <w:sz w:val="20"/>
              </w:rPr>
            </w:pPr>
          </w:p>
        </w:tc>
        <w:tc>
          <w:tcPr>
            <w:tcW w:w="1216" w:type="pct"/>
            <w:shd w:val="clear" w:color="auto" w:fill="F2F2F2" w:themeFill="background1" w:themeFillShade="F2"/>
          </w:tcPr>
          <w:p w:rsidR="00905927" w:rsidRPr="000B2403" w:rsidRDefault="00905927" w:rsidP="00710B43">
            <w:pPr>
              <w:jc w:val="right"/>
              <w:rPr>
                <w:rFonts w:ascii="Arial Narrow" w:hAnsi="Arial Narrow"/>
                <w:b/>
                <w:sz w:val="20"/>
                <w:szCs w:val="20"/>
              </w:rPr>
            </w:pPr>
            <w:r w:rsidRPr="000B2403">
              <w:rPr>
                <w:rFonts w:ascii="Arial Narrow" w:hAnsi="Arial Narrow"/>
                <w:b/>
                <w:sz w:val="20"/>
                <w:szCs w:val="20"/>
              </w:rPr>
              <w:t>Multiply ticks by 2</w:t>
            </w:r>
          </w:p>
        </w:tc>
        <w:tc>
          <w:tcPr>
            <w:tcW w:w="176" w:type="pct"/>
            <w:gridSpan w:val="2"/>
            <w:shd w:val="clear" w:color="auto" w:fill="F2F2F2" w:themeFill="background1" w:themeFillShade="F2"/>
          </w:tcPr>
          <w:p w:rsidR="00905927" w:rsidRPr="000B2403" w:rsidRDefault="00905927" w:rsidP="00710B43">
            <w:pPr>
              <w:jc w:val="right"/>
              <w:rPr>
                <w:rFonts w:ascii="Arial Narrow" w:hAnsi="Arial Narrow"/>
                <w:b/>
                <w:sz w:val="20"/>
                <w:szCs w:val="20"/>
              </w:rPr>
            </w:pPr>
          </w:p>
        </w:tc>
        <w:tc>
          <w:tcPr>
            <w:tcW w:w="1277" w:type="pct"/>
            <w:shd w:val="clear" w:color="auto" w:fill="F2F2F2" w:themeFill="background1" w:themeFillShade="F2"/>
          </w:tcPr>
          <w:p w:rsidR="00905927" w:rsidRPr="000B2403" w:rsidRDefault="00905927" w:rsidP="00710B43">
            <w:pPr>
              <w:jc w:val="right"/>
              <w:rPr>
                <w:rFonts w:ascii="Arial Narrow" w:hAnsi="Arial Narrow"/>
                <w:b/>
                <w:sz w:val="20"/>
                <w:szCs w:val="20"/>
              </w:rPr>
            </w:pPr>
            <w:r w:rsidRPr="000B2403">
              <w:rPr>
                <w:rFonts w:ascii="Arial Narrow" w:hAnsi="Arial Narrow"/>
                <w:b/>
                <w:sz w:val="20"/>
                <w:szCs w:val="20"/>
              </w:rPr>
              <w:t>Multiply ticks by 1</w:t>
            </w:r>
          </w:p>
        </w:tc>
        <w:tc>
          <w:tcPr>
            <w:tcW w:w="185" w:type="pct"/>
            <w:gridSpan w:val="3"/>
            <w:shd w:val="clear" w:color="auto" w:fill="F2F2F2" w:themeFill="background1" w:themeFillShade="F2"/>
            <w:vAlign w:val="center"/>
          </w:tcPr>
          <w:p w:rsidR="00905927" w:rsidRPr="000B2403" w:rsidRDefault="00905927" w:rsidP="00710B43">
            <w:pPr>
              <w:pStyle w:val="TableContents"/>
              <w:jc w:val="right"/>
              <w:rPr>
                <w:b/>
                <w:bCs/>
                <w:sz w:val="20"/>
              </w:rPr>
            </w:pPr>
          </w:p>
        </w:tc>
      </w:tr>
      <w:tr w:rsidR="00BC5479" w:rsidRPr="000B2403" w:rsidTr="00BC5479">
        <w:tc>
          <w:tcPr>
            <w:tcW w:w="598" w:type="pct"/>
            <w:shd w:val="clear" w:color="auto" w:fill="F2F2F2" w:themeFill="background1" w:themeFillShade="F2"/>
            <w:vAlign w:val="center"/>
          </w:tcPr>
          <w:p w:rsidR="00905927" w:rsidRPr="000B2403" w:rsidRDefault="00905927" w:rsidP="00710B43">
            <w:pPr>
              <w:jc w:val="right"/>
              <w:rPr>
                <w:rFonts w:ascii="Arial Narrow" w:hAnsi="Arial Narrow"/>
                <w:b/>
                <w:bCs/>
                <w:sz w:val="20"/>
                <w:szCs w:val="20"/>
              </w:rPr>
            </w:pPr>
          </w:p>
        </w:tc>
        <w:tc>
          <w:tcPr>
            <w:tcW w:w="1359" w:type="pct"/>
            <w:shd w:val="clear" w:color="auto" w:fill="F2F2F2" w:themeFill="background1" w:themeFillShade="F2"/>
          </w:tcPr>
          <w:p w:rsidR="00905927" w:rsidRPr="000B2403" w:rsidRDefault="00905927" w:rsidP="00710B43">
            <w:pPr>
              <w:jc w:val="right"/>
              <w:rPr>
                <w:rFonts w:ascii="Arial Narrow" w:hAnsi="Arial Narrow"/>
                <w:b/>
                <w:sz w:val="20"/>
                <w:szCs w:val="20"/>
              </w:rPr>
            </w:pPr>
            <w:r>
              <w:rPr>
                <w:rFonts w:ascii="Arial Narrow" w:hAnsi="Arial Narrow"/>
                <w:b/>
                <w:sz w:val="20"/>
                <w:szCs w:val="20"/>
              </w:rPr>
              <w:t>Total</w:t>
            </w:r>
          </w:p>
        </w:tc>
        <w:tc>
          <w:tcPr>
            <w:tcW w:w="189" w:type="pct"/>
            <w:gridSpan w:val="2"/>
            <w:shd w:val="clear" w:color="auto" w:fill="F2F2F2" w:themeFill="background1" w:themeFillShade="F2"/>
          </w:tcPr>
          <w:p w:rsidR="00905927" w:rsidRPr="000B2403" w:rsidRDefault="00905927" w:rsidP="00710B43">
            <w:pPr>
              <w:pStyle w:val="TableContents"/>
              <w:jc w:val="right"/>
              <w:rPr>
                <w:b/>
                <w:sz w:val="20"/>
              </w:rPr>
            </w:pPr>
          </w:p>
        </w:tc>
        <w:tc>
          <w:tcPr>
            <w:tcW w:w="1216" w:type="pct"/>
            <w:shd w:val="clear" w:color="auto" w:fill="F2F2F2" w:themeFill="background1" w:themeFillShade="F2"/>
          </w:tcPr>
          <w:p w:rsidR="00905927" w:rsidRPr="000B2403" w:rsidRDefault="00905927" w:rsidP="00710B43">
            <w:pPr>
              <w:jc w:val="right"/>
              <w:rPr>
                <w:rFonts w:ascii="Arial Narrow" w:hAnsi="Arial Narrow"/>
                <w:b/>
                <w:sz w:val="20"/>
                <w:szCs w:val="20"/>
              </w:rPr>
            </w:pPr>
            <w:r>
              <w:rPr>
                <w:rFonts w:ascii="Arial Narrow" w:hAnsi="Arial Narrow"/>
                <w:b/>
                <w:sz w:val="20"/>
                <w:szCs w:val="20"/>
              </w:rPr>
              <w:t>Total</w:t>
            </w:r>
          </w:p>
        </w:tc>
        <w:tc>
          <w:tcPr>
            <w:tcW w:w="176" w:type="pct"/>
            <w:gridSpan w:val="2"/>
            <w:shd w:val="clear" w:color="auto" w:fill="F2F2F2" w:themeFill="background1" w:themeFillShade="F2"/>
          </w:tcPr>
          <w:p w:rsidR="00905927" w:rsidRPr="000B2403" w:rsidRDefault="00905927" w:rsidP="00710B43">
            <w:pPr>
              <w:jc w:val="right"/>
              <w:rPr>
                <w:rFonts w:ascii="Arial Narrow" w:hAnsi="Arial Narrow"/>
                <w:b/>
                <w:sz w:val="20"/>
                <w:szCs w:val="20"/>
              </w:rPr>
            </w:pPr>
          </w:p>
        </w:tc>
        <w:tc>
          <w:tcPr>
            <w:tcW w:w="1277" w:type="pct"/>
            <w:shd w:val="clear" w:color="auto" w:fill="F2F2F2" w:themeFill="background1" w:themeFillShade="F2"/>
          </w:tcPr>
          <w:p w:rsidR="00905927" w:rsidRPr="000B2403" w:rsidRDefault="00905927" w:rsidP="00710B43">
            <w:pPr>
              <w:jc w:val="right"/>
              <w:rPr>
                <w:rFonts w:ascii="Arial Narrow" w:hAnsi="Arial Narrow"/>
                <w:b/>
                <w:sz w:val="20"/>
                <w:szCs w:val="20"/>
              </w:rPr>
            </w:pPr>
            <w:r>
              <w:rPr>
                <w:rFonts w:ascii="Arial Narrow" w:hAnsi="Arial Narrow"/>
                <w:b/>
                <w:sz w:val="20"/>
                <w:szCs w:val="20"/>
              </w:rPr>
              <w:t>Total</w:t>
            </w:r>
          </w:p>
        </w:tc>
        <w:tc>
          <w:tcPr>
            <w:tcW w:w="185" w:type="pct"/>
            <w:gridSpan w:val="3"/>
            <w:shd w:val="clear" w:color="auto" w:fill="F2F2F2" w:themeFill="background1" w:themeFillShade="F2"/>
            <w:vAlign w:val="center"/>
          </w:tcPr>
          <w:p w:rsidR="00905927" w:rsidRPr="000B2403" w:rsidRDefault="00905927" w:rsidP="00710B43">
            <w:pPr>
              <w:pStyle w:val="TableContents"/>
              <w:jc w:val="right"/>
              <w:rPr>
                <w:b/>
                <w:bCs/>
                <w:sz w:val="20"/>
              </w:rPr>
            </w:pPr>
          </w:p>
        </w:tc>
      </w:tr>
      <w:tr w:rsidR="00905927" w:rsidRPr="007371C2" w:rsidTr="00C651DF">
        <w:tc>
          <w:tcPr>
            <w:tcW w:w="4815" w:type="pct"/>
            <w:gridSpan w:val="8"/>
            <w:shd w:val="clear" w:color="auto" w:fill="F2F2F2" w:themeFill="background1" w:themeFillShade="F2"/>
            <w:vAlign w:val="center"/>
          </w:tcPr>
          <w:p w:rsidR="00905927" w:rsidRPr="007371C2" w:rsidRDefault="00905927" w:rsidP="00C651DF">
            <w:pPr>
              <w:tabs>
                <w:tab w:val="right" w:pos="14175"/>
                <w:tab w:val="right" w:pos="14755"/>
              </w:tabs>
              <w:rPr>
                <w:rFonts w:ascii="Arial Narrow" w:hAnsi="Arial Narrow"/>
                <w:b/>
                <w:szCs w:val="20"/>
              </w:rPr>
            </w:pPr>
            <w:r w:rsidRPr="007371C2">
              <w:rPr>
                <w:rFonts w:ascii="Arial Narrow" w:hAnsi="Arial Narrow"/>
                <w:b/>
                <w:szCs w:val="20"/>
              </w:rPr>
              <w:t xml:space="preserve">Column1 + </w:t>
            </w:r>
            <w:r w:rsidR="009C0FB0">
              <w:rPr>
                <w:rFonts w:ascii="Arial Narrow" w:hAnsi="Arial Narrow"/>
                <w:b/>
                <w:szCs w:val="20"/>
              </w:rPr>
              <w:t xml:space="preserve">Column 2 + Column 3 (Maximum: </w:t>
            </w:r>
            <w:r w:rsidR="00437F8D">
              <w:rPr>
                <w:rFonts w:ascii="Arial Narrow" w:hAnsi="Arial Narrow"/>
                <w:b/>
                <w:szCs w:val="20"/>
              </w:rPr>
              <w:t>33</w:t>
            </w:r>
            <w:r w:rsidRPr="007371C2">
              <w:rPr>
                <w:rFonts w:ascii="Arial Narrow" w:hAnsi="Arial Narrow"/>
                <w:b/>
                <w:szCs w:val="20"/>
              </w:rPr>
              <w:t>)</w:t>
            </w:r>
            <w:r w:rsidRPr="007371C2">
              <w:rPr>
                <w:rFonts w:ascii="Arial Narrow" w:hAnsi="Arial Narrow"/>
                <w:b/>
                <w:szCs w:val="20"/>
              </w:rPr>
              <w:tab/>
              <w:t>Total:</w:t>
            </w:r>
          </w:p>
        </w:tc>
        <w:tc>
          <w:tcPr>
            <w:tcW w:w="185" w:type="pct"/>
            <w:gridSpan w:val="3"/>
            <w:shd w:val="clear" w:color="auto" w:fill="F2F2F2" w:themeFill="background1" w:themeFillShade="F2"/>
            <w:vAlign w:val="center"/>
          </w:tcPr>
          <w:p w:rsidR="00905927" w:rsidRPr="007371C2" w:rsidRDefault="00905927" w:rsidP="00C651DF">
            <w:pPr>
              <w:pStyle w:val="TableContents"/>
              <w:tabs>
                <w:tab w:val="right" w:pos="14175"/>
              </w:tabs>
              <w:jc w:val="right"/>
              <w:rPr>
                <w:b/>
                <w:bCs/>
              </w:rPr>
            </w:pPr>
          </w:p>
        </w:tc>
      </w:tr>
    </w:tbl>
    <w:p w:rsidR="00905927" w:rsidRDefault="00905927" w:rsidP="00C651DF">
      <w:pPr>
        <w:pStyle w:val="BodyText"/>
        <w:spacing w:after="200" w:line="276" w:lineRule="auto"/>
      </w:pPr>
    </w:p>
    <w:p w:rsidR="005E4272" w:rsidRDefault="005E4272" w:rsidP="005E4272">
      <w:pPr>
        <w:rPr>
          <w:b/>
        </w:rPr>
      </w:pPr>
    </w:p>
    <w:p w:rsidR="005E4272" w:rsidRPr="00635B0D" w:rsidRDefault="005E4272" w:rsidP="005E4272">
      <w:pPr>
        <w:pStyle w:val="BodyText"/>
        <w:spacing w:before="240" w:after="0" w:line="276" w:lineRule="auto"/>
        <w:rPr>
          <w:b/>
        </w:rPr>
      </w:pPr>
      <w:r w:rsidRPr="00635B0D">
        <w:rPr>
          <w:b/>
        </w:rPr>
        <w:lastRenderedPageBreak/>
        <w:t>Summary (Final phases</w:t>
      </w:r>
      <w:r>
        <w:rPr>
          <w:b/>
        </w:rPr>
        <w:t>’</w:t>
      </w:r>
      <w:r w:rsidRPr="00635B0D">
        <w:rPr>
          <w:b/>
        </w:rPr>
        <w:t xml:space="preserve"> mark):</w:t>
      </w:r>
    </w:p>
    <w:tbl>
      <w:tblPr>
        <w:tblStyle w:val="TableGrid"/>
        <w:tblW w:w="0" w:type="auto"/>
        <w:tblLook w:val="04A0"/>
      </w:tblPr>
      <w:tblGrid>
        <w:gridCol w:w="5042"/>
        <w:gridCol w:w="5042"/>
        <w:gridCol w:w="5042"/>
      </w:tblGrid>
      <w:tr w:rsidR="005E4272" w:rsidRPr="000D4D9A" w:rsidTr="00D44D3C">
        <w:tc>
          <w:tcPr>
            <w:tcW w:w="5042" w:type="dxa"/>
          </w:tcPr>
          <w:p w:rsidR="005E4272" w:rsidRPr="000D4D9A" w:rsidRDefault="005E4272" w:rsidP="00D44D3C">
            <w:pPr>
              <w:tabs>
                <w:tab w:val="right" w:pos="14175"/>
                <w:tab w:val="right" w:pos="14755"/>
              </w:tabs>
              <w:rPr>
                <w:rFonts w:ascii="Arial Narrow" w:hAnsi="Arial Narrow"/>
                <w:b/>
                <w:szCs w:val="20"/>
              </w:rPr>
            </w:pPr>
            <w:r w:rsidRPr="000D4D9A">
              <w:rPr>
                <w:rFonts w:ascii="Arial Narrow" w:hAnsi="Arial Narrow"/>
                <w:b/>
                <w:szCs w:val="20"/>
              </w:rPr>
              <w:t>Phase</w:t>
            </w:r>
          </w:p>
        </w:tc>
        <w:tc>
          <w:tcPr>
            <w:tcW w:w="5042" w:type="dxa"/>
          </w:tcPr>
          <w:p w:rsidR="005E4272" w:rsidRPr="000D4D9A" w:rsidRDefault="005E4272" w:rsidP="00D44D3C">
            <w:pPr>
              <w:tabs>
                <w:tab w:val="right" w:pos="14175"/>
                <w:tab w:val="right" w:pos="14755"/>
              </w:tabs>
              <w:rPr>
                <w:rFonts w:ascii="Arial Narrow" w:hAnsi="Arial Narrow"/>
                <w:b/>
                <w:szCs w:val="20"/>
              </w:rPr>
            </w:pPr>
            <w:r w:rsidRPr="000D4D9A">
              <w:rPr>
                <w:rFonts w:ascii="Arial Narrow" w:hAnsi="Arial Narrow"/>
                <w:b/>
                <w:szCs w:val="20"/>
              </w:rPr>
              <w:t>Maximum Mark</w:t>
            </w:r>
          </w:p>
        </w:tc>
        <w:tc>
          <w:tcPr>
            <w:tcW w:w="5042" w:type="dxa"/>
          </w:tcPr>
          <w:p w:rsidR="005E4272" w:rsidRPr="000D4D9A" w:rsidRDefault="005E4272" w:rsidP="00D44D3C">
            <w:pPr>
              <w:tabs>
                <w:tab w:val="right" w:pos="14175"/>
                <w:tab w:val="right" w:pos="14755"/>
              </w:tabs>
              <w:rPr>
                <w:rFonts w:ascii="Arial Narrow" w:hAnsi="Arial Narrow"/>
                <w:b/>
                <w:szCs w:val="20"/>
              </w:rPr>
            </w:pPr>
            <w:r w:rsidRPr="000D4D9A">
              <w:rPr>
                <w:rFonts w:ascii="Arial Narrow" w:hAnsi="Arial Narrow"/>
                <w:b/>
                <w:szCs w:val="20"/>
              </w:rPr>
              <w:t>Mark obtained</w:t>
            </w:r>
          </w:p>
        </w:tc>
      </w:tr>
      <w:tr w:rsidR="005E4272" w:rsidRPr="000D4D9A" w:rsidTr="00D44D3C">
        <w:tc>
          <w:tcPr>
            <w:tcW w:w="5042" w:type="dxa"/>
          </w:tcPr>
          <w:p w:rsidR="005E4272" w:rsidRPr="000D4D9A" w:rsidRDefault="005E4272" w:rsidP="00D44D3C">
            <w:pPr>
              <w:tabs>
                <w:tab w:val="right" w:pos="14175"/>
                <w:tab w:val="right" w:pos="14755"/>
              </w:tabs>
              <w:rPr>
                <w:rFonts w:ascii="Arial Narrow" w:hAnsi="Arial Narrow"/>
                <w:szCs w:val="20"/>
              </w:rPr>
            </w:pPr>
            <w:r w:rsidRPr="000D4D9A">
              <w:rPr>
                <w:rFonts w:ascii="Arial Narrow" w:hAnsi="Arial Narrow"/>
                <w:szCs w:val="20"/>
              </w:rPr>
              <w:t>Phase 1</w:t>
            </w:r>
            <w:r>
              <w:rPr>
                <w:rFonts w:ascii="Arial Narrow" w:hAnsi="Arial Narrow"/>
                <w:szCs w:val="20"/>
              </w:rPr>
              <w:t>: Analysis</w:t>
            </w:r>
          </w:p>
        </w:tc>
        <w:tc>
          <w:tcPr>
            <w:tcW w:w="5042" w:type="dxa"/>
          </w:tcPr>
          <w:p w:rsidR="005E4272" w:rsidRPr="000D4D9A" w:rsidRDefault="005E4272" w:rsidP="00D44D3C">
            <w:pPr>
              <w:tabs>
                <w:tab w:val="right" w:pos="14175"/>
                <w:tab w:val="right" w:pos="14755"/>
              </w:tabs>
              <w:rPr>
                <w:rFonts w:ascii="Arial Narrow" w:hAnsi="Arial Narrow"/>
                <w:b/>
                <w:szCs w:val="20"/>
              </w:rPr>
            </w:pPr>
            <w:r>
              <w:rPr>
                <w:rFonts w:ascii="Arial Narrow" w:hAnsi="Arial Narrow"/>
                <w:b/>
                <w:szCs w:val="20"/>
              </w:rPr>
              <w:t>27</w:t>
            </w:r>
          </w:p>
        </w:tc>
        <w:tc>
          <w:tcPr>
            <w:tcW w:w="5042" w:type="dxa"/>
          </w:tcPr>
          <w:p w:rsidR="005E4272" w:rsidRPr="000D4D9A" w:rsidRDefault="005E4272" w:rsidP="00D44D3C">
            <w:pPr>
              <w:tabs>
                <w:tab w:val="right" w:pos="14175"/>
                <w:tab w:val="right" w:pos="14755"/>
              </w:tabs>
              <w:rPr>
                <w:rFonts w:ascii="Arial Narrow" w:hAnsi="Arial Narrow"/>
                <w:b/>
                <w:szCs w:val="20"/>
              </w:rPr>
            </w:pPr>
          </w:p>
        </w:tc>
      </w:tr>
      <w:tr w:rsidR="005E4272" w:rsidRPr="000D4D9A" w:rsidTr="00D44D3C">
        <w:tc>
          <w:tcPr>
            <w:tcW w:w="5042" w:type="dxa"/>
          </w:tcPr>
          <w:p w:rsidR="005E4272" w:rsidRPr="000D4D9A" w:rsidRDefault="005E4272" w:rsidP="00D44D3C">
            <w:pPr>
              <w:tabs>
                <w:tab w:val="right" w:pos="14175"/>
                <w:tab w:val="right" w:pos="14755"/>
              </w:tabs>
              <w:rPr>
                <w:rFonts w:ascii="Arial Narrow" w:hAnsi="Arial Narrow"/>
                <w:szCs w:val="20"/>
              </w:rPr>
            </w:pPr>
            <w:r w:rsidRPr="000D4D9A">
              <w:rPr>
                <w:rFonts w:ascii="Arial Narrow" w:hAnsi="Arial Narrow"/>
                <w:szCs w:val="20"/>
              </w:rPr>
              <w:t>Phase 2</w:t>
            </w:r>
            <w:r>
              <w:rPr>
                <w:rFonts w:ascii="Arial Narrow" w:hAnsi="Arial Narrow"/>
                <w:szCs w:val="20"/>
              </w:rPr>
              <w:t>: Design</w:t>
            </w:r>
          </w:p>
        </w:tc>
        <w:tc>
          <w:tcPr>
            <w:tcW w:w="5042" w:type="dxa"/>
          </w:tcPr>
          <w:p w:rsidR="005E4272" w:rsidRPr="000D4D9A" w:rsidRDefault="005E4272" w:rsidP="00D44D3C">
            <w:pPr>
              <w:tabs>
                <w:tab w:val="right" w:pos="14175"/>
                <w:tab w:val="right" w:pos="14755"/>
              </w:tabs>
              <w:rPr>
                <w:rFonts w:ascii="Arial Narrow" w:hAnsi="Arial Narrow"/>
                <w:b/>
                <w:szCs w:val="20"/>
              </w:rPr>
            </w:pPr>
            <w:r>
              <w:rPr>
                <w:rFonts w:ascii="Arial Narrow" w:hAnsi="Arial Narrow"/>
                <w:b/>
                <w:szCs w:val="20"/>
              </w:rPr>
              <w:t>4</w:t>
            </w:r>
            <w:r w:rsidR="004767F4">
              <w:rPr>
                <w:rFonts w:ascii="Arial Narrow" w:hAnsi="Arial Narrow"/>
                <w:b/>
                <w:szCs w:val="20"/>
              </w:rPr>
              <w:t>6</w:t>
            </w:r>
          </w:p>
        </w:tc>
        <w:tc>
          <w:tcPr>
            <w:tcW w:w="5042" w:type="dxa"/>
          </w:tcPr>
          <w:p w:rsidR="005E4272" w:rsidRPr="000D4D9A" w:rsidRDefault="005E4272" w:rsidP="00D44D3C">
            <w:pPr>
              <w:tabs>
                <w:tab w:val="right" w:pos="14175"/>
                <w:tab w:val="right" w:pos="14755"/>
              </w:tabs>
              <w:rPr>
                <w:rFonts w:ascii="Arial Narrow" w:hAnsi="Arial Narrow"/>
                <w:b/>
                <w:szCs w:val="20"/>
              </w:rPr>
            </w:pPr>
          </w:p>
        </w:tc>
      </w:tr>
      <w:tr w:rsidR="005E4272" w:rsidRPr="000D4D9A" w:rsidTr="00D44D3C">
        <w:tc>
          <w:tcPr>
            <w:tcW w:w="5042" w:type="dxa"/>
          </w:tcPr>
          <w:p w:rsidR="005E4272" w:rsidRPr="000D4D9A" w:rsidRDefault="005E4272" w:rsidP="00D44D3C">
            <w:pPr>
              <w:tabs>
                <w:tab w:val="right" w:pos="14175"/>
                <w:tab w:val="right" w:pos="14755"/>
              </w:tabs>
              <w:rPr>
                <w:rFonts w:ascii="Arial Narrow" w:hAnsi="Arial Narrow"/>
                <w:szCs w:val="20"/>
              </w:rPr>
            </w:pPr>
            <w:r w:rsidRPr="000D4D9A">
              <w:rPr>
                <w:rFonts w:ascii="Arial Narrow" w:hAnsi="Arial Narrow"/>
                <w:szCs w:val="20"/>
              </w:rPr>
              <w:t>Phase 3</w:t>
            </w:r>
            <w:r>
              <w:rPr>
                <w:rFonts w:ascii="Arial Narrow" w:hAnsi="Arial Narrow"/>
                <w:szCs w:val="20"/>
              </w:rPr>
              <w:t xml:space="preserve">: </w:t>
            </w:r>
            <w:r w:rsidRPr="000D4D9A">
              <w:rPr>
                <w:rFonts w:ascii="Arial Narrow" w:hAnsi="Arial Narrow"/>
                <w:szCs w:val="20"/>
              </w:rPr>
              <w:t>Implementation + Complexity</w:t>
            </w:r>
          </w:p>
        </w:tc>
        <w:tc>
          <w:tcPr>
            <w:tcW w:w="5042" w:type="dxa"/>
          </w:tcPr>
          <w:p w:rsidR="005E4272" w:rsidRPr="000D4D9A" w:rsidRDefault="004767F4" w:rsidP="00D44D3C">
            <w:pPr>
              <w:tabs>
                <w:tab w:val="right" w:pos="14175"/>
                <w:tab w:val="right" w:pos="14755"/>
              </w:tabs>
              <w:rPr>
                <w:rFonts w:ascii="Arial Narrow" w:hAnsi="Arial Narrow"/>
                <w:b/>
                <w:szCs w:val="20"/>
              </w:rPr>
            </w:pPr>
            <w:r>
              <w:rPr>
                <w:rFonts w:ascii="Arial Narrow" w:hAnsi="Arial Narrow"/>
                <w:b/>
                <w:szCs w:val="20"/>
              </w:rPr>
              <w:t>79</w:t>
            </w:r>
          </w:p>
        </w:tc>
        <w:tc>
          <w:tcPr>
            <w:tcW w:w="5042" w:type="dxa"/>
          </w:tcPr>
          <w:p w:rsidR="005E4272" w:rsidRPr="000D4D9A" w:rsidRDefault="005E4272" w:rsidP="00D44D3C">
            <w:pPr>
              <w:tabs>
                <w:tab w:val="right" w:pos="14175"/>
                <w:tab w:val="right" w:pos="14755"/>
              </w:tabs>
              <w:rPr>
                <w:rFonts w:ascii="Arial Narrow" w:hAnsi="Arial Narrow"/>
                <w:b/>
                <w:szCs w:val="20"/>
              </w:rPr>
            </w:pPr>
          </w:p>
        </w:tc>
      </w:tr>
      <w:tr w:rsidR="005E4272" w:rsidRPr="000D4D9A" w:rsidTr="00D44D3C">
        <w:tc>
          <w:tcPr>
            <w:tcW w:w="10084" w:type="dxa"/>
            <w:gridSpan w:val="2"/>
          </w:tcPr>
          <w:p w:rsidR="005E4272" w:rsidRPr="000D4D9A" w:rsidRDefault="005E4272" w:rsidP="00D44D3C">
            <w:pPr>
              <w:tabs>
                <w:tab w:val="right" w:pos="14175"/>
                <w:tab w:val="right" w:pos="14755"/>
              </w:tabs>
              <w:jc w:val="right"/>
              <w:rPr>
                <w:rFonts w:ascii="Arial Narrow" w:hAnsi="Arial Narrow"/>
                <w:b/>
                <w:szCs w:val="20"/>
              </w:rPr>
            </w:pPr>
            <w:r w:rsidRPr="000D4D9A">
              <w:rPr>
                <w:rFonts w:ascii="Arial Narrow" w:hAnsi="Arial Narrow"/>
                <w:b/>
                <w:szCs w:val="20"/>
              </w:rPr>
              <w:t>Total</w:t>
            </w:r>
          </w:p>
        </w:tc>
        <w:tc>
          <w:tcPr>
            <w:tcW w:w="5042" w:type="dxa"/>
          </w:tcPr>
          <w:p w:rsidR="005E4272" w:rsidRPr="000D4D9A" w:rsidRDefault="005E4272" w:rsidP="00D44D3C">
            <w:pPr>
              <w:tabs>
                <w:tab w:val="right" w:pos="14175"/>
                <w:tab w:val="right" w:pos="14755"/>
              </w:tabs>
              <w:rPr>
                <w:rFonts w:ascii="Arial Narrow" w:hAnsi="Arial Narrow"/>
                <w:b/>
                <w:szCs w:val="20"/>
              </w:rPr>
            </w:pPr>
          </w:p>
        </w:tc>
      </w:tr>
    </w:tbl>
    <w:p w:rsidR="005E4272" w:rsidRDefault="005E4272" w:rsidP="005E4272">
      <w:pPr>
        <w:rPr>
          <w:b/>
        </w:rPr>
      </w:pPr>
    </w:p>
    <w:p w:rsidR="005E4272" w:rsidRPr="00635B0D" w:rsidRDefault="005E4272" w:rsidP="005E4272">
      <w:pPr>
        <w:rPr>
          <w:b/>
        </w:rPr>
      </w:pPr>
      <w:r w:rsidRPr="00635B0D">
        <w:rPr>
          <w:b/>
        </w:rPr>
        <w:t xml:space="preserve">Final </w:t>
      </w:r>
      <w:r>
        <w:rPr>
          <w:b/>
        </w:rPr>
        <w:t xml:space="preserve">Project </w:t>
      </w:r>
      <w:r w:rsidRPr="00635B0D">
        <w:rPr>
          <w:b/>
        </w:rPr>
        <w:t>Mark</w:t>
      </w:r>
    </w:p>
    <w:tbl>
      <w:tblPr>
        <w:tblStyle w:val="TableGrid"/>
        <w:tblW w:w="5000" w:type="pct"/>
        <w:tblLayout w:type="fixed"/>
        <w:tblLook w:val="04A0"/>
      </w:tblPr>
      <w:tblGrid>
        <w:gridCol w:w="1775"/>
        <w:gridCol w:w="2502"/>
        <w:gridCol w:w="2505"/>
        <w:gridCol w:w="2505"/>
        <w:gridCol w:w="2505"/>
        <w:gridCol w:w="1355"/>
        <w:gridCol w:w="1150"/>
        <w:gridCol w:w="829"/>
      </w:tblGrid>
      <w:tr w:rsidR="005E4272" w:rsidRPr="00905927" w:rsidTr="00D44D3C">
        <w:tc>
          <w:tcPr>
            <w:tcW w:w="587" w:type="pct"/>
            <w:shd w:val="clear" w:color="auto" w:fill="F2F2F2" w:themeFill="background1" w:themeFillShade="F2"/>
            <w:vAlign w:val="center"/>
          </w:tcPr>
          <w:p w:rsidR="005E4272" w:rsidRPr="000B2403" w:rsidRDefault="005E4272" w:rsidP="00D44D3C">
            <w:pPr>
              <w:rPr>
                <w:rFonts w:ascii="Arial Narrow" w:hAnsi="Arial Narrow"/>
                <w:b/>
                <w:sz w:val="20"/>
                <w:szCs w:val="20"/>
              </w:rPr>
            </w:pPr>
            <w:r w:rsidRPr="000B2403">
              <w:rPr>
                <w:rFonts w:ascii="Arial Narrow" w:hAnsi="Arial Narrow"/>
                <w:b/>
                <w:sz w:val="20"/>
                <w:szCs w:val="20"/>
              </w:rPr>
              <w:t>Debriefing</w:t>
            </w:r>
          </w:p>
        </w:tc>
        <w:tc>
          <w:tcPr>
            <w:tcW w:w="827" w:type="pct"/>
            <w:shd w:val="clear" w:color="auto" w:fill="F2F2F2" w:themeFill="background1" w:themeFillShade="F2"/>
          </w:tcPr>
          <w:p w:rsidR="005E4272" w:rsidRPr="000B2403" w:rsidRDefault="005E4272" w:rsidP="00D44D3C">
            <w:pPr>
              <w:jc w:val="center"/>
              <w:rPr>
                <w:rFonts w:ascii="Arial Narrow" w:hAnsi="Arial Narrow"/>
                <w:b/>
                <w:sz w:val="20"/>
                <w:szCs w:val="20"/>
              </w:rPr>
            </w:pPr>
            <w:r>
              <w:rPr>
                <w:rFonts w:ascii="Arial Narrow" w:hAnsi="Arial Narrow"/>
                <w:b/>
                <w:sz w:val="20"/>
                <w:szCs w:val="20"/>
              </w:rPr>
              <w:t>100% of final phases mark</w:t>
            </w:r>
          </w:p>
        </w:tc>
        <w:tc>
          <w:tcPr>
            <w:tcW w:w="828" w:type="pct"/>
            <w:shd w:val="clear" w:color="auto" w:fill="F2F2F2" w:themeFill="background1" w:themeFillShade="F2"/>
          </w:tcPr>
          <w:p w:rsidR="005E4272" w:rsidRPr="000B2403" w:rsidRDefault="005E4272" w:rsidP="00D44D3C">
            <w:pPr>
              <w:jc w:val="center"/>
              <w:rPr>
                <w:rFonts w:ascii="Arial Narrow" w:hAnsi="Arial Narrow"/>
                <w:b/>
                <w:sz w:val="20"/>
                <w:szCs w:val="20"/>
              </w:rPr>
            </w:pPr>
            <w:r>
              <w:rPr>
                <w:rFonts w:ascii="Arial Narrow" w:hAnsi="Arial Narrow"/>
                <w:b/>
                <w:sz w:val="20"/>
                <w:szCs w:val="20"/>
              </w:rPr>
              <w:t>90% of final phases mark</w:t>
            </w:r>
          </w:p>
        </w:tc>
        <w:tc>
          <w:tcPr>
            <w:tcW w:w="828" w:type="pct"/>
            <w:shd w:val="clear" w:color="auto" w:fill="F2F2F2" w:themeFill="background1" w:themeFillShade="F2"/>
          </w:tcPr>
          <w:p w:rsidR="005E4272" w:rsidRDefault="005E4272" w:rsidP="00D44D3C">
            <w:r>
              <w:rPr>
                <w:rFonts w:ascii="Arial Narrow" w:hAnsi="Arial Narrow"/>
                <w:b/>
                <w:sz w:val="20"/>
                <w:szCs w:val="20"/>
              </w:rPr>
              <w:t>75</w:t>
            </w:r>
            <w:r w:rsidRPr="00477FD9">
              <w:rPr>
                <w:rFonts w:ascii="Arial Narrow" w:hAnsi="Arial Narrow"/>
                <w:b/>
                <w:sz w:val="20"/>
                <w:szCs w:val="20"/>
              </w:rPr>
              <w:t>% of</w:t>
            </w:r>
            <w:r>
              <w:rPr>
                <w:rFonts w:ascii="Arial Narrow" w:hAnsi="Arial Narrow"/>
                <w:b/>
                <w:sz w:val="20"/>
                <w:szCs w:val="20"/>
              </w:rPr>
              <w:t xml:space="preserve"> final</w:t>
            </w:r>
            <w:r w:rsidRPr="00477FD9">
              <w:rPr>
                <w:rFonts w:ascii="Arial Narrow" w:hAnsi="Arial Narrow"/>
                <w:b/>
                <w:sz w:val="20"/>
                <w:szCs w:val="20"/>
              </w:rPr>
              <w:t xml:space="preserve"> </w:t>
            </w:r>
            <w:r>
              <w:rPr>
                <w:rFonts w:ascii="Arial Narrow" w:hAnsi="Arial Narrow"/>
                <w:b/>
                <w:sz w:val="20"/>
                <w:szCs w:val="20"/>
              </w:rPr>
              <w:t>phases</w:t>
            </w:r>
            <w:r w:rsidRPr="00477FD9">
              <w:rPr>
                <w:rFonts w:ascii="Arial Narrow" w:hAnsi="Arial Narrow"/>
                <w:b/>
                <w:sz w:val="20"/>
                <w:szCs w:val="20"/>
              </w:rPr>
              <w:t xml:space="preserve"> mark</w:t>
            </w:r>
          </w:p>
        </w:tc>
        <w:tc>
          <w:tcPr>
            <w:tcW w:w="828" w:type="pct"/>
            <w:shd w:val="clear" w:color="auto" w:fill="F2F2F2" w:themeFill="background1" w:themeFillShade="F2"/>
          </w:tcPr>
          <w:p w:rsidR="005E4272" w:rsidRDefault="005E4272" w:rsidP="00D44D3C">
            <w:r>
              <w:rPr>
                <w:rFonts w:ascii="Arial Narrow" w:hAnsi="Arial Narrow"/>
                <w:b/>
                <w:sz w:val="20"/>
                <w:szCs w:val="20"/>
              </w:rPr>
              <w:t>60</w:t>
            </w:r>
            <w:r w:rsidRPr="00477FD9">
              <w:rPr>
                <w:rFonts w:ascii="Arial Narrow" w:hAnsi="Arial Narrow"/>
                <w:b/>
                <w:sz w:val="20"/>
                <w:szCs w:val="20"/>
              </w:rPr>
              <w:t xml:space="preserve">% of </w:t>
            </w:r>
            <w:r>
              <w:rPr>
                <w:rFonts w:ascii="Arial Narrow" w:hAnsi="Arial Narrow"/>
                <w:b/>
                <w:sz w:val="20"/>
                <w:szCs w:val="20"/>
              </w:rPr>
              <w:t>final phases</w:t>
            </w:r>
            <w:r w:rsidRPr="00477FD9">
              <w:rPr>
                <w:rFonts w:ascii="Arial Narrow" w:hAnsi="Arial Narrow"/>
                <w:b/>
                <w:sz w:val="20"/>
                <w:szCs w:val="20"/>
              </w:rPr>
              <w:t xml:space="preserve"> mark</w:t>
            </w:r>
          </w:p>
        </w:tc>
        <w:tc>
          <w:tcPr>
            <w:tcW w:w="828" w:type="pct"/>
            <w:gridSpan w:val="2"/>
            <w:shd w:val="clear" w:color="auto" w:fill="F2F2F2" w:themeFill="background1" w:themeFillShade="F2"/>
          </w:tcPr>
          <w:p w:rsidR="005E4272" w:rsidRDefault="005E4272" w:rsidP="00D44D3C">
            <w:r>
              <w:rPr>
                <w:rFonts w:ascii="Arial Narrow" w:hAnsi="Arial Narrow"/>
                <w:b/>
                <w:sz w:val="20"/>
                <w:szCs w:val="20"/>
              </w:rPr>
              <w:t>5</w:t>
            </w:r>
            <w:r w:rsidRPr="00477FD9">
              <w:rPr>
                <w:rFonts w:ascii="Arial Narrow" w:hAnsi="Arial Narrow"/>
                <w:b/>
                <w:sz w:val="20"/>
                <w:szCs w:val="20"/>
              </w:rPr>
              <w:t xml:space="preserve">0% of </w:t>
            </w:r>
            <w:r>
              <w:rPr>
                <w:rFonts w:ascii="Arial Narrow" w:hAnsi="Arial Narrow"/>
                <w:b/>
                <w:sz w:val="20"/>
                <w:szCs w:val="20"/>
              </w:rPr>
              <w:t>final phases</w:t>
            </w:r>
            <w:r w:rsidRPr="00477FD9">
              <w:rPr>
                <w:rFonts w:ascii="Arial Narrow" w:hAnsi="Arial Narrow"/>
                <w:b/>
                <w:sz w:val="20"/>
                <w:szCs w:val="20"/>
              </w:rPr>
              <w:t xml:space="preserve"> mark</w:t>
            </w:r>
          </w:p>
        </w:tc>
        <w:tc>
          <w:tcPr>
            <w:tcW w:w="274" w:type="pct"/>
            <w:shd w:val="clear" w:color="auto" w:fill="F2F2F2" w:themeFill="background1" w:themeFillShade="F2"/>
            <w:vAlign w:val="center"/>
          </w:tcPr>
          <w:p w:rsidR="005E4272" w:rsidRPr="00905927" w:rsidRDefault="005E4272" w:rsidP="00D44D3C">
            <w:pPr>
              <w:rPr>
                <w:rFonts w:ascii="Arial Narrow" w:hAnsi="Arial Narrow"/>
                <w:b/>
                <w:sz w:val="20"/>
                <w:szCs w:val="20"/>
              </w:rPr>
            </w:pPr>
          </w:p>
        </w:tc>
      </w:tr>
      <w:tr w:rsidR="005E4272" w:rsidRPr="000B2403" w:rsidTr="00D44D3C">
        <w:tc>
          <w:tcPr>
            <w:tcW w:w="587" w:type="pct"/>
            <w:vAlign w:val="center"/>
          </w:tcPr>
          <w:p w:rsidR="005E4272" w:rsidRPr="000B2403" w:rsidRDefault="005E4272" w:rsidP="00D44D3C">
            <w:pPr>
              <w:rPr>
                <w:rFonts w:ascii="Arial Narrow" w:hAnsi="Arial Narrow"/>
                <w:sz w:val="20"/>
                <w:szCs w:val="20"/>
              </w:rPr>
            </w:pPr>
            <w:r w:rsidRPr="000B2403">
              <w:rPr>
                <w:rFonts w:ascii="Arial Narrow" w:hAnsi="Arial Narrow"/>
                <w:sz w:val="20"/>
                <w:szCs w:val="20"/>
              </w:rPr>
              <w:t>Explain selected code</w:t>
            </w:r>
          </w:p>
        </w:tc>
        <w:tc>
          <w:tcPr>
            <w:tcW w:w="827" w:type="pct"/>
          </w:tcPr>
          <w:p w:rsidR="005E4272" w:rsidRPr="000B2403" w:rsidRDefault="005E4272" w:rsidP="00D44D3C">
            <w:pPr>
              <w:rPr>
                <w:rFonts w:ascii="Arial Narrow" w:hAnsi="Arial Narrow"/>
                <w:sz w:val="20"/>
                <w:szCs w:val="20"/>
              </w:rPr>
            </w:pPr>
            <w:r w:rsidRPr="000B2403">
              <w:rPr>
                <w:rFonts w:ascii="Arial Narrow" w:hAnsi="Arial Narrow"/>
                <w:sz w:val="20"/>
                <w:szCs w:val="20"/>
              </w:rPr>
              <w:t>Explained all selected code clearly and with confidence</w:t>
            </w:r>
          </w:p>
          <w:p w:rsidR="005E4272" w:rsidRPr="000B2403" w:rsidRDefault="005E4272" w:rsidP="00D44D3C">
            <w:pPr>
              <w:rPr>
                <w:rFonts w:ascii="Arial Narrow" w:hAnsi="Arial Narrow"/>
                <w:sz w:val="20"/>
                <w:szCs w:val="20"/>
              </w:rPr>
            </w:pPr>
            <w:r w:rsidRPr="000B2403">
              <w:rPr>
                <w:rFonts w:ascii="Arial Narrow" w:hAnsi="Arial Narrow"/>
                <w:sz w:val="20"/>
                <w:szCs w:val="20"/>
              </w:rPr>
              <w:t>Shows excellent insight.</w:t>
            </w:r>
          </w:p>
        </w:tc>
        <w:tc>
          <w:tcPr>
            <w:tcW w:w="828" w:type="pct"/>
          </w:tcPr>
          <w:p w:rsidR="005E4272" w:rsidRPr="000B2403" w:rsidRDefault="005E4272" w:rsidP="00D44D3C">
            <w:pPr>
              <w:rPr>
                <w:rFonts w:ascii="Arial Narrow" w:hAnsi="Arial Narrow"/>
                <w:sz w:val="20"/>
                <w:szCs w:val="20"/>
              </w:rPr>
            </w:pPr>
            <w:r w:rsidRPr="000B2403">
              <w:rPr>
                <w:rFonts w:ascii="Arial Narrow" w:hAnsi="Arial Narrow"/>
                <w:sz w:val="20"/>
                <w:szCs w:val="20"/>
              </w:rPr>
              <w:t xml:space="preserve">Explained selected code with minor shortcomings </w:t>
            </w:r>
          </w:p>
          <w:p w:rsidR="005E4272" w:rsidRPr="000B2403" w:rsidRDefault="005E4272" w:rsidP="00D44D3C">
            <w:pPr>
              <w:rPr>
                <w:rFonts w:ascii="Arial Narrow" w:hAnsi="Arial Narrow"/>
                <w:sz w:val="20"/>
                <w:szCs w:val="20"/>
              </w:rPr>
            </w:pPr>
            <w:r w:rsidRPr="000B2403">
              <w:rPr>
                <w:rFonts w:ascii="Arial Narrow" w:hAnsi="Arial Narrow"/>
                <w:sz w:val="20"/>
                <w:szCs w:val="20"/>
              </w:rPr>
              <w:t>Shows insight</w:t>
            </w:r>
          </w:p>
        </w:tc>
        <w:tc>
          <w:tcPr>
            <w:tcW w:w="828" w:type="pct"/>
          </w:tcPr>
          <w:p w:rsidR="005E4272" w:rsidRPr="000B2403" w:rsidRDefault="005E4272" w:rsidP="00D44D3C">
            <w:pPr>
              <w:rPr>
                <w:rFonts w:ascii="Arial Narrow" w:hAnsi="Arial Narrow"/>
                <w:sz w:val="20"/>
                <w:szCs w:val="20"/>
              </w:rPr>
            </w:pPr>
            <w:r w:rsidRPr="000B2403">
              <w:rPr>
                <w:rFonts w:ascii="Arial Narrow" w:hAnsi="Arial Narrow"/>
                <w:sz w:val="20"/>
                <w:szCs w:val="20"/>
              </w:rPr>
              <w:t>Unable to explain some of the selected code adequately</w:t>
            </w:r>
          </w:p>
          <w:p w:rsidR="005E4272" w:rsidRPr="000B2403" w:rsidRDefault="005E4272" w:rsidP="00D44D3C">
            <w:pPr>
              <w:rPr>
                <w:rFonts w:ascii="Arial Narrow" w:hAnsi="Arial Narrow"/>
                <w:sz w:val="20"/>
                <w:szCs w:val="20"/>
              </w:rPr>
            </w:pPr>
            <w:r w:rsidRPr="000B2403">
              <w:rPr>
                <w:rFonts w:ascii="Arial Narrow" w:hAnsi="Arial Narrow"/>
                <w:sz w:val="20"/>
                <w:szCs w:val="20"/>
              </w:rPr>
              <w:t>Shows some insight</w:t>
            </w:r>
          </w:p>
        </w:tc>
        <w:tc>
          <w:tcPr>
            <w:tcW w:w="828" w:type="pct"/>
          </w:tcPr>
          <w:p w:rsidR="005E4272" w:rsidRPr="000B2403" w:rsidRDefault="005E4272" w:rsidP="00D44D3C">
            <w:pPr>
              <w:rPr>
                <w:rFonts w:ascii="Arial Narrow" w:hAnsi="Arial Narrow"/>
                <w:sz w:val="20"/>
                <w:szCs w:val="20"/>
              </w:rPr>
            </w:pPr>
            <w:r w:rsidRPr="000B2403">
              <w:rPr>
                <w:rFonts w:ascii="Arial Narrow" w:hAnsi="Arial Narrow"/>
                <w:sz w:val="20"/>
                <w:szCs w:val="20"/>
              </w:rPr>
              <w:t>Unable to explain most of the selected code, lacks insight</w:t>
            </w:r>
          </w:p>
        </w:tc>
        <w:tc>
          <w:tcPr>
            <w:tcW w:w="828" w:type="pct"/>
            <w:gridSpan w:val="2"/>
          </w:tcPr>
          <w:p w:rsidR="005E4272" w:rsidRPr="000B2403" w:rsidRDefault="005E4272" w:rsidP="00D44D3C">
            <w:pPr>
              <w:rPr>
                <w:rFonts w:ascii="Arial Narrow" w:hAnsi="Arial Narrow"/>
                <w:sz w:val="20"/>
                <w:szCs w:val="20"/>
              </w:rPr>
            </w:pPr>
            <w:r w:rsidRPr="000B2403">
              <w:rPr>
                <w:rFonts w:ascii="Arial Narrow" w:hAnsi="Arial Narrow"/>
                <w:sz w:val="20"/>
                <w:szCs w:val="20"/>
              </w:rPr>
              <w:t>Unable to explain any selected code, no insight</w:t>
            </w:r>
          </w:p>
        </w:tc>
        <w:tc>
          <w:tcPr>
            <w:tcW w:w="274" w:type="pct"/>
            <w:vAlign w:val="center"/>
          </w:tcPr>
          <w:p w:rsidR="005E4272" w:rsidRPr="000D4D9A" w:rsidRDefault="005E4272" w:rsidP="00D44D3C">
            <w:pPr>
              <w:jc w:val="center"/>
              <w:rPr>
                <w:rFonts w:ascii="Arial Narrow" w:hAnsi="Arial Narrow"/>
                <w:b/>
              </w:rPr>
            </w:pPr>
            <w:r w:rsidRPr="000D4D9A">
              <w:rPr>
                <w:rFonts w:ascii="Arial Narrow" w:hAnsi="Arial Narrow"/>
                <w:b/>
              </w:rPr>
              <w:t>%</w:t>
            </w:r>
          </w:p>
        </w:tc>
      </w:tr>
      <w:tr w:rsidR="005E4272" w:rsidRPr="000B2403" w:rsidTr="00D44D3C">
        <w:tc>
          <w:tcPr>
            <w:tcW w:w="4346" w:type="pct"/>
            <w:gridSpan w:val="6"/>
            <w:vAlign w:val="center"/>
          </w:tcPr>
          <w:p w:rsidR="005E4272" w:rsidRDefault="005E4272" w:rsidP="00D44D3C">
            <w:pPr>
              <w:jc w:val="right"/>
              <w:rPr>
                <w:rFonts w:ascii="Arial Narrow" w:hAnsi="Arial Narrow"/>
                <w:b/>
                <w:szCs w:val="20"/>
              </w:rPr>
            </w:pPr>
            <w:r>
              <w:rPr>
                <w:rFonts w:ascii="Arial Narrow" w:hAnsi="Arial Narrow"/>
                <w:b/>
                <w:szCs w:val="20"/>
              </w:rPr>
              <w:t>Final Project Mark:</w:t>
            </w:r>
          </w:p>
        </w:tc>
        <w:tc>
          <w:tcPr>
            <w:tcW w:w="654" w:type="pct"/>
            <w:gridSpan w:val="2"/>
            <w:vAlign w:val="center"/>
          </w:tcPr>
          <w:p w:rsidR="005E4272" w:rsidRPr="000B2403" w:rsidRDefault="005E4272" w:rsidP="00D44D3C">
            <w:pPr>
              <w:jc w:val="center"/>
              <w:rPr>
                <w:rFonts w:ascii="Arial Narrow" w:hAnsi="Arial Narrow"/>
              </w:rPr>
            </w:pPr>
          </w:p>
        </w:tc>
      </w:tr>
    </w:tbl>
    <w:p w:rsidR="005E4272" w:rsidRDefault="005E4272" w:rsidP="00C651DF">
      <w:pPr>
        <w:pStyle w:val="BodyText"/>
        <w:spacing w:after="200" w:line="276" w:lineRule="auto"/>
      </w:pPr>
    </w:p>
    <w:sectPr w:rsidR="005E4272" w:rsidSect="00C651DF">
      <w:footnotePr>
        <w:pos w:val="beneathText"/>
      </w:footnotePr>
      <w:pgSz w:w="16838" w:h="11906" w:orient="landscape" w:code="9"/>
      <w:pgMar w:top="1134" w:right="964" w:bottom="1134" w:left="964" w:header="567" w:footer="567"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3F0E" w:rsidRDefault="00CC3F0E">
      <w:r>
        <w:separator/>
      </w:r>
    </w:p>
  </w:endnote>
  <w:endnote w:type="continuationSeparator" w:id="0">
    <w:p w:rsidR="00CC3F0E" w:rsidRDefault="00CC3F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D3C" w:rsidRDefault="00D44D3C" w:rsidP="00014700">
    <w:pPr>
      <w:pStyle w:val="Footer"/>
      <w:pBdr>
        <w:top w:val="single" w:sz="4" w:space="1" w:color="auto"/>
      </w:pBdr>
      <w:jc w:val="right"/>
    </w:pPr>
    <w:r>
      <w:t xml:space="preserve">Page | </w:t>
    </w:r>
    <w:fldSimple w:instr=" PAGE   \* MERGEFORMAT ">
      <w:r w:rsidR="007738ED">
        <w:rPr>
          <w:noProof/>
        </w:rPr>
        <w:t>26</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3F0E" w:rsidRDefault="00CC3F0E">
      <w:r>
        <w:separator/>
      </w:r>
    </w:p>
  </w:footnote>
  <w:footnote w:type="continuationSeparator" w:id="0">
    <w:p w:rsidR="00CC3F0E" w:rsidRDefault="00CC3F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D3C" w:rsidRPr="00BB7171" w:rsidRDefault="00D44D3C" w:rsidP="008D0C4B">
    <w:pPr>
      <w:pStyle w:val="Heading1"/>
      <w:tabs>
        <w:tab w:val="right" w:pos="9071"/>
      </w:tabs>
      <w:rPr>
        <w:b w:val="0"/>
        <w:sz w:val="22"/>
        <w:szCs w:val="22"/>
        <w:u w:val="single"/>
      </w:rPr>
    </w:pPr>
    <w:r w:rsidRPr="00BB7171">
      <w:rPr>
        <w:rFonts w:eastAsia="Arial"/>
        <w:b w:val="0"/>
        <w:sz w:val="22"/>
        <w:szCs w:val="22"/>
        <w:u w:val="single"/>
      </w:rPr>
      <w:t xml:space="preserve">Grade 10 </w:t>
    </w:r>
    <w:r w:rsidRPr="00BB7171">
      <w:rPr>
        <w:b w:val="0"/>
        <w:sz w:val="22"/>
        <w:szCs w:val="22"/>
        <w:u w:val="single"/>
      </w:rPr>
      <w:t>PAT</w:t>
    </w:r>
    <w:r w:rsidRPr="00BB7171">
      <w:rPr>
        <w:rFonts w:eastAsia="Arial"/>
        <w:b w:val="0"/>
        <w:sz w:val="22"/>
        <w:szCs w:val="22"/>
        <w:u w:val="single"/>
      </w:rPr>
      <w:t xml:space="preserve"> </w:t>
    </w:r>
    <w:r>
      <w:rPr>
        <w:b w:val="0"/>
        <w:sz w:val="22"/>
        <w:szCs w:val="22"/>
        <w:u w:val="single"/>
      </w:rPr>
      <w:t>2013</w:t>
    </w:r>
    <w:r w:rsidRPr="00BB7171">
      <w:rPr>
        <w:b w:val="0"/>
        <w:sz w:val="22"/>
        <w:szCs w:val="22"/>
        <w:u w:val="single"/>
      </w:rPr>
      <w:tab/>
      <w:t>Learner Guide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D3C" w:rsidRDefault="00D44D3C" w:rsidP="00BD67BC">
    <w:pPr>
      <w:pStyle w:val="Header"/>
      <w:tabs>
        <w:tab w:val="clear" w:pos="8640"/>
        <w:tab w:val="right" w:pos="13892"/>
      </w:tabs>
    </w:pPr>
    <w:r>
      <w:tab/>
    </w:r>
    <w:r>
      <w:tab/>
      <w:t>ANNEXURE 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D3C" w:rsidRPr="005B32D3" w:rsidRDefault="00D44D3C" w:rsidP="007C03B3">
    <w:pPr>
      <w:pStyle w:val="Heading1"/>
      <w:tabs>
        <w:tab w:val="right" w:pos="13892"/>
      </w:tabs>
      <w:rPr>
        <w:b w:val="0"/>
        <w:sz w:val="22"/>
        <w:szCs w:val="22"/>
        <w:u w:val="single"/>
      </w:rPr>
    </w:pPr>
    <w:r w:rsidRPr="005B32D3">
      <w:rPr>
        <w:rFonts w:eastAsia="Arial"/>
        <w:b w:val="0"/>
        <w:sz w:val="22"/>
        <w:szCs w:val="22"/>
        <w:u w:val="single"/>
      </w:rPr>
      <w:t xml:space="preserve">Grade 10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2013</w:t>
    </w:r>
    <w:r>
      <w:rPr>
        <w:b w:val="0"/>
        <w:sz w:val="22"/>
        <w:szCs w:val="22"/>
        <w:u w:val="single"/>
      </w:rPr>
      <w:tab/>
      <w:t>Annexure B</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D3C" w:rsidRPr="005B32D3" w:rsidRDefault="00D44D3C" w:rsidP="007C03B3">
    <w:pPr>
      <w:pStyle w:val="Heading1"/>
      <w:tabs>
        <w:tab w:val="right" w:pos="13892"/>
      </w:tabs>
      <w:rPr>
        <w:b w:val="0"/>
        <w:sz w:val="22"/>
        <w:szCs w:val="22"/>
        <w:u w:val="single"/>
      </w:rPr>
    </w:pPr>
    <w:r w:rsidRPr="005B32D3">
      <w:rPr>
        <w:rFonts w:eastAsia="Arial"/>
        <w:b w:val="0"/>
        <w:sz w:val="22"/>
        <w:szCs w:val="22"/>
        <w:u w:val="single"/>
      </w:rPr>
      <w:t xml:space="preserve">Grade 10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2013</w:t>
    </w:r>
    <w:r>
      <w:rPr>
        <w:b w:val="0"/>
        <w:sz w:val="22"/>
        <w:szCs w:val="22"/>
        <w:u w:val="single"/>
      </w:rPr>
      <w:tab/>
      <w:t>Annexure B1</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D3C" w:rsidRPr="005B32D3" w:rsidRDefault="00D44D3C" w:rsidP="007C03B3">
    <w:pPr>
      <w:pStyle w:val="Heading1"/>
      <w:tabs>
        <w:tab w:val="right" w:pos="13892"/>
      </w:tabs>
      <w:rPr>
        <w:b w:val="0"/>
        <w:sz w:val="22"/>
        <w:szCs w:val="22"/>
        <w:u w:val="single"/>
      </w:rPr>
    </w:pPr>
    <w:r w:rsidRPr="005B32D3">
      <w:rPr>
        <w:rFonts w:eastAsia="Arial"/>
        <w:b w:val="0"/>
        <w:sz w:val="22"/>
        <w:szCs w:val="22"/>
        <w:u w:val="single"/>
      </w:rPr>
      <w:t xml:space="preserve">Grade 10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2013</w:t>
    </w:r>
    <w:r>
      <w:rPr>
        <w:b w:val="0"/>
        <w:sz w:val="22"/>
        <w:szCs w:val="22"/>
        <w:u w:val="single"/>
      </w:rPr>
      <w:tab/>
      <w:t>Annexure B2</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D3C" w:rsidRPr="005B32D3" w:rsidRDefault="00D44D3C" w:rsidP="007C03B3">
    <w:pPr>
      <w:pStyle w:val="Heading1"/>
      <w:tabs>
        <w:tab w:val="right" w:pos="13892"/>
      </w:tabs>
      <w:rPr>
        <w:b w:val="0"/>
        <w:sz w:val="22"/>
        <w:szCs w:val="22"/>
        <w:u w:val="single"/>
      </w:rPr>
    </w:pPr>
    <w:r w:rsidRPr="005B32D3">
      <w:rPr>
        <w:rFonts w:eastAsia="Arial"/>
        <w:b w:val="0"/>
        <w:sz w:val="22"/>
        <w:szCs w:val="22"/>
        <w:u w:val="single"/>
      </w:rPr>
      <w:t xml:space="preserve">Grade 10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2013</w:t>
    </w:r>
    <w:r>
      <w:rPr>
        <w:b w:val="0"/>
        <w:sz w:val="22"/>
        <w:szCs w:val="22"/>
        <w:u w:val="single"/>
      </w:rPr>
      <w:tab/>
      <w:t>Annexure C</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D3C" w:rsidRPr="00326E5A" w:rsidRDefault="00D44D3C" w:rsidP="008D0C4B">
    <w:pPr>
      <w:pStyle w:val="Heading1"/>
      <w:tabs>
        <w:tab w:val="right" w:pos="9071"/>
      </w:tabs>
      <w:rPr>
        <w:b w:val="0"/>
        <w:sz w:val="22"/>
        <w:szCs w:val="22"/>
        <w:u w:val="single"/>
      </w:rPr>
    </w:pPr>
    <w:r w:rsidRPr="00326E5A">
      <w:rPr>
        <w:rFonts w:eastAsia="Arial"/>
        <w:b w:val="0"/>
        <w:sz w:val="22"/>
        <w:szCs w:val="22"/>
        <w:u w:val="single"/>
      </w:rPr>
      <w:t xml:space="preserve">Grade 10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2013</w:t>
    </w:r>
    <w:r>
      <w:rPr>
        <w:b w:val="0"/>
        <w:sz w:val="22"/>
        <w:szCs w:val="22"/>
        <w:u w:val="single"/>
      </w:rPr>
      <w:tab/>
      <w:t>Annexure D</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D3C" w:rsidRPr="00326E5A" w:rsidRDefault="00D44D3C" w:rsidP="00326E5A">
    <w:pPr>
      <w:pStyle w:val="Heading1"/>
      <w:tabs>
        <w:tab w:val="right" w:pos="9070"/>
        <w:tab w:val="right" w:pos="14034"/>
      </w:tabs>
      <w:rPr>
        <w:b w:val="0"/>
        <w:sz w:val="22"/>
        <w:szCs w:val="22"/>
        <w:u w:val="single"/>
      </w:rPr>
    </w:pPr>
    <w:r w:rsidRPr="00326E5A">
      <w:rPr>
        <w:rFonts w:eastAsia="Arial"/>
        <w:b w:val="0"/>
        <w:sz w:val="22"/>
        <w:szCs w:val="22"/>
        <w:u w:val="single"/>
      </w:rPr>
      <w:t xml:space="preserve">Grade 10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2013</w:t>
    </w:r>
    <w:r>
      <w:rPr>
        <w:b w:val="0"/>
        <w:sz w:val="22"/>
        <w:szCs w:val="22"/>
        <w:u w:val="single"/>
      </w:rPr>
      <w:tab/>
      <w:t>Annexure E</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D3C" w:rsidRPr="00326E5A" w:rsidRDefault="00D44D3C" w:rsidP="00326E5A">
    <w:pPr>
      <w:pStyle w:val="Heading1"/>
      <w:tabs>
        <w:tab w:val="center" w:pos="6946"/>
        <w:tab w:val="right" w:pos="14034"/>
      </w:tabs>
      <w:rPr>
        <w:b w:val="0"/>
        <w:sz w:val="22"/>
        <w:szCs w:val="22"/>
        <w:u w:val="single"/>
      </w:rPr>
    </w:pPr>
    <w:r w:rsidRPr="00326E5A">
      <w:rPr>
        <w:rFonts w:eastAsia="Arial"/>
        <w:b w:val="0"/>
        <w:sz w:val="22"/>
        <w:szCs w:val="22"/>
        <w:u w:val="single"/>
      </w:rPr>
      <w:t xml:space="preserve">Grade 10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2013</w:t>
    </w:r>
    <w:r>
      <w:rPr>
        <w:b w:val="0"/>
        <w:sz w:val="22"/>
        <w:szCs w:val="22"/>
        <w:u w:val="single"/>
      </w:rPr>
      <w:tab/>
      <w:t>Assessment Tools</w:t>
    </w:r>
    <w:r w:rsidRPr="00326E5A">
      <w:rPr>
        <w:b w:val="0"/>
        <w:sz w:val="22"/>
        <w:szCs w:val="22"/>
        <w:u w:val="single"/>
      </w:rPr>
      <w:tab/>
      <w:t xml:space="preserve">Annexure </w:t>
    </w:r>
    <w:r>
      <w:rPr>
        <w:b w:val="0"/>
        <w:sz w:val="22"/>
        <w:szCs w:val="22"/>
        <w:u w:val="single"/>
      </w:rPr>
      <w:t>F</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2265932"/>
    <w:lvl w:ilvl="0">
      <w:start w:val="1"/>
      <w:numFmt w:val="decimal"/>
      <w:lvlText w:val="%1."/>
      <w:lvlJc w:val="left"/>
      <w:pPr>
        <w:tabs>
          <w:tab w:val="num" w:pos="414"/>
        </w:tabs>
        <w:ind w:left="414" w:hanging="414"/>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00000004"/>
    <w:name w:val="WW8Num6"/>
    <w:lvl w:ilvl="0">
      <w:start w:val="1"/>
      <w:numFmt w:val="bullet"/>
      <w:lvlText w:val=""/>
      <w:lvlJc w:val="left"/>
      <w:pPr>
        <w:tabs>
          <w:tab w:val="num" w:pos="720"/>
        </w:tabs>
        <w:ind w:left="720" w:hanging="360"/>
      </w:pPr>
      <w:rPr>
        <w:rFonts w:ascii="Wingdings" w:hAnsi="Wingdings" w:cs="Wingdings"/>
        <w:sz w:val="20"/>
      </w:rPr>
    </w:lvl>
    <w:lvl w:ilvl="1">
      <w:start w:val="1"/>
      <w:numFmt w:val="bullet"/>
      <w:lvlText w:val=""/>
      <w:lvlJc w:val="left"/>
      <w:pPr>
        <w:tabs>
          <w:tab w:val="num" w:pos="1440"/>
        </w:tabs>
        <w:ind w:left="1440" w:hanging="360"/>
      </w:pPr>
      <w:rPr>
        <w:rFonts w:ascii="Wingdings" w:hAnsi="Wingdings" w:cs="Wingdings"/>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nsid w:val="041E31B3"/>
    <w:multiLevelType w:val="hybridMultilevel"/>
    <w:tmpl w:val="C4B4A5D0"/>
    <w:lvl w:ilvl="0" w:tplc="0E2AB2A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52593B"/>
    <w:multiLevelType w:val="multilevel"/>
    <w:tmpl w:val="F2265932"/>
    <w:lvl w:ilvl="0">
      <w:start w:val="1"/>
      <w:numFmt w:val="decimal"/>
      <w:lvlText w:val="%1."/>
      <w:lvlJc w:val="left"/>
      <w:pPr>
        <w:tabs>
          <w:tab w:val="num" w:pos="414"/>
        </w:tabs>
        <w:ind w:left="414" w:hanging="414"/>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A104813"/>
    <w:multiLevelType w:val="hybridMultilevel"/>
    <w:tmpl w:val="4B183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7A7EBB"/>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8">
    <w:nsid w:val="0FF26BD8"/>
    <w:multiLevelType w:val="hybridMultilevel"/>
    <w:tmpl w:val="F8125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6876EF"/>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nsid w:val="1EDD4550"/>
    <w:multiLevelType w:val="hybridMultilevel"/>
    <w:tmpl w:val="C87A8C2A"/>
    <w:lvl w:ilvl="0" w:tplc="4448E6AA">
      <w:numFmt w:val="bullet"/>
      <w:lvlText w:val=""/>
      <w:lvlJc w:val="left"/>
      <w:pPr>
        <w:tabs>
          <w:tab w:val="num" w:pos="720"/>
        </w:tabs>
        <w:ind w:left="720" w:hanging="360"/>
      </w:pPr>
      <w:rPr>
        <w:rFonts w:ascii="Symbol" w:eastAsia="Times New Roman" w:hAnsi="Symbol" w:cs="Wingdings" w:hint="default"/>
        <w:color w:val="auto"/>
      </w:rPr>
    </w:lvl>
    <w:lvl w:ilvl="1" w:tplc="04090003" w:tentative="1">
      <w:start w:val="1"/>
      <w:numFmt w:val="bullet"/>
      <w:lvlText w:val="o"/>
      <w:lvlJc w:val="left"/>
      <w:pPr>
        <w:tabs>
          <w:tab w:val="num" w:pos="-1000"/>
        </w:tabs>
        <w:ind w:left="-1000" w:hanging="360"/>
      </w:pPr>
      <w:rPr>
        <w:rFonts w:ascii="Courier New" w:hAnsi="Courier New" w:cs="Courier New" w:hint="default"/>
      </w:rPr>
    </w:lvl>
    <w:lvl w:ilvl="2" w:tplc="04090005" w:tentative="1">
      <w:start w:val="1"/>
      <w:numFmt w:val="bullet"/>
      <w:lvlText w:val=""/>
      <w:lvlJc w:val="left"/>
      <w:pPr>
        <w:tabs>
          <w:tab w:val="num" w:pos="-280"/>
        </w:tabs>
        <w:ind w:left="-280" w:hanging="360"/>
      </w:pPr>
      <w:rPr>
        <w:rFonts w:ascii="Wingdings" w:hAnsi="Wingdings" w:hint="default"/>
      </w:rPr>
    </w:lvl>
    <w:lvl w:ilvl="3" w:tplc="04090001" w:tentative="1">
      <w:start w:val="1"/>
      <w:numFmt w:val="bullet"/>
      <w:lvlText w:val=""/>
      <w:lvlJc w:val="left"/>
      <w:pPr>
        <w:tabs>
          <w:tab w:val="num" w:pos="440"/>
        </w:tabs>
        <w:ind w:left="440" w:hanging="360"/>
      </w:pPr>
      <w:rPr>
        <w:rFonts w:ascii="Symbol" w:hAnsi="Symbol" w:hint="default"/>
      </w:rPr>
    </w:lvl>
    <w:lvl w:ilvl="4" w:tplc="04090003" w:tentative="1">
      <w:start w:val="1"/>
      <w:numFmt w:val="bullet"/>
      <w:lvlText w:val="o"/>
      <w:lvlJc w:val="left"/>
      <w:pPr>
        <w:tabs>
          <w:tab w:val="num" w:pos="1160"/>
        </w:tabs>
        <w:ind w:left="1160" w:hanging="360"/>
      </w:pPr>
      <w:rPr>
        <w:rFonts w:ascii="Courier New" w:hAnsi="Courier New" w:cs="Courier New" w:hint="default"/>
      </w:rPr>
    </w:lvl>
    <w:lvl w:ilvl="5" w:tplc="04090005" w:tentative="1">
      <w:start w:val="1"/>
      <w:numFmt w:val="bullet"/>
      <w:lvlText w:val=""/>
      <w:lvlJc w:val="left"/>
      <w:pPr>
        <w:tabs>
          <w:tab w:val="num" w:pos="1880"/>
        </w:tabs>
        <w:ind w:left="1880" w:hanging="360"/>
      </w:pPr>
      <w:rPr>
        <w:rFonts w:ascii="Wingdings" w:hAnsi="Wingdings" w:hint="default"/>
      </w:rPr>
    </w:lvl>
    <w:lvl w:ilvl="6" w:tplc="04090001" w:tentative="1">
      <w:start w:val="1"/>
      <w:numFmt w:val="bullet"/>
      <w:lvlText w:val=""/>
      <w:lvlJc w:val="left"/>
      <w:pPr>
        <w:tabs>
          <w:tab w:val="num" w:pos="2600"/>
        </w:tabs>
        <w:ind w:left="2600" w:hanging="360"/>
      </w:pPr>
      <w:rPr>
        <w:rFonts w:ascii="Symbol" w:hAnsi="Symbol" w:hint="default"/>
      </w:rPr>
    </w:lvl>
    <w:lvl w:ilvl="7" w:tplc="04090003" w:tentative="1">
      <w:start w:val="1"/>
      <w:numFmt w:val="bullet"/>
      <w:lvlText w:val="o"/>
      <w:lvlJc w:val="left"/>
      <w:pPr>
        <w:tabs>
          <w:tab w:val="num" w:pos="3320"/>
        </w:tabs>
        <w:ind w:left="3320" w:hanging="360"/>
      </w:pPr>
      <w:rPr>
        <w:rFonts w:ascii="Courier New" w:hAnsi="Courier New" w:cs="Courier New" w:hint="default"/>
      </w:rPr>
    </w:lvl>
    <w:lvl w:ilvl="8" w:tplc="04090005" w:tentative="1">
      <w:start w:val="1"/>
      <w:numFmt w:val="bullet"/>
      <w:lvlText w:val=""/>
      <w:lvlJc w:val="left"/>
      <w:pPr>
        <w:tabs>
          <w:tab w:val="num" w:pos="4040"/>
        </w:tabs>
        <w:ind w:left="4040" w:hanging="360"/>
      </w:pPr>
      <w:rPr>
        <w:rFonts w:ascii="Wingdings" w:hAnsi="Wingdings" w:hint="default"/>
      </w:rPr>
    </w:lvl>
  </w:abstractNum>
  <w:abstractNum w:abstractNumId="11">
    <w:nsid w:val="1F052B33"/>
    <w:multiLevelType w:val="multilevel"/>
    <w:tmpl w:val="F2265932"/>
    <w:lvl w:ilvl="0">
      <w:start w:val="1"/>
      <w:numFmt w:val="decimal"/>
      <w:lvlText w:val="%1."/>
      <w:lvlJc w:val="left"/>
      <w:pPr>
        <w:tabs>
          <w:tab w:val="num" w:pos="414"/>
        </w:tabs>
        <w:ind w:left="414" w:hanging="414"/>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nsid w:val="218E0EDC"/>
    <w:multiLevelType w:val="multilevel"/>
    <w:tmpl w:val="8F788826"/>
    <w:lvl w:ilvl="0">
      <w:numFmt w:val="bullet"/>
      <w:lvlText w:val=""/>
      <w:lvlJc w:val="left"/>
      <w:pPr>
        <w:tabs>
          <w:tab w:val="num" w:pos="360"/>
        </w:tabs>
        <w:ind w:left="360" w:hanging="360"/>
      </w:pPr>
      <w:rPr>
        <w:rFonts w:ascii="Symbol" w:eastAsia="Times New Roman" w:hAnsi="Symbol" w:cs="Wingdings" w:hint="default"/>
        <w:color w:val="auto"/>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nsid w:val="2A0D6595"/>
    <w:multiLevelType w:val="hybridMultilevel"/>
    <w:tmpl w:val="94AC3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F21C47"/>
    <w:multiLevelType w:val="hybridMultilevel"/>
    <w:tmpl w:val="27065F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2E5105F0"/>
    <w:multiLevelType w:val="hybridMultilevel"/>
    <w:tmpl w:val="D83CF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C646B7"/>
    <w:multiLevelType w:val="hybridMultilevel"/>
    <w:tmpl w:val="25F20F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3B9213E3"/>
    <w:multiLevelType w:val="hybridMultilevel"/>
    <w:tmpl w:val="B6EE3DEC"/>
    <w:lvl w:ilvl="0" w:tplc="1C090001">
      <w:start w:val="1"/>
      <w:numFmt w:val="bullet"/>
      <w:lvlText w:val=""/>
      <w:lvlJc w:val="left"/>
      <w:pPr>
        <w:ind w:left="3054" w:hanging="360"/>
      </w:pPr>
      <w:rPr>
        <w:rFonts w:ascii="Symbol" w:hAnsi="Symbol" w:hint="default"/>
      </w:rPr>
    </w:lvl>
    <w:lvl w:ilvl="1" w:tplc="1C090003">
      <w:start w:val="1"/>
      <w:numFmt w:val="bullet"/>
      <w:lvlText w:val="o"/>
      <w:lvlJc w:val="left"/>
      <w:pPr>
        <w:ind w:left="3774" w:hanging="360"/>
      </w:pPr>
      <w:rPr>
        <w:rFonts w:ascii="Courier New" w:hAnsi="Courier New" w:cs="Courier New" w:hint="default"/>
      </w:rPr>
    </w:lvl>
    <w:lvl w:ilvl="2" w:tplc="1C090005" w:tentative="1">
      <w:start w:val="1"/>
      <w:numFmt w:val="bullet"/>
      <w:lvlText w:val=""/>
      <w:lvlJc w:val="left"/>
      <w:pPr>
        <w:ind w:left="4494" w:hanging="360"/>
      </w:pPr>
      <w:rPr>
        <w:rFonts w:ascii="Wingdings" w:hAnsi="Wingdings" w:hint="default"/>
      </w:rPr>
    </w:lvl>
    <w:lvl w:ilvl="3" w:tplc="1C090001" w:tentative="1">
      <w:start w:val="1"/>
      <w:numFmt w:val="bullet"/>
      <w:lvlText w:val=""/>
      <w:lvlJc w:val="left"/>
      <w:pPr>
        <w:ind w:left="5214" w:hanging="360"/>
      </w:pPr>
      <w:rPr>
        <w:rFonts w:ascii="Symbol" w:hAnsi="Symbol" w:hint="default"/>
      </w:rPr>
    </w:lvl>
    <w:lvl w:ilvl="4" w:tplc="1C090003" w:tentative="1">
      <w:start w:val="1"/>
      <w:numFmt w:val="bullet"/>
      <w:lvlText w:val="o"/>
      <w:lvlJc w:val="left"/>
      <w:pPr>
        <w:ind w:left="5934" w:hanging="360"/>
      </w:pPr>
      <w:rPr>
        <w:rFonts w:ascii="Courier New" w:hAnsi="Courier New" w:cs="Courier New" w:hint="default"/>
      </w:rPr>
    </w:lvl>
    <w:lvl w:ilvl="5" w:tplc="1C090005" w:tentative="1">
      <w:start w:val="1"/>
      <w:numFmt w:val="bullet"/>
      <w:lvlText w:val=""/>
      <w:lvlJc w:val="left"/>
      <w:pPr>
        <w:ind w:left="6654" w:hanging="360"/>
      </w:pPr>
      <w:rPr>
        <w:rFonts w:ascii="Wingdings" w:hAnsi="Wingdings" w:hint="default"/>
      </w:rPr>
    </w:lvl>
    <w:lvl w:ilvl="6" w:tplc="1C090001" w:tentative="1">
      <w:start w:val="1"/>
      <w:numFmt w:val="bullet"/>
      <w:lvlText w:val=""/>
      <w:lvlJc w:val="left"/>
      <w:pPr>
        <w:ind w:left="7374" w:hanging="360"/>
      </w:pPr>
      <w:rPr>
        <w:rFonts w:ascii="Symbol" w:hAnsi="Symbol" w:hint="default"/>
      </w:rPr>
    </w:lvl>
    <w:lvl w:ilvl="7" w:tplc="1C090003" w:tentative="1">
      <w:start w:val="1"/>
      <w:numFmt w:val="bullet"/>
      <w:lvlText w:val="o"/>
      <w:lvlJc w:val="left"/>
      <w:pPr>
        <w:ind w:left="8094" w:hanging="360"/>
      </w:pPr>
      <w:rPr>
        <w:rFonts w:ascii="Courier New" w:hAnsi="Courier New" w:cs="Courier New" w:hint="default"/>
      </w:rPr>
    </w:lvl>
    <w:lvl w:ilvl="8" w:tplc="1C090005" w:tentative="1">
      <w:start w:val="1"/>
      <w:numFmt w:val="bullet"/>
      <w:lvlText w:val=""/>
      <w:lvlJc w:val="left"/>
      <w:pPr>
        <w:ind w:left="8814" w:hanging="360"/>
      </w:pPr>
      <w:rPr>
        <w:rFonts w:ascii="Wingdings" w:hAnsi="Wingdings" w:hint="default"/>
      </w:rPr>
    </w:lvl>
  </w:abstractNum>
  <w:abstractNum w:abstractNumId="18">
    <w:nsid w:val="4B7767EE"/>
    <w:multiLevelType w:val="hybridMultilevel"/>
    <w:tmpl w:val="AAA4C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C01E49"/>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0">
    <w:nsid w:val="4CFC24AB"/>
    <w:multiLevelType w:val="hybridMultilevel"/>
    <w:tmpl w:val="874AB33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6CD51BD"/>
    <w:multiLevelType w:val="multilevel"/>
    <w:tmpl w:val="FFFFFFF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2">
    <w:nsid w:val="5F5632AD"/>
    <w:multiLevelType w:val="hybridMultilevel"/>
    <w:tmpl w:val="C39CEE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5FEF2590"/>
    <w:multiLevelType w:val="hybridMultilevel"/>
    <w:tmpl w:val="878C68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08E6D0F"/>
    <w:multiLevelType w:val="hybridMultilevel"/>
    <w:tmpl w:val="354C2A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63ED3445"/>
    <w:multiLevelType w:val="hybridMultilevel"/>
    <w:tmpl w:val="E6D897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643522DD"/>
    <w:multiLevelType w:val="multilevel"/>
    <w:tmpl w:val="7BCCE0A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6B8C2724"/>
    <w:multiLevelType w:val="hybridMultilevel"/>
    <w:tmpl w:val="72D6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C75073"/>
    <w:multiLevelType w:val="multilevel"/>
    <w:tmpl w:val="1F289AB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9">
    <w:nsid w:val="76851CE7"/>
    <w:multiLevelType w:val="hybridMultilevel"/>
    <w:tmpl w:val="04129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9AC15D2"/>
    <w:multiLevelType w:val="hybridMultilevel"/>
    <w:tmpl w:val="8D789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3807B6"/>
    <w:multiLevelType w:val="hybridMultilevel"/>
    <w:tmpl w:val="F10619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7BE60B1C"/>
    <w:multiLevelType w:val="multilevel"/>
    <w:tmpl w:val="B710933A"/>
    <w:lvl w:ilvl="0">
      <w:numFmt w:val="bullet"/>
      <w:lvlText w:val=""/>
      <w:lvlJc w:val="left"/>
      <w:pPr>
        <w:tabs>
          <w:tab w:val="num" w:pos="360"/>
        </w:tabs>
        <w:ind w:left="360" w:hanging="360"/>
      </w:pPr>
      <w:rPr>
        <w:rFonts w:ascii="Symbol" w:eastAsia="Times New Roman" w:hAnsi="Symbol" w:cs="Wingdings" w:hint="default"/>
        <w:color w:val="auto"/>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 w:numId="3">
    <w:abstractNumId w:val="2"/>
  </w:num>
  <w:num w:numId="4">
    <w:abstractNumId w:val="3"/>
  </w:num>
  <w:num w:numId="5">
    <w:abstractNumId w:val="12"/>
  </w:num>
  <w:num w:numId="6">
    <w:abstractNumId w:val="7"/>
  </w:num>
  <w:num w:numId="7">
    <w:abstractNumId w:val="10"/>
  </w:num>
  <w:num w:numId="8">
    <w:abstractNumId w:val="19"/>
  </w:num>
  <w:num w:numId="9">
    <w:abstractNumId w:val="32"/>
  </w:num>
  <w:num w:numId="10">
    <w:abstractNumId w:val="9"/>
  </w:num>
  <w:num w:numId="11">
    <w:abstractNumId w:val="11"/>
  </w:num>
  <w:num w:numId="12">
    <w:abstractNumId w:val="5"/>
  </w:num>
  <w:num w:numId="13">
    <w:abstractNumId w:val="25"/>
  </w:num>
  <w:num w:numId="14">
    <w:abstractNumId w:val="30"/>
  </w:num>
  <w:num w:numId="15">
    <w:abstractNumId w:val="13"/>
  </w:num>
  <w:num w:numId="16">
    <w:abstractNumId w:val="16"/>
  </w:num>
  <w:num w:numId="17">
    <w:abstractNumId w:val="28"/>
  </w:num>
  <w:num w:numId="18">
    <w:abstractNumId w:val="18"/>
  </w:num>
  <w:num w:numId="19">
    <w:abstractNumId w:val="29"/>
  </w:num>
  <w:num w:numId="20">
    <w:abstractNumId w:val="0"/>
  </w:num>
  <w:num w:numId="21">
    <w:abstractNumId w:val="27"/>
  </w:num>
  <w:num w:numId="22">
    <w:abstractNumId w:val="6"/>
  </w:num>
  <w:num w:numId="23">
    <w:abstractNumId w:val="31"/>
  </w:num>
  <w:num w:numId="24">
    <w:abstractNumId w:val="14"/>
  </w:num>
  <w:num w:numId="25">
    <w:abstractNumId w:val="17"/>
  </w:num>
  <w:num w:numId="26">
    <w:abstractNumId w:val="21"/>
  </w:num>
  <w:num w:numId="27">
    <w:abstractNumId w:val="22"/>
  </w:num>
  <w:num w:numId="28">
    <w:abstractNumId w:val="23"/>
  </w:num>
  <w:num w:numId="29">
    <w:abstractNumId w:val="24"/>
  </w:num>
  <w:num w:numId="30">
    <w:abstractNumId w:val="8"/>
  </w:num>
  <w:num w:numId="31">
    <w:abstractNumId w:val="20"/>
  </w:num>
  <w:num w:numId="32">
    <w:abstractNumId w:val="26"/>
  </w:num>
  <w:num w:numId="33">
    <w:abstractNumId w:val="15"/>
  </w:num>
  <w:num w:numId="3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1F08"/>
  <w:defaultTabStop w:val="595"/>
  <w:defaultTableStyle w:val="Normal"/>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317E35"/>
    <w:rsid w:val="00004646"/>
    <w:rsid w:val="00011B6E"/>
    <w:rsid w:val="00014700"/>
    <w:rsid w:val="000236C9"/>
    <w:rsid w:val="00027072"/>
    <w:rsid w:val="00032B17"/>
    <w:rsid w:val="0003475D"/>
    <w:rsid w:val="00036976"/>
    <w:rsid w:val="00042536"/>
    <w:rsid w:val="000559F1"/>
    <w:rsid w:val="00091C40"/>
    <w:rsid w:val="000B17E1"/>
    <w:rsid w:val="000B3FAC"/>
    <w:rsid w:val="000B52A9"/>
    <w:rsid w:val="000C26F4"/>
    <w:rsid w:val="000D470B"/>
    <w:rsid w:val="000E23A4"/>
    <w:rsid w:val="000E3DAD"/>
    <w:rsid w:val="000F4644"/>
    <w:rsid w:val="001070A7"/>
    <w:rsid w:val="001216E3"/>
    <w:rsid w:val="00140344"/>
    <w:rsid w:val="00150E3F"/>
    <w:rsid w:val="001645CA"/>
    <w:rsid w:val="0017148E"/>
    <w:rsid w:val="001952B0"/>
    <w:rsid w:val="001A4067"/>
    <w:rsid w:val="001D3CB9"/>
    <w:rsid w:val="001D4AE6"/>
    <w:rsid w:val="001D4EC5"/>
    <w:rsid w:val="001E0498"/>
    <w:rsid w:val="001E22E5"/>
    <w:rsid w:val="001E4142"/>
    <w:rsid w:val="001F7E8E"/>
    <w:rsid w:val="00201CBC"/>
    <w:rsid w:val="002063B4"/>
    <w:rsid w:val="00215CA1"/>
    <w:rsid w:val="0023117F"/>
    <w:rsid w:val="00252A3C"/>
    <w:rsid w:val="0025659E"/>
    <w:rsid w:val="00264F07"/>
    <w:rsid w:val="0028389A"/>
    <w:rsid w:val="002A412B"/>
    <w:rsid w:val="002B17B6"/>
    <w:rsid w:val="002E16E5"/>
    <w:rsid w:val="002E5C43"/>
    <w:rsid w:val="002F05F8"/>
    <w:rsid w:val="00311832"/>
    <w:rsid w:val="00317E35"/>
    <w:rsid w:val="00326E5A"/>
    <w:rsid w:val="00330E2F"/>
    <w:rsid w:val="00332914"/>
    <w:rsid w:val="00353915"/>
    <w:rsid w:val="003559CD"/>
    <w:rsid w:val="0037112E"/>
    <w:rsid w:val="003717A7"/>
    <w:rsid w:val="00396E1A"/>
    <w:rsid w:val="003A1621"/>
    <w:rsid w:val="003B0445"/>
    <w:rsid w:val="003B34E7"/>
    <w:rsid w:val="003B3547"/>
    <w:rsid w:val="003B48A9"/>
    <w:rsid w:val="003B5C92"/>
    <w:rsid w:val="003D717F"/>
    <w:rsid w:val="003E2AF8"/>
    <w:rsid w:val="003F4CD3"/>
    <w:rsid w:val="003F6DF8"/>
    <w:rsid w:val="004367BA"/>
    <w:rsid w:val="00437F12"/>
    <w:rsid w:val="00437F8D"/>
    <w:rsid w:val="00446D9A"/>
    <w:rsid w:val="0045789C"/>
    <w:rsid w:val="00471EC5"/>
    <w:rsid w:val="004767F4"/>
    <w:rsid w:val="00480E9B"/>
    <w:rsid w:val="00482F3E"/>
    <w:rsid w:val="00493AFA"/>
    <w:rsid w:val="00494623"/>
    <w:rsid w:val="004A3816"/>
    <w:rsid w:val="004A4E58"/>
    <w:rsid w:val="004B1D7D"/>
    <w:rsid w:val="004C511F"/>
    <w:rsid w:val="004D31E0"/>
    <w:rsid w:val="004E2E99"/>
    <w:rsid w:val="004E4E94"/>
    <w:rsid w:val="004E788E"/>
    <w:rsid w:val="004F0423"/>
    <w:rsid w:val="004F0C5E"/>
    <w:rsid w:val="004F364E"/>
    <w:rsid w:val="00507424"/>
    <w:rsid w:val="00510A8E"/>
    <w:rsid w:val="00514221"/>
    <w:rsid w:val="00522493"/>
    <w:rsid w:val="00524648"/>
    <w:rsid w:val="00525584"/>
    <w:rsid w:val="00533B3E"/>
    <w:rsid w:val="00534ABB"/>
    <w:rsid w:val="005378D3"/>
    <w:rsid w:val="0054006A"/>
    <w:rsid w:val="00541552"/>
    <w:rsid w:val="00545D94"/>
    <w:rsid w:val="00564374"/>
    <w:rsid w:val="0056594C"/>
    <w:rsid w:val="00566E76"/>
    <w:rsid w:val="00580FE4"/>
    <w:rsid w:val="005946D9"/>
    <w:rsid w:val="005A0184"/>
    <w:rsid w:val="005A3FCE"/>
    <w:rsid w:val="005A60D0"/>
    <w:rsid w:val="005B32D3"/>
    <w:rsid w:val="005B7E18"/>
    <w:rsid w:val="005C23B9"/>
    <w:rsid w:val="005C5057"/>
    <w:rsid w:val="005C512F"/>
    <w:rsid w:val="005E4272"/>
    <w:rsid w:val="0060670D"/>
    <w:rsid w:val="006073C3"/>
    <w:rsid w:val="00630E51"/>
    <w:rsid w:val="0063265E"/>
    <w:rsid w:val="0064005E"/>
    <w:rsid w:val="00640ABD"/>
    <w:rsid w:val="00671458"/>
    <w:rsid w:val="00672E13"/>
    <w:rsid w:val="006862DC"/>
    <w:rsid w:val="00696AA1"/>
    <w:rsid w:val="006A276B"/>
    <w:rsid w:val="006B2659"/>
    <w:rsid w:val="006B6874"/>
    <w:rsid w:val="006B7FB2"/>
    <w:rsid w:val="006C2F12"/>
    <w:rsid w:val="006E1C25"/>
    <w:rsid w:val="006E6893"/>
    <w:rsid w:val="006E783B"/>
    <w:rsid w:val="006F1171"/>
    <w:rsid w:val="006F311C"/>
    <w:rsid w:val="00710B43"/>
    <w:rsid w:val="00711DBE"/>
    <w:rsid w:val="00723B06"/>
    <w:rsid w:val="007450CE"/>
    <w:rsid w:val="00751117"/>
    <w:rsid w:val="007531AA"/>
    <w:rsid w:val="00755B4A"/>
    <w:rsid w:val="00772C12"/>
    <w:rsid w:val="007738ED"/>
    <w:rsid w:val="0078460B"/>
    <w:rsid w:val="0078592E"/>
    <w:rsid w:val="00791D5B"/>
    <w:rsid w:val="0079374A"/>
    <w:rsid w:val="0079441A"/>
    <w:rsid w:val="007A468F"/>
    <w:rsid w:val="007B092E"/>
    <w:rsid w:val="007B49FA"/>
    <w:rsid w:val="007C03B3"/>
    <w:rsid w:val="007C466D"/>
    <w:rsid w:val="007D2657"/>
    <w:rsid w:val="007D67CF"/>
    <w:rsid w:val="007E4366"/>
    <w:rsid w:val="007E6533"/>
    <w:rsid w:val="007F15AF"/>
    <w:rsid w:val="007F5EED"/>
    <w:rsid w:val="0080230C"/>
    <w:rsid w:val="008107F8"/>
    <w:rsid w:val="00810E49"/>
    <w:rsid w:val="00812B23"/>
    <w:rsid w:val="00833D69"/>
    <w:rsid w:val="0084194D"/>
    <w:rsid w:val="0084205A"/>
    <w:rsid w:val="00864C44"/>
    <w:rsid w:val="00871B6F"/>
    <w:rsid w:val="00877005"/>
    <w:rsid w:val="00877C06"/>
    <w:rsid w:val="008921C3"/>
    <w:rsid w:val="008A10EF"/>
    <w:rsid w:val="008C7B69"/>
    <w:rsid w:val="008D0C4B"/>
    <w:rsid w:val="008D7EC7"/>
    <w:rsid w:val="008F0778"/>
    <w:rsid w:val="00905927"/>
    <w:rsid w:val="00922B45"/>
    <w:rsid w:val="00932AAB"/>
    <w:rsid w:val="00934F1C"/>
    <w:rsid w:val="009358D3"/>
    <w:rsid w:val="00951AD4"/>
    <w:rsid w:val="00961B88"/>
    <w:rsid w:val="00963CE1"/>
    <w:rsid w:val="009839E9"/>
    <w:rsid w:val="00985DB2"/>
    <w:rsid w:val="00985E53"/>
    <w:rsid w:val="00993BB7"/>
    <w:rsid w:val="009C0FB0"/>
    <w:rsid w:val="009D58C0"/>
    <w:rsid w:val="009D651B"/>
    <w:rsid w:val="009D6D28"/>
    <w:rsid w:val="009E403A"/>
    <w:rsid w:val="00A110D0"/>
    <w:rsid w:val="00A1722B"/>
    <w:rsid w:val="00A21846"/>
    <w:rsid w:val="00A225AC"/>
    <w:rsid w:val="00A26419"/>
    <w:rsid w:val="00A3169C"/>
    <w:rsid w:val="00A4581F"/>
    <w:rsid w:val="00A50FDE"/>
    <w:rsid w:val="00A56F26"/>
    <w:rsid w:val="00A72BE0"/>
    <w:rsid w:val="00A82BD1"/>
    <w:rsid w:val="00A90AA5"/>
    <w:rsid w:val="00A9209F"/>
    <w:rsid w:val="00A921DC"/>
    <w:rsid w:val="00AB4B16"/>
    <w:rsid w:val="00AD3226"/>
    <w:rsid w:val="00AD651B"/>
    <w:rsid w:val="00AE2D19"/>
    <w:rsid w:val="00AF1951"/>
    <w:rsid w:val="00AF691B"/>
    <w:rsid w:val="00B0030E"/>
    <w:rsid w:val="00B1009D"/>
    <w:rsid w:val="00B11D95"/>
    <w:rsid w:val="00B16B62"/>
    <w:rsid w:val="00B26DCB"/>
    <w:rsid w:val="00B325D2"/>
    <w:rsid w:val="00B36257"/>
    <w:rsid w:val="00B5078A"/>
    <w:rsid w:val="00B54BB2"/>
    <w:rsid w:val="00B637B0"/>
    <w:rsid w:val="00B65C4E"/>
    <w:rsid w:val="00B7247A"/>
    <w:rsid w:val="00B75036"/>
    <w:rsid w:val="00B76636"/>
    <w:rsid w:val="00B771A3"/>
    <w:rsid w:val="00B81474"/>
    <w:rsid w:val="00B90C86"/>
    <w:rsid w:val="00BB7171"/>
    <w:rsid w:val="00BC4F6B"/>
    <w:rsid w:val="00BC5479"/>
    <w:rsid w:val="00BD12B5"/>
    <w:rsid w:val="00BD4F3B"/>
    <w:rsid w:val="00BD58B7"/>
    <w:rsid w:val="00BD67BC"/>
    <w:rsid w:val="00BE4A61"/>
    <w:rsid w:val="00BF26A8"/>
    <w:rsid w:val="00C01F47"/>
    <w:rsid w:val="00C033D6"/>
    <w:rsid w:val="00C141FB"/>
    <w:rsid w:val="00C15CC8"/>
    <w:rsid w:val="00C243CD"/>
    <w:rsid w:val="00C25396"/>
    <w:rsid w:val="00C25844"/>
    <w:rsid w:val="00C50173"/>
    <w:rsid w:val="00C651DF"/>
    <w:rsid w:val="00C777EC"/>
    <w:rsid w:val="00C8719F"/>
    <w:rsid w:val="00C9003C"/>
    <w:rsid w:val="00C917BB"/>
    <w:rsid w:val="00C93BE7"/>
    <w:rsid w:val="00C93CEE"/>
    <w:rsid w:val="00C97213"/>
    <w:rsid w:val="00CA16EC"/>
    <w:rsid w:val="00CA1FC7"/>
    <w:rsid w:val="00CA7173"/>
    <w:rsid w:val="00CA7972"/>
    <w:rsid w:val="00CB1DB3"/>
    <w:rsid w:val="00CB3A25"/>
    <w:rsid w:val="00CB40C2"/>
    <w:rsid w:val="00CB5661"/>
    <w:rsid w:val="00CB680B"/>
    <w:rsid w:val="00CC2D11"/>
    <w:rsid w:val="00CC3F0E"/>
    <w:rsid w:val="00CC6284"/>
    <w:rsid w:val="00CD368D"/>
    <w:rsid w:val="00CE0F7C"/>
    <w:rsid w:val="00CF5219"/>
    <w:rsid w:val="00D003DA"/>
    <w:rsid w:val="00D222AF"/>
    <w:rsid w:val="00D32815"/>
    <w:rsid w:val="00D434C7"/>
    <w:rsid w:val="00D44D3C"/>
    <w:rsid w:val="00D50ED3"/>
    <w:rsid w:val="00D53C06"/>
    <w:rsid w:val="00D62967"/>
    <w:rsid w:val="00D66682"/>
    <w:rsid w:val="00DA25A2"/>
    <w:rsid w:val="00DA7925"/>
    <w:rsid w:val="00DB29FE"/>
    <w:rsid w:val="00DB58A3"/>
    <w:rsid w:val="00DC6EF5"/>
    <w:rsid w:val="00DD1FBD"/>
    <w:rsid w:val="00DE50DA"/>
    <w:rsid w:val="00DE6A8A"/>
    <w:rsid w:val="00DE6BDA"/>
    <w:rsid w:val="00DF2C2B"/>
    <w:rsid w:val="00E00818"/>
    <w:rsid w:val="00E07A34"/>
    <w:rsid w:val="00E15C7F"/>
    <w:rsid w:val="00E16919"/>
    <w:rsid w:val="00E16A21"/>
    <w:rsid w:val="00E55208"/>
    <w:rsid w:val="00E6048D"/>
    <w:rsid w:val="00E61556"/>
    <w:rsid w:val="00E63CAC"/>
    <w:rsid w:val="00E643AA"/>
    <w:rsid w:val="00E77D44"/>
    <w:rsid w:val="00E90094"/>
    <w:rsid w:val="00E9352F"/>
    <w:rsid w:val="00EC2EDA"/>
    <w:rsid w:val="00ED6047"/>
    <w:rsid w:val="00EE51D3"/>
    <w:rsid w:val="00EF797A"/>
    <w:rsid w:val="00F12579"/>
    <w:rsid w:val="00F14EAC"/>
    <w:rsid w:val="00F26B23"/>
    <w:rsid w:val="00F311B0"/>
    <w:rsid w:val="00F32098"/>
    <w:rsid w:val="00F36FCC"/>
    <w:rsid w:val="00F43FF8"/>
    <w:rsid w:val="00F447CC"/>
    <w:rsid w:val="00F5239E"/>
    <w:rsid w:val="00F55506"/>
    <w:rsid w:val="00F55F84"/>
    <w:rsid w:val="00F57E55"/>
    <w:rsid w:val="00F60260"/>
    <w:rsid w:val="00F656B4"/>
    <w:rsid w:val="00F73DBB"/>
    <w:rsid w:val="00F73FE9"/>
    <w:rsid w:val="00F81F06"/>
    <w:rsid w:val="00F85E54"/>
    <w:rsid w:val="00F93383"/>
    <w:rsid w:val="00F9382E"/>
    <w:rsid w:val="00F964C9"/>
    <w:rsid w:val="00FA1362"/>
    <w:rsid w:val="00FA7502"/>
    <w:rsid w:val="00FB345C"/>
    <w:rsid w:val="00FB7442"/>
    <w:rsid w:val="00FD12B2"/>
    <w:rsid w:val="00FE0CE2"/>
    <w:rsid w:val="00FE219F"/>
    <w:rsid w:val="00FE25E8"/>
    <w:rsid w:val="00FE64F4"/>
    <w:rsid w:val="00FF6876"/>
    <w:rsid w:val="00FF6C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uiPriority="10" w:qFormat="1"/>
    <w:lsdException w:name="Subtitle" w:uiPriority="11"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rsid w:val="00252A3C"/>
    <w:pPr>
      <w:keepNext/>
      <w:spacing w:before="240" w:after="60"/>
      <w:outlineLvl w:val="0"/>
    </w:pPr>
    <w:rPr>
      <w:rFonts w:ascii="Arial" w:hAnsi="Arial"/>
      <w:b/>
      <w:bCs/>
      <w:sz w:val="32"/>
      <w:szCs w:val="32"/>
    </w:rPr>
  </w:style>
  <w:style w:type="paragraph" w:styleId="Heading2">
    <w:name w:val="heading 2"/>
    <w:basedOn w:val="Normal"/>
    <w:next w:val="Normal"/>
    <w:uiPriority w:val="9"/>
    <w:qFormat/>
    <w:rsid w:val="00252A3C"/>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sid w:val="00252A3C"/>
    <w:rPr>
      <w:rFonts w:ascii="Wingdings" w:hAnsi="Wingdings" w:cs="Wingdings"/>
      <w:sz w:val="20"/>
    </w:rPr>
  </w:style>
  <w:style w:type="character" w:customStyle="1" w:styleId="WW8Num4z0">
    <w:name w:val="WW8Num4z0"/>
    <w:rsid w:val="00252A3C"/>
    <w:rPr>
      <w:rFonts w:ascii="Symbol" w:eastAsia="Times New Roman" w:hAnsi="Symbol" w:cs="Wingdings"/>
      <w:color w:val="auto"/>
    </w:rPr>
  </w:style>
  <w:style w:type="character" w:customStyle="1" w:styleId="WW8Num4z1">
    <w:name w:val="WW8Num4z1"/>
    <w:rsid w:val="00252A3C"/>
    <w:rPr>
      <w:rFonts w:ascii="Courier New" w:hAnsi="Courier New" w:cs="Courier New"/>
    </w:rPr>
  </w:style>
  <w:style w:type="character" w:customStyle="1" w:styleId="WW8Num4z2">
    <w:name w:val="WW8Num4z2"/>
    <w:rsid w:val="00252A3C"/>
    <w:rPr>
      <w:rFonts w:ascii="Wingdings" w:hAnsi="Wingdings" w:cs="Wingdings"/>
    </w:rPr>
  </w:style>
  <w:style w:type="character" w:customStyle="1" w:styleId="WW8Num4z3">
    <w:name w:val="WW8Num4z3"/>
    <w:rsid w:val="00252A3C"/>
    <w:rPr>
      <w:rFonts w:ascii="Symbol" w:hAnsi="Symbol" w:cs="Symbol"/>
    </w:rPr>
  </w:style>
  <w:style w:type="character" w:customStyle="1" w:styleId="WW8Num6z0">
    <w:name w:val="WW8Num6z0"/>
    <w:rsid w:val="00252A3C"/>
    <w:rPr>
      <w:rFonts w:ascii="Wingdings" w:hAnsi="Wingdings" w:cs="Wingdings"/>
      <w:sz w:val="20"/>
    </w:rPr>
  </w:style>
  <w:style w:type="character" w:customStyle="1" w:styleId="WW8Num9z0">
    <w:name w:val="WW8Num9z0"/>
    <w:rsid w:val="00252A3C"/>
    <w:rPr>
      <w:rFonts w:ascii="Symbol" w:eastAsia="Times New Roman" w:hAnsi="Symbol" w:cs="Wingdings"/>
      <w:color w:val="auto"/>
    </w:rPr>
  </w:style>
  <w:style w:type="character" w:customStyle="1" w:styleId="WW-DefaultParagraphFont">
    <w:name w:val="WW-Default Paragraph Font"/>
    <w:rsid w:val="00252A3C"/>
  </w:style>
  <w:style w:type="character" w:customStyle="1" w:styleId="apple-converted-space">
    <w:name w:val="apple-converted-space"/>
    <w:basedOn w:val="DefaultParagraphFont"/>
    <w:rsid w:val="00252A3C"/>
  </w:style>
  <w:style w:type="character" w:styleId="Hyperlink">
    <w:name w:val="Hyperlink"/>
    <w:uiPriority w:val="99"/>
    <w:rsid w:val="00252A3C"/>
    <w:rPr>
      <w:color w:val="0000FF"/>
      <w:u w:val="single"/>
    </w:rPr>
  </w:style>
  <w:style w:type="character" w:customStyle="1" w:styleId="nowrap">
    <w:name w:val="nowrap"/>
    <w:basedOn w:val="DefaultParagraphFont"/>
    <w:rsid w:val="00252A3C"/>
  </w:style>
  <w:style w:type="character" w:customStyle="1" w:styleId="ipa">
    <w:name w:val="ipa"/>
    <w:basedOn w:val="DefaultParagraphFont"/>
    <w:rsid w:val="00252A3C"/>
  </w:style>
  <w:style w:type="character" w:styleId="Strong">
    <w:name w:val="Strong"/>
    <w:qFormat/>
    <w:rsid w:val="00252A3C"/>
    <w:rPr>
      <w:b/>
      <w:bCs/>
    </w:rPr>
  </w:style>
  <w:style w:type="paragraph" w:customStyle="1" w:styleId="Heading">
    <w:name w:val="Heading"/>
    <w:basedOn w:val="Normal"/>
    <w:next w:val="BodyText"/>
    <w:rsid w:val="00252A3C"/>
    <w:pPr>
      <w:keepNext/>
      <w:spacing w:before="240" w:after="120"/>
    </w:pPr>
    <w:rPr>
      <w:rFonts w:ascii="Arial" w:eastAsia="Lucida Sans Unicode" w:hAnsi="Arial" w:cs="Mangal"/>
      <w:sz w:val="28"/>
      <w:szCs w:val="28"/>
    </w:rPr>
  </w:style>
  <w:style w:type="paragraph" w:styleId="BodyText">
    <w:name w:val="Body Text"/>
    <w:basedOn w:val="Normal"/>
    <w:link w:val="BodyTextChar"/>
    <w:rsid w:val="00252A3C"/>
    <w:pPr>
      <w:spacing w:after="120"/>
    </w:pPr>
  </w:style>
  <w:style w:type="paragraph" w:styleId="List">
    <w:name w:val="List"/>
    <w:basedOn w:val="BodyText"/>
    <w:rsid w:val="00252A3C"/>
    <w:rPr>
      <w:rFonts w:cs="Mangal"/>
    </w:rPr>
  </w:style>
  <w:style w:type="paragraph" w:styleId="Caption">
    <w:name w:val="caption"/>
    <w:basedOn w:val="Normal"/>
    <w:qFormat/>
    <w:rsid w:val="00252A3C"/>
    <w:pPr>
      <w:suppressLineNumbers/>
      <w:spacing w:before="120" w:after="120"/>
    </w:pPr>
    <w:rPr>
      <w:rFonts w:cs="Mangal"/>
      <w:i/>
      <w:iCs/>
    </w:rPr>
  </w:style>
  <w:style w:type="paragraph" w:customStyle="1" w:styleId="Index">
    <w:name w:val="Index"/>
    <w:basedOn w:val="Normal"/>
    <w:rsid w:val="00252A3C"/>
    <w:pPr>
      <w:suppressLineNumbers/>
    </w:pPr>
    <w:rPr>
      <w:rFonts w:cs="Mangal"/>
    </w:rPr>
  </w:style>
  <w:style w:type="paragraph" w:styleId="NormalWeb">
    <w:name w:val="Normal (Web)"/>
    <w:basedOn w:val="Normal"/>
    <w:uiPriority w:val="99"/>
    <w:rsid w:val="00252A3C"/>
    <w:pPr>
      <w:suppressAutoHyphens w:val="0"/>
      <w:spacing w:before="280" w:after="280"/>
    </w:pPr>
    <w:rPr>
      <w:rFonts w:ascii="Times New Roman" w:hAnsi="Times New Roman" w:cs="Times New Roman"/>
    </w:rPr>
  </w:style>
  <w:style w:type="paragraph" w:styleId="Header">
    <w:name w:val="header"/>
    <w:basedOn w:val="Normal"/>
    <w:rsid w:val="00252A3C"/>
    <w:pPr>
      <w:tabs>
        <w:tab w:val="center" w:pos="4320"/>
        <w:tab w:val="right" w:pos="8640"/>
      </w:tabs>
    </w:pPr>
  </w:style>
  <w:style w:type="paragraph" w:styleId="Footer">
    <w:name w:val="footer"/>
    <w:basedOn w:val="Normal"/>
    <w:link w:val="FooterChar"/>
    <w:uiPriority w:val="99"/>
    <w:rsid w:val="00252A3C"/>
    <w:pPr>
      <w:tabs>
        <w:tab w:val="center" w:pos="4320"/>
        <w:tab w:val="right" w:pos="8640"/>
      </w:tabs>
    </w:pPr>
  </w:style>
  <w:style w:type="paragraph" w:styleId="BalloonText">
    <w:name w:val="Balloon Text"/>
    <w:basedOn w:val="Normal"/>
    <w:rsid w:val="00252A3C"/>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 w:type="paragraph" w:customStyle="1" w:styleId="Default">
    <w:name w:val="Default"/>
    <w:rsid w:val="00710B43"/>
    <w:pPr>
      <w:autoSpaceDE w:val="0"/>
      <w:autoSpaceDN w:val="0"/>
      <w:adjustRightInd w:val="0"/>
    </w:pPr>
    <w:rPr>
      <w:rFonts w:ascii="Arial" w:hAnsi="Arial" w:cs="Arial"/>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uiPriority="10" w:qFormat="1"/>
    <w:lsdException w:name="Subtitle" w:uiPriority="11"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pPr>
      <w:keepNext/>
      <w:spacing w:before="240" w:after="60"/>
      <w:outlineLvl w:val="0"/>
    </w:pPr>
    <w:rPr>
      <w:rFonts w:ascii="Arial" w:hAnsi="Arial"/>
      <w:b/>
      <w:bCs/>
      <w:sz w:val="32"/>
      <w:szCs w:val="32"/>
    </w:rPr>
  </w:style>
  <w:style w:type="paragraph" w:styleId="Heading2">
    <w:name w:val="heading 2"/>
    <w:basedOn w:val="Normal"/>
    <w:next w:val="Normal"/>
    <w:uiPriority w:val="9"/>
    <w:qFormat/>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Wingdings" w:hAnsi="Wingdings" w:cs="Wingdings"/>
      <w:sz w:val="20"/>
    </w:rPr>
  </w:style>
  <w:style w:type="character" w:customStyle="1" w:styleId="WW8Num4z0">
    <w:name w:val="WW8Num4z0"/>
    <w:rPr>
      <w:rFonts w:ascii="Symbol" w:eastAsia="Times New Roman" w:hAnsi="Symbol" w:cs="Wingdings"/>
      <w:color w:val="auto"/>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6z0">
    <w:name w:val="WW8Num6z0"/>
    <w:rPr>
      <w:rFonts w:ascii="Wingdings" w:hAnsi="Wingdings" w:cs="Wingdings"/>
      <w:sz w:val="20"/>
    </w:rPr>
  </w:style>
  <w:style w:type="character" w:customStyle="1" w:styleId="WW8Num9z0">
    <w:name w:val="WW8Num9z0"/>
    <w:rPr>
      <w:rFonts w:ascii="Symbol" w:eastAsia="Times New Roman" w:hAnsi="Symbol" w:cs="Wingdings"/>
      <w:color w:val="auto"/>
    </w:rPr>
  </w:style>
  <w:style w:type="character" w:customStyle="1" w:styleId="WW-DefaultParagraphFont">
    <w:name w:val="WW-Default Paragraph Font"/>
  </w:style>
  <w:style w:type="character" w:customStyle="1" w:styleId="apple-converted-space">
    <w:name w:val="apple-converted-space"/>
    <w:basedOn w:val="DefaultParagraphFont"/>
  </w:style>
  <w:style w:type="character" w:styleId="Hyperlink">
    <w:name w:val="Hyperlink"/>
    <w:uiPriority w:val="99"/>
    <w:rPr>
      <w:color w:val="0000FF"/>
      <w:u w:val="single"/>
    </w:rPr>
  </w:style>
  <w:style w:type="character" w:customStyle="1" w:styleId="nowrap">
    <w:name w:val="nowrap"/>
    <w:basedOn w:val="DefaultParagraphFont"/>
  </w:style>
  <w:style w:type="character" w:customStyle="1" w:styleId="ipa">
    <w:name w:val="ipa"/>
    <w:basedOn w:val="DefaultParagraphFont"/>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link w:val="BodyTextChar"/>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NormalWeb">
    <w:name w:val="Normal (Web)"/>
    <w:basedOn w:val="Normal"/>
    <w:uiPriority w:val="99"/>
    <w:pPr>
      <w:suppressAutoHyphens w:val="0"/>
      <w:spacing w:before="280" w:after="280"/>
    </w:pPr>
    <w:rPr>
      <w:rFonts w:ascii="Times New Roman" w:hAnsi="Times New Roman" w:cs="Times New Roman"/>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oleObject" Target="embeddings/oleObject1.bin"/><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www.investopedia.com/terms/d/demographics.asp"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8.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2013-05-27T00:00:00</PublishDate>
  <Abstract>Inspired by Prof Donald Cook and the NTT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960C165-56C3-4000-B0EE-D4F45B416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27</Pages>
  <Words>6463</Words>
  <Characters>36842</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Information Technology</vt:lpstr>
    </vt:vector>
  </TitlesOfParts>
  <Company>HP</Company>
  <LinksUpToDate>false</LinksUpToDate>
  <CharactersWithSpaces>43219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Technology</dc:title>
  <dc:subject>Practical Assessment Task</dc:subject>
  <dc:creator>Private</dc:creator>
  <cp:lastModifiedBy>Labuscagne.C</cp:lastModifiedBy>
  <cp:revision>3</cp:revision>
  <cp:lastPrinted>2012-05-08T11:53:00Z</cp:lastPrinted>
  <dcterms:created xsi:type="dcterms:W3CDTF">2013-05-28T11:07:00Z</dcterms:created>
  <dcterms:modified xsi:type="dcterms:W3CDTF">2013-05-28T11:15:00Z</dcterms:modified>
</cp:coreProperties>
</file>