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kern w:val="1"/>
          <w:sz w:val="24"/>
          <w:szCs w:val="24"/>
          <w:lang w:val="en-GB" w:eastAsia="zh-CN"/>
        </w:rPr>
        <w:id w:val="-1894649906"/>
        <w:docPartObj>
          <w:docPartGallery w:val="Cover Pages"/>
          <w:docPartUnique/>
        </w:docPartObj>
      </w:sdtPr>
      <w:sdtEndPr>
        <w:rPr>
          <w:rFonts w:ascii="Calibri" w:eastAsia="Times New Roman" w:hAnsi="Calibri" w:cs="Arial"/>
          <w:caps w:val="0"/>
          <w:lang w:val="en-US"/>
        </w:rPr>
      </w:sdtEndPr>
      <w:sdtContent>
        <w:tbl>
          <w:tblPr>
            <w:tblW w:w="5000" w:type="pct"/>
            <w:jc w:val="center"/>
            <w:tblLook w:val="04A0"/>
          </w:tblPr>
          <w:tblGrid>
            <w:gridCol w:w="9287"/>
          </w:tblGrid>
          <w:tr w:rsidR="0078460B">
            <w:trPr>
              <w:trHeight w:val="2880"/>
              <w:jc w:val="center"/>
            </w:trPr>
            <w:sdt>
              <w:sdtPr>
                <w:rPr>
                  <w:rFonts w:asciiTheme="majorHAnsi" w:eastAsiaTheme="majorEastAsia" w:hAnsiTheme="majorHAnsi" w:cstheme="majorBidi"/>
                  <w:caps/>
                  <w:kern w:val="1"/>
                  <w:sz w:val="24"/>
                  <w:szCs w:val="24"/>
                  <w:lang w:val="en-GB" w:eastAsia="zh-CN"/>
                </w:rPr>
                <w:id w:val="897090246"/>
                <w:picture/>
              </w:sdtPr>
              <w:sdtEndPr>
                <w:rPr>
                  <w:kern w:val="0"/>
                  <w:sz w:val="22"/>
                  <w:szCs w:val="22"/>
                  <w:lang w:val="en-US" w:eastAsia="en-US"/>
                </w:rPr>
              </w:sdtEndPr>
              <w:sdtContent>
                <w:tc>
                  <w:tcPr>
                    <w:tcW w:w="5000" w:type="pct"/>
                  </w:tcPr>
                  <w:p w:rsidR="0078460B" w:rsidRDefault="00B637B0" w:rsidP="00E9352F">
                    <w:pPr>
                      <w:pStyle w:val="NoSpacing"/>
                      <w:rPr>
                        <w:rFonts w:asciiTheme="majorHAnsi" w:eastAsiaTheme="majorEastAsia" w:hAnsiTheme="majorHAnsi" w:cstheme="majorBidi"/>
                        <w:caps/>
                      </w:rPr>
                    </w:pPr>
                    <w:r>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thinThickSmallGap" w:sz="12" w:space="0" w:color="984806" w:themeColor="accent6" w:themeShade="80"/>
                    </w:tcBorders>
                    <w:vAlign w:val="center"/>
                  </w:tcPr>
                  <w:p w:rsidR="0078460B" w:rsidRDefault="00E9352F" w:rsidP="00E9352F">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Information Technology</w:t>
                    </w:r>
                  </w:p>
                </w:tc>
              </w:sdtContent>
            </w:sdt>
          </w:tr>
          <w:tr w:rsidR="0078460B" w:rsidTr="00566E76">
            <w:trPr>
              <w:trHeight w:val="720"/>
              <w:jc w:val="center"/>
            </w:trPr>
            <w:tc>
              <w:tcPr>
                <w:tcW w:w="5000" w:type="pct"/>
                <w:tcBorders>
                  <w:top w:val="thinThickSmallGap" w:sz="12" w:space="0" w:color="984806" w:themeColor="accent6" w:themeShade="80"/>
                </w:tcBorders>
                <w:vAlign w:val="center"/>
              </w:tcPr>
              <w:p w:rsidR="0078460B" w:rsidRDefault="0078460B" w:rsidP="0078460B">
                <w:pPr>
                  <w:pStyle w:val="NoSpacing"/>
                  <w:jc w:val="center"/>
                  <w:rPr>
                    <w:rFonts w:asciiTheme="majorHAnsi" w:eastAsiaTheme="majorEastAsia" w:hAnsiTheme="majorHAnsi" w:cstheme="majorBidi"/>
                    <w:sz w:val="44"/>
                    <w:szCs w:val="44"/>
                  </w:rPr>
                </w:pPr>
              </w:p>
            </w:tc>
          </w:tr>
          <w:tr w:rsidR="0078460B">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78460B" w:rsidRDefault="00E9352F" w:rsidP="00E9352F">
                    <w:pPr>
                      <w:pStyle w:val="NoSpacing"/>
                      <w:jc w:val="center"/>
                    </w:pPr>
                    <w:r w:rsidRPr="00E9352F">
                      <w:rPr>
                        <w:rFonts w:asciiTheme="majorHAnsi" w:eastAsiaTheme="majorEastAsia" w:hAnsiTheme="majorHAnsi" w:cstheme="majorBidi"/>
                        <w:sz w:val="72"/>
                        <w:szCs w:val="44"/>
                      </w:rPr>
                      <w:t>Practical Assessment Task</w:t>
                    </w:r>
                  </w:p>
                </w:tc>
              </w:sdtContent>
            </w:sdt>
          </w:tr>
          <w:tr w:rsidR="00E9352F">
            <w:trPr>
              <w:trHeight w:val="360"/>
              <w:jc w:val="center"/>
            </w:trPr>
            <w:tc>
              <w:tcPr>
                <w:tcW w:w="5000" w:type="pct"/>
                <w:vAlign w:val="center"/>
              </w:tcPr>
              <w:p w:rsidR="00E9352F" w:rsidRPr="00E9352F" w:rsidRDefault="00E9352F" w:rsidP="00E9352F">
                <w:pPr>
                  <w:pStyle w:val="NoSpacing"/>
                  <w:jc w:val="center"/>
                  <w:rPr>
                    <w:rFonts w:asciiTheme="majorHAnsi" w:eastAsiaTheme="majorEastAsia" w:hAnsiTheme="majorHAnsi" w:cstheme="majorBidi"/>
                    <w:sz w:val="56"/>
                    <w:szCs w:val="44"/>
                  </w:rPr>
                </w:pPr>
              </w:p>
            </w:tc>
          </w:tr>
          <w:tr w:rsidR="0078460B">
            <w:trPr>
              <w:trHeight w:val="360"/>
              <w:jc w:val="center"/>
            </w:trPr>
            <w:sdt>
              <w:sdtPr>
                <w:rPr>
                  <w:b/>
                  <w:bCs/>
                  <w:sz w:val="56"/>
                </w:rPr>
                <w:id w:val="-592781575"/>
              </w:sdtPr>
              <w:sdtContent>
                <w:tc>
                  <w:tcPr>
                    <w:tcW w:w="5000" w:type="pct"/>
                    <w:vAlign w:val="center"/>
                  </w:tcPr>
                  <w:p w:rsidR="0078460B" w:rsidRDefault="006A4082" w:rsidP="00E9352F">
                    <w:pPr>
                      <w:pStyle w:val="NoSpacing"/>
                      <w:jc w:val="center"/>
                      <w:rPr>
                        <w:b/>
                        <w:bCs/>
                      </w:rPr>
                    </w:pPr>
                    <w:r>
                      <w:rPr>
                        <w:b/>
                        <w:bCs/>
                        <w:sz w:val="56"/>
                      </w:rPr>
                      <w:t>Grade 11</w:t>
                    </w:r>
                  </w:p>
                </w:tc>
              </w:sdtContent>
            </w:sdt>
          </w:tr>
          <w:tr w:rsidR="0078460B">
            <w:trPr>
              <w:trHeight w:val="360"/>
              <w:jc w:val="center"/>
            </w:trPr>
            <w:sdt>
              <w:sdtPr>
                <w:rPr>
                  <w:b/>
                  <w:bCs/>
                  <w:sz w:val="56"/>
                </w:rPr>
                <w:alias w:val="Date"/>
                <w:id w:val="516659546"/>
                <w:dataBinding w:prefixMappings="xmlns:ns0='http://schemas.microsoft.com/office/2006/coverPageProps'" w:xpath="/ns0:CoverPageProperties[1]/ns0:PublishDate[1]" w:storeItemID="{55AF091B-3C7A-41E3-B477-F2FDAA23CFDA}"/>
                <w:date w:fullDate="2013-01-01T00:00:00Z">
                  <w:dateFormat w:val="M/d/yyyy"/>
                  <w:lid w:val="en-US"/>
                  <w:storeMappedDataAs w:val="dateTime"/>
                  <w:calendar w:val="gregorian"/>
                </w:date>
              </w:sdtPr>
              <w:sdtContent>
                <w:tc>
                  <w:tcPr>
                    <w:tcW w:w="5000" w:type="pct"/>
                    <w:vAlign w:val="center"/>
                  </w:tcPr>
                  <w:p w:rsidR="0078460B" w:rsidRDefault="00993BB7" w:rsidP="006A4082">
                    <w:pPr>
                      <w:pStyle w:val="NoSpacing"/>
                      <w:jc w:val="center"/>
                      <w:rPr>
                        <w:b/>
                        <w:bCs/>
                      </w:rPr>
                    </w:pPr>
                    <w:r>
                      <w:rPr>
                        <w:b/>
                        <w:bCs/>
                        <w:sz w:val="56"/>
                      </w:rPr>
                      <w:t>1/1/201</w:t>
                    </w:r>
                    <w:r w:rsidR="006A4082">
                      <w:rPr>
                        <w:b/>
                        <w:bCs/>
                        <w:sz w:val="56"/>
                      </w:rPr>
                      <w:t>3</w:t>
                    </w:r>
                  </w:p>
                </w:tc>
              </w:sdtContent>
            </w:sdt>
          </w:tr>
        </w:tbl>
        <w:p w:rsidR="0078460B" w:rsidRDefault="0078460B"/>
        <w:p w:rsidR="0078460B" w:rsidRDefault="0078460B"/>
        <w:tbl>
          <w:tblPr>
            <w:tblpPr w:leftFromText="187" w:rightFromText="187" w:horzAnchor="margin" w:tblpXSpec="center" w:tblpYSpec="bottom"/>
            <w:tblW w:w="5000" w:type="pct"/>
            <w:tblLook w:val="04A0"/>
          </w:tblPr>
          <w:tblGrid>
            <w:gridCol w:w="9287"/>
          </w:tblGrid>
          <w:tr w:rsidR="0078460B">
            <w:sdt>
              <w:sdtPr>
                <w:alias w:val="Abstract"/>
                <w:id w:val="8276291"/>
                <w:showingPlcHdr/>
                <w:dataBinding w:prefixMappings="xmlns:ns0='http://schemas.microsoft.com/office/2006/coverPageProps'" w:xpath="/ns0:CoverPageProperties[1]/ns0:Abstract[1]" w:storeItemID="{55AF091B-3C7A-41E3-B477-F2FDAA23CFDA}"/>
                <w:text/>
              </w:sdtPr>
              <w:sdtContent>
                <w:tc>
                  <w:tcPr>
                    <w:tcW w:w="5000" w:type="pct"/>
                  </w:tcPr>
                  <w:p w:rsidR="0078460B" w:rsidRDefault="006A4082" w:rsidP="006A4082">
                    <w:pPr>
                      <w:pStyle w:val="NoSpacing"/>
                    </w:pPr>
                    <w:r>
                      <w:t xml:space="preserve">     </w:t>
                    </w:r>
                  </w:p>
                </w:tc>
              </w:sdtContent>
            </w:sdt>
          </w:tr>
        </w:tbl>
        <w:p w:rsidR="0078460B" w:rsidRDefault="0078460B"/>
        <w:p w:rsidR="0078460B" w:rsidRDefault="0078460B">
          <w:pPr>
            <w:suppressAutoHyphens w:val="0"/>
          </w:pPr>
          <w:r>
            <w:br w:type="page"/>
          </w:r>
        </w:p>
      </w:sdtContent>
    </w:sdt>
    <w:p w:rsidR="00BF26A8" w:rsidRDefault="00BF26A8"/>
    <w:p w:rsidR="00C50173" w:rsidRPr="00CD368D" w:rsidRDefault="00C50173"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pPr>
      <w:r w:rsidRPr="00CD368D">
        <w:rPr>
          <w:lang w:val="en-ZA"/>
        </w:rPr>
        <w:t>WHAT IS THE PAT?</w:t>
      </w:r>
    </w:p>
    <w:p w:rsidR="00656015" w:rsidRPr="00256BBB"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PAT is a software development project in which you will have an opportunity to demonstrate your programming skills</w:t>
      </w:r>
      <w:r w:rsidR="00825784" w:rsidRPr="00256BBB">
        <w:rPr>
          <w:rFonts w:asciiTheme="minorHAnsi" w:hAnsiTheme="minorHAnsi" w:cstheme="minorHAnsi"/>
          <w:sz w:val="22"/>
          <w:lang w:val="en-ZA"/>
        </w:rPr>
        <w:t xml:space="preserve"> and understanding of the connections between the different areas of </w:t>
      </w:r>
      <w:r w:rsidR="00A16D77" w:rsidRPr="00256BBB">
        <w:rPr>
          <w:rFonts w:asciiTheme="minorHAnsi" w:hAnsiTheme="minorHAnsi" w:cstheme="minorHAnsi"/>
          <w:sz w:val="22"/>
          <w:lang w:val="en-ZA"/>
        </w:rPr>
        <w:t>solution development</w:t>
      </w:r>
      <w:r w:rsidRPr="00256BBB">
        <w:rPr>
          <w:rFonts w:asciiTheme="minorHAnsi" w:hAnsiTheme="minorHAnsi" w:cstheme="minorHAnsi"/>
          <w:sz w:val="22"/>
          <w:lang w:val="en-ZA"/>
        </w:rPr>
        <w:t xml:space="preserve">. </w:t>
      </w:r>
    </w:p>
    <w:p w:rsidR="00C50173" w:rsidRPr="00256BBB"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You will also be required to demonstrate your </w:t>
      </w:r>
      <w:r w:rsidR="00825784" w:rsidRPr="00256BBB">
        <w:rPr>
          <w:rFonts w:asciiTheme="minorHAnsi" w:hAnsiTheme="minorHAnsi" w:cstheme="minorHAnsi"/>
          <w:sz w:val="22"/>
          <w:lang w:val="en-ZA"/>
        </w:rPr>
        <w:t>knowledge and understanding of the software development life cycle through analysis, design, construction/implementation</w:t>
      </w:r>
      <w:r w:rsidR="00A16D77" w:rsidRPr="00256BBB">
        <w:rPr>
          <w:rFonts w:asciiTheme="minorHAnsi" w:hAnsiTheme="minorHAnsi" w:cstheme="minorHAnsi"/>
          <w:sz w:val="22"/>
          <w:lang w:val="en-ZA"/>
        </w:rPr>
        <w:t xml:space="preserve"> and</w:t>
      </w:r>
      <w:r w:rsidR="00825784" w:rsidRPr="00256BBB">
        <w:rPr>
          <w:rFonts w:asciiTheme="minorHAnsi" w:hAnsiTheme="minorHAnsi" w:cstheme="minorHAnsi"/>
          <w:sz w:val="22"/>
          <w:lang w:val="en-ZA"/>
        </w:rPr>
        <w:t xml:space="preserve"> testing</w:t>
      </w:r>
      <w:r w:rsidR="00321E42" w:rsidRPr="00256BBB">
        <w:rPr>
          <w:rFonts w:asciiTheme="minorHAnsi" w:hAnsiTheme="minorHAnsi" w:cstheme="minorHAnsi"/>
          <w:sz w:val="22"/>
          <w:lang w:val="en-ZA"/>
        </w:rPr>
        <w:t>,</w:t>
      </w:r>
      <w:r w:rsidR="00825784" w:rsidRPr="00256BBB">
        <w:rPr>
          <w:rFonts w:asciiTheme="minorHAnsi" w:hAnsiTheme="minorHAnsi" w:cstheme="minorHAnsi"/>
          <w:sz w:val="22"/>
          <w:lang w:val="en-ZA"/>
        </w:rPr>
        <w:t xml:space="preserve"> using </w:t>
      </w:r>
      <w:r w:rsidRPr="00256BBB">
        <w:rPr>
          <w:rFonts w:asciiTheme="minorHAnsi" w:hAnsiTheme="minorHAnsi" w:cstheme="minorHAnsi"/>
          <w:sz w:val="22"/>
          <w:lang w:val="en-ZA"/>
        </w:rPr>
        <w:t>software design tools and techniques which you have studied</w:t>
      </w:r>
      <w:r w:rsidR="00321E42" w:rsidRPr="00256BBB">
        <w:rPr>
          <w:rFonts w:asciiTheme="minorHAnsi" w:hAnsiTheme="minorHAnsi" w:cstheme="minorHAnsi"/>
          <w:sz w:val="22"/>
          <w:lang w:val="en-ZA"/>
        </w:rPr>
        <w:t>,</w:t>
      </w:r>
      <w:r w:rsidRPr="00256BBB">
        <w:rPr>
          <w:rFonts w:asciiTheme="minorHAnsi" w:hAnsiTheme="minorHAnsi" w:cstheme="minorHAnsi"/>
          <w:sz w:val="22"/>
          <w:lang w:val="en-ZA"/>
        </w:rPr>
        <w:t xml:space="preserve"> to produce quality outputs in the form of:</w:t>
      </w:r>
    </w:p>
    <w:p w:rsidR="00E43D51" w:rsidRDefault="00C50173"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sidRPr="00CD368D">
        <w:rPr>
          <w:rFonts w:asciiTheme="minorHAnsi" w:hAnsiTheme="minorHAnsi" w:cstheme="minorHAnsi"/>
          <w:sz w:val="22"/>
          <w:szCs w:val="22"/>
        </w:rPr>
        <w:t xml:space="preserve">A </w:t>
      </w:r>
      <w:r w:rsidR="007063C8">
        <w:rPr>
          <w:rFonts w:asciiTheme="minorHAnsi" w:hAnsiTheme="minorHAnsi" w:cstheme="minorHAnsi"/>
          <w:sz w:val="22"/>
          <w:szCs w:val="22"/>
        </w:rPr>
        <w:t>document</w:t>
      </w:r>
      <w:r w:rsidRPr="00CD368D">
        <w:rPr>
          <w:rFonts w:asciiTheme="minorHAnsi" w:hAnsiTheme="minorHAnsi" w:cstheme="minorHAnsi"/>
          <w:sz w:val="22"/>
          <w:szCs w:val="22"/>
        </w:rPr>
        <w:t xml:space="preserve"> where you</w:t>
      </w:r>
    </w:p>
    <w:p w:rsidR="00E43D51" w:rsidRPr="00CD368D" w:rsidRDefault="00E43D51" w:rsidP="00E43D51">
      <w:pPr>
        <w:pStyle w:val="ListParagraph"/>
        <w:numPr>
          <w:ilvl w:val="1"/>
          <w:numId w:val="19"/>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provide a</w:t>
      </w:r>
      <w:r w:rsidRPr="00CD368D">
        <w:rPr>
          <w:rFonts w:asciiTheme="minorHAnsi" w:hAnsiTheme="minorHAnsi" w:cstheme="minorHAnsi"/>
          <w:sz w:val="22"/>
          <w:szCs w:val="22"/>
        </w:rPr>
        <w:t xml:space="preserve"> </w:t>
      </w:r>
      <w:r w:rsidR="00931377">
        <w:rPr>
          <w:rFonts w:asciiTheme="minorHAnsi" w:hAnsiTheme="minorHAnsi" w:cstheme="minorHAnsi"/>
          <w:sz w:val="22"/>
          <w:szCs w:val="22"/>
        </w:rPr>
        <w:t>brief descritption of your project</w:t>
      </w:r>
      <w:r w:rsidRPr="00CD368D">
        <w:rPr>
          <w:rFonts w:asciiTheme="minorHAnsi" w:hAnsiTheme="minorHAnsi" w:cstheme="minorHAnsi"/>
          <w:sz w:val="22"/>
          <w:szCs w:val="22"/>
        </w:rPr>
        <w:t xml:space="preserve"> </w:t>
      </w:r>
    </w:p>
    <w:p w:rsidR="00C50173" w:rsidRPr="00CD368D" w:rsidRDefault="00C50173" w:rsidP="00E43D51">
      <w:pPr>
        <w:pStyle w:val="ListParagraph"/>
        <w:numPr>
          <w:ilvl w:val="1"/>
          <w:numId w:val="19"/>
        </w:numPr>
        <w:spacing w:after="200" w:line="276" w:lineRule="auto"/>
        <w:contextualSpacing w:val="0"/>
        <w:jc w:val="both"/>
        <w:rPr>
          <w:rFonts w:asciiTheme="minorHAnsi" w:hAnsiTheme="minorHAnsi" w:cstheme="minorHAnsi"/>
          <w:sz w:val="22"/>
          <w:szCs w:val="22"/>
        </w:rPr>
      </w:pPr>
      <w:r w:rsidRPr="00CD368D">
        <w:rPr>
          <w:rFonts w:asciiTheme="minorHAnsi" w:hAnsiTheme="minorHAnsi" w:cstheme="minorHAnsi"/>
          <w:sz w:val="22"/>
          <w:szCs w:val="22"/>
        </w:rPr>
        <w:t>discuss the research</w:t>
      </w:r>
      <w:r w:rsidR="00F76CC1">
        <w:rPr>
          <w:rFonts w:asciiTheme="minorHAnsi" w:hAnsiTheme="minorHAnsi" w:cstheme="minorHAnsi"/>
          <w:sz w:val="22"/>
          <w:szCs w:val="22"/>
        </w:rPr>
        <w:t>/investigation</w:t>
      </w:r>
      <w:r w:rsidRPr="00CD368D">
        <w:rPr>
          <w:rFonts w:asciiTheme="minorHAnsi" w:hAnsiTheme="minorHAnsi" w:cstheme="minorHAnsi"/>
          <w:sz w:val="22"/>
          <w:szCs w:val="22"/>
        </w:rPr>
        <w:t xml:space="preserve"> done</w:t>
      </w:r>
      <w:r w:rsidR="00514221" w:rsidRPr="00CD368D">
        <w:rPr>
          <w:rFonts w:asciiTheme="minorHAnsi" w:hAnsiTheme="minorHAnsi" w:cstheme="minorHAnsi"/>
          <w:sz w:val="22"/>
          <w:szCs w:val="22"/>
        </w:rPr>
        <w:t xml:space="preserve"> regarding the project</w:t>
      </w:r>
      <w:r w:rsidRPr="00CD368D">
        <w:rPr>
          <w:rFonts w:asciiTheme="minorHAnsi" w:hAnsiTheme="minorHAnsi" w:cstheme="minorHAnsi"/>
          <w:sz w:val="22"/>
          <w:szCs w:val="22"/>
        </w:rPr>
        <w:t xml:space="preserve"> </w:t>
      </w:r>
    </w:p>
    <w:p w:rsidR="00825784" w:rsidRDefault="00656015" w:rsidP="00321E42">
      <w:pPr>
        <w:pStyle w:val="ListParagraph"/>
        <w:numPr>
          <w:ilvl w:val="1"/>
          <w:numId w:val="19"/>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provide analysis of a possible solution</w:t>
      </w:r>
    </w:p>
    <w:p w:rsidR="00C50173" w:rsidRPr="00CD368D" w:rsidRDefault="00931377"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a</w:t>
      </w:r>
      <w:r w:rsidR="00E43D51">
        <w:rPr>
          <w:rFonts w:asciiTheme="minorHAnsi" w:hAnsiTheme="minorHAnsi" w:cstheme="minorHAnsi"/>
          <w:sz w:val="22"/>
          <w:szCs w:val="22"/>
        </w:rPr>
        <w:t xml:space="preserve"> document</w:t>
      </w:r>
      <w:r w:rsidR="00656015">
        <w:rPr>
          <w:rFonts w:asciiTheme="minorHAnsi" w:hAnsiTheme="minorHAnsi" w:cstheme="minorHAnsi"/>
          <w:sz w:val="22"/>
          <w:szCs w:val="22"/>
        </w:rPr>
        <w:t xml:space="preserve"> outl</w:t>
      </w:r>
      <w:r>
        <w:rPr>
          <w:rFonts w:asciiTheme="minorHAnsi" w:hAnsiTheme="minorHAnsi" w:cstheme="minorHAnsi"/>
          <w:sz w:val="22"/>
          <w:szCs w:val="22"/>
        </w:rPr>
        <w:t>i</w:t>
      </w:r>
      <w:r w:rsidR="00656015">
        <w:rPr>
          <w:rFonts w:asciiTheme="minorHAnsi" w:hAnsiTheme="minorHAnsi" w:cstheme="minorHAnsi"/>
          <w:sz w:val="22"/>
          <w:szCs w:val="22"/>
        </w:rPr>
        <w:t>ing the system design</w:t>
      </w:r>
      <w:r w:rsidR="00C50173" w:rsidRPr="00CD368D">
        <w:rPr>
          <w:rFonts w:asciiTheme="minorHAnsi" w:hAnsiTheme="minorHAnsi" w:cstheme="minorHAnsi"/>
          <w:sz w:val="22"/>
          <w:szCs w:val="22"/>
        </w:rPr>
        <w:t xml:space="preserve"> </w:t>
      </w:r>
    </w:p>
    <w:p w:rsidR="00C50173" w:rsidRDefault="00931377"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a</w:t>
      </w:r>
      <w:r w:rsidR="00C50173" w:rsidRPr="00CD368D">
        <w:rPr>
          <w:rFonts w:asciiTheme="minorHAnsi" w:hAnsiTheme="minorHAnsi" w:cstheme="minorHAnsi"/>
          <w:sz w:val="22"/>
          <w:szCs w:val="22"/>
        </w:rPr>
        <w:t xml:space="preserve"> </w:t>
      </w:r>
      <w:r w:rsidR="006A4082">
        <w:rPr>
          <w:rFonts w:asciiTheme="minorHAnsi" w:hAnsiTheme="minorHAnsi" w:cstheme="minorHAnsi"/>
          <w:sz w:val="22"/>
          <w:szCs w:val="22"/>
        </w:rPr>
        <w:t>Delphi/Java</w:t>
      </w:r>
      <w:r w:rsidR="005A0184">
        <w:rPr>
          <w:rFonts w:asciiTheme="minorHAnsi" w:hAnsiTheme="minorHAnsi" w:cstheme="minorHAnsi"/>
          <w:sz w:val="22"/>
          <w:szCs w:val="22"/>
        </w:rPr>
        <w:t xml:space="preserve"> program</w:t>
      </w:r>
      <w:r w:rsidR="00672E13">
        <w:rPr>
          <w:rFonts w:asciiTheme="minorHAnsi" w:hAnsiTheme="minorHAnsi" w:cstheme="minorHAnsi"/>
          <w:sz w:val="22"/>
          <w:szCs w:val="22"/>
        </w:rPr>
        <w:t>, fully documented</w:t>
      </w:r>
      <w:r w:rsidR="00321E42">
        <w:rPr>
          <w:rFonts w:asciiTheme="minorHAnsi" w:hAnsiTheme="minorHAnsi" w:cstheme="minorHAnsi"/>
          <w:sz w:val="22"/>
          <w:szCs w:val="22"/>
        </w:rPr>
        <w:t>,</w:t>
      </w:r>
      <w:r w:rsidR="00E43D51">
        <w:rPr>
          <w:rFonts w:asciiTheme="minorHAnsi" w:hAnsiTheme="minorHAnsi" w:cstheme="minorHAnsi"/>
          <w:sz w:val="22"/>
          <w:szCs w:val="22"/>
        </w:rPr>
        <w:t xml:space="preserve"> that implements the planned solution</w:t>
      </w:r>
    </w:p>
    <w:p w:rsidR="00672E13" w:rsidRPr="00CD368D" w:rsidRDefault="00931377" w:rsidP="00A26419">
      <w:pPr>
        <w:pStyle w:val="ListParagraph"/>
        <w:numPr>
          <w:ilvl w:val="0"/>
          <w:numId w:val="19"/>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a</w:t>
      </w:r>
      <w:r w:rsidR="00E43D51">
        <w:rPr>
          <w:rFonts w:asciiTheme="minorHAnsi" w:hAnsiTheme="minorHAnsi" w:cstheme="minorHAnsi"/>
          <w:sz w:val="22"/>
          <w:szCs w:val="22"/>
        </w:rPr>
        <w:t xml:space="preserve"> </w:t>
      </w:r>
      <w:r w:rsidR="006A146F">
        <w:rPr>
          <w:rFonts w:asciiTheme="minorHAnsi" w:hAnsiTheme="minorHAnsi" w:cstheme="minorHAnsi"/>
          <w:sz w:val="22"/>
          <w:szCs w:val="22"/>
        </w:rPr>
        <w:t>demonstration</w:t>
      </w:r>
      <w:r w:rsidR="00656015">
        <w:rPr>
          <w:rFonts w:asciiTheme="minorHAnsi" w:hAnsiTheme="minorHAnsi" w:cstheme="minorHAnsi"/>
          <w:sz w:val="22"/>
          <w:szCs w:val="22"/>
        </w:rPr>
        <w:t xml:space="preserve"> of your program</w:t>
      </w:r>
      <w:r>
        <w:rPr>
          <w:rFonts w:asciiTheme="minorHAnsi" w:hAnsiTheme="minorHAnsi" w:cstheme="minorHAnsi"/>
          <w:sz w:val="22"/>
          <w:szCs w:val="22"/>
        </w:rPr>
        <w:t xml:space="preserve"> during a debriefing session</w:t>
      </w:r>
    </w:p>
    <w:p w:rsidR="00C50173" w:rsidRPr="00256BBB"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PAT will be done in t</w:t>
      </w:r>
      <w:r w:rsidR="00514221" w:rsidRPr="00256BBB">
        <w:rPr>
          <w:rFonts w:asciiTheme="minorHAnsi" w:hAnsiTheme="minorHAnsi" w:cstheme="minorHAnsi"/>
          <w:sz w:val="22"/>
          <w:lang w:val="en-ZA"/>
        </w:rPr>
        <w:t>hree</w:t>
      </w:r>
      <w:r w:rsidRPr="00256BBB">
        <w:rPr>
          <w:rFonts w:asciiTheme="minorHAnsi" w:hAnsiTheme="minorHAnsi" w:cstheme="minorHAnsi"/>
          <w:sz w:val="22"/>
          <w:lang w:val="en-ZA"/>
        </w:rPr>
        <w:t xml:space="preserve"> phases (parts) at a time to be arranged by your teacher. </w:t>
      </w:r>
    </w:p>
    <w:p w:rsidR="00437F12" w:rsidRPr="00256BBB" w:rsidRDefault="00437F12"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Each PAT must be accompanied by a declaration</w:t>
      </w:r>
      <w:r w:rsidR="00321E42" w:rsidRPr="00256BBB">
        <w:rPr>
          <w:rFonts w:asciiTheme="minorHAnsi" w:hAnsiTheme="minorHAnsi" w:cstheme="minorHAnsi"/>
          <w:sz w:val="22"/>
          <w:lang w:val="en-ZA"/>
        </w:rPr>
        <w:t xml:space="preserve"> of authenticity (See Annexure D</w:t>
      </w:r>
      <w:r w:rsidRPr="00256BBB">
        <w:rPr>
          <w:rFonts w:asciiTheme="minorHAnsi" w:hAnsiTheme="minorHAnsi" w:cstheme="minorHAnsi"/>
          <w:sz w:val="22"/>
          <w:lang w:val="en-ZA"/>
        </w:rPr>
        <w:t>).</w:t>
      </w:r>
    </w:p>
    <w:p w:rsidR="00C50173" w:rsidRPr="00256BBB"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Since the PAT counts 25% of your final mark for </w:t>
      </w:r>
      <w:r w:rsidR="00514221" w:rsidRPr="00256BBB">
        <w:rPr>
          <w:rFonts w:asciiTheme="minorHAnsi" w:hAnsiTheme="minorHAnsi" w:cstheme="minorHAnsi"/>
          <w:sz w:val="22"/>
          <w:lang w:val="en-ZA"/>
        </w:rPr>
        <w:t>I</w:t>
      </w:r>
      <w:r w:rsidRPr="00256BBB">
        <w:rPr>
          <w:rFonts w:asciiTheme="minorHAnsi" w:hAnsiTheme="minorHAnsi" w:cstheme="minorHAnsi"/>
          <w:sz w:val="22"/>
          <w:lang w:val="en-ZA"/>
        </w:rPr>
        <w:t>T, it is vitally important that you strive to produce work of a high standard.</w:t>
      </w:r>
    </w:p>
    <w:p w:rsidR="00C50173" w:rsidRPr="00CD368D" w:rsidRDefault="00833D69"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t>Topic</w:t>
      </w:r>
    </w:p>
    <w:p w:rsidR="006A4082" w:rsidRPr="00256BBB" w:rsidRDefault="0079441A" w:rsidP="006A4082">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Develop and write a </w:t>
      </w:r>
      <w:r w:rsidR="006A4082" w:rsidRPr="00256BBB">
        <w:rPr>
          <w:rFonts w:asciiTheme="minorHAnsi" w:hAnsiTheme="minorHAnsi" w:cstheme="minorHAnsi"/>
          <w:sz w:val="22"/>
          <w:lang w:val="en-ZA"/>
        </w:rPr>
        <w:t>Delphi/Java</w:t>
      </w:r>
      <w:r w:rsidRPr="00256BBB">
        <w:rPr>
          <w:rFonts w:asciiTheme="minorHAnsi" w:hAnsiTheme="minorHAnsi" w:cstheme="minorHAnsi"/>
          <w:sz w:val="22"/>
          <w:lang w:val="en-ZA"/>
        </w:rPr>
        <w:t xml:space="preserve"> </w:t>
      </w:r>
      <w:r w:rsidR="006A4082" w:rsidRPr="00256BBB">
        <w:rPr>
          <w:rFonts w:asciiTheme="minorHAnsi" w:hAnsiTheme="minorHAnsi" w:cstheme="minorHAnsi"/>
          <w:sz w:val="22"/>
          <w:lang w:val="en-ZA"/>
        </w:rPr>
        <w:t>software solution</w:t>
      </w:r>
      <w:r w:rsidR="00934F1C" w:rsidRPr="00256BBB">
        <w:rPr>
          <w:rFonts w:asciiTheme="minorHAnsi" w:hAnsiTheme="minorHAnsi" w:cstheme="minorHAnsi"/>
          <w:sz w:val="22"/>
          <w:lang w:val="en-ZA"/>
        </w:rPr>
        <w:t xml:space="preserve"> </w:t>
      </w:r>
      <w:r w:rsidR="006A4082" w:rsidRPr="00256BBB">
        <w:rPr>
          <w:sz w:val="22"/>
        </w:rPr>
        <w:t xml:space="preserve">to manage predictions for sport tournaments, e.g. leagues for any one or more sport tournaments, </w:t>
      </w:r>
      <w:r w:rsidR="00656015" w:rsidRPr="00256BBB">
        <w:rPr>
          <w:sz w:val="22"/>
        </w:rPr>
        <w:t>such as</w:t>
      </w:r>
      <w:r w:rsidR="006A4082" w:rsidRPr="00256BBB">
        <w:rPr>
          <w:sz w:val="22"/>
        </w:rPr>
        <w:t xml:space="preserve"> Rugby Super 15, </w:t>
      </w:r>
      <w:r w:rsidR="006A4082" w:rsidRPr="00256BBB">
        <w:rPr>
          <w:rFonts w:asciiTheme="minorHAnsi" w:hAnsiTheme="minorHAnsi" w:cstheme="minorHAnsi"/>
          <w:sz w:val="22"/>
          <w:lang w:val="en-ZA"/>
        </w:rPr>
        <w:t>Soccer Premier CUP, Wimbledon Tennis, your local schools’ hockey league, etc.</w:t>
      </w:r>
    </w:p>
    <w:p w:rsidR="006A4082" w:rsidRPr="00256BBB" w:rsidRDefault="006A4082" w:rsidP="006A4082">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Users must be able to predict the results of forthcoming matches and compete against each other by accumulating points</w:t>
      </w:r>
      <w:r w:rsidR="00656015" w:rsidRPr="00256BBB">
        <w:rPr>
          <w:rFonts w:asciiTheme="minorHAnsi" w:hAnsiTheme="minorHAnsi" w:cstheme="minorHAnsi"/>
          <w:sz w:val="22"/>
          <w:lang w:val="en-ZA"/>
        </w:rPr>
        <w:t>,</w:t>
      </w:r>
      <w:r w:rsidRPr="00256BBB">
        <w:rPr>
          <w:rFonts w:asciiTheme="minorHAnsi" w:hAnsiTheme="minorHAnsi" w:cstheme="minorHAnsi"/>
          <w:sz w:val="22"/>
          <w:lang w:val="en-ZA"/>
        </w:rPr>
        <w:t xml:space="preserve"> based on their predictions. The more accurate the prediction, the more points are awarded.</w:t>
      </w:r>
    </w:p>
    <w:p w:rsidR="00D71752" w:rsidRPr="00256BBB" w:rsidRDefault="00D71752" w:rsidP="006A4082">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You need to devise a rule by which </w:t>
      </w:r>
      <w:r w:rsidR="001941FA" w:rsidRPr="00256BBB">
        <w:rPr>
          <w:rFonts w:asciiTheme="minorHAnsi" w:hAnsiTheme="minorHAnsi" w:cstheme="minorHAnsi"/>
          <w:sz w:val="22"/>
          <w:lang w:val="en-ZA"/>
        </w:rPr>
        <w:t>points for each prediction will be allocated, e.g. a perfect prediction (correct outcome and both scores correct) will score, say, 20 points, etc.</w:t>
      </w:r>
    </w:p>
    <w:p w:rsidR="006A4082" w:rsidRPr="00256BBB" w:rsidRDefault="006A4082" w:rsidP="006A4082">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The program must be able to provide </w:t>
      </w:r>
      <w:r w:rsidR="00A16D77" w:rsidRPr="00256BBB">
        <w:rPr>
          <w:rFonts w:asciiTheme="minorHAnsi" w:hAnsiTheme="minorHAnsi" w:cstheme="minorHAnsi"/>
          <w:sz w:val="22"/>
          <w:lang w:val="en-ZA"/>
        </w:rPr>
        <w:t>statistics</w:t>
      </w:r>
      <w:r w:rsidR="00DD0542" w:rsidRPr="00256BBB">
        <w:rPr>
          <w:rFonts w:asciiTheme="minorHAnsi" w:hAnsiTheme="minorHAnsi" w:cstheme="minorHAnsi"/>
          <w:sz w:val="22"/>
          <w:lang w:val="en-ZA"/>
        </w:rPr>
        <w:t xml:space="preserve"> such as</w:t>
      </w:r>
      <w:r w:rsidRPr="00256BBB">
        <w:rPr>
          <w:rFonts w:asciiTheme="minorHAnsi" w:hAnsiTheme="minorHAnsi" w:cstheme="minorHAnsi"/>
          <w:sz w:val="22"/>
          <w:lang w:val="en-ZA"/>
        </w:rPr>
        <w:t>:</w:t>
      </w:r>
    </w:p>
    <w:p w:rsidR="00430EB1" w:rsidRPr="00AB3568" w:rsidRDefault="00430EB1" w:rsidP="00AB3568">
      <w:pPr>
        <w:pStyle w:val="ListParagraph"/>
        <w:numPr>
          <w:ilvl w:val="0"/>
          <w:numId w:val="19"/>
        </w:numPr>
        <w:spacing w:after="200" w:line="276" w:lineRule="auto"/>
        <w:contextualSpacing w:val="0"/>
        <w:jc w:val="both"/>
        <w:rPr>
          <w:rFonts w:asciiTheme="minorHAnsi" w:hAnsiTheme="minorHAnsi" w:cstheme="minorHAnsi"/>
          <w:sz w:val="22"/>
          <w:szCs w:val="22"/>
        </w:rPr>
      </w:pPr>
      <w:r w:rsidRPr="00AB3568">
        <w:rPr>
          <w:rFonts w:asciiTheme="minorHAnsi" w:hAnsiTheme="minorHAnsi" w:cstheme="minorHAnsi"/>
          <w:sz w:val="22"/>
          <w:szCs w:val="22"/>
        </w:rPr>
        <w:lastRenderedPageBreak/>
        <w:t>A user’s score, accuracy level, etc. in a particular tournament or league.</w:t>
      </w:r>
    </w:p>
    <w:p w:rsidR="006A4082" w:rsidRPr="00AB3568" w:rsidRDefault="00DD0542" w:rsidP="00AB3568">
      <w:pPr>
        <w:pStyle w:val="ListParagraph"/>
        <w:numPr>
          <w:ilvl w:val="0"/>
          <w:numId w:val="19"/>
        </w:numPr>
        <w:spacing w:after="200" w:line="276" w:lineRule="auto"/>
        <w:contextualSpacing w:val="0"/>
        <w:jc w:val="both"/>
        <w:rPr>
          <w:rFonts w:asciiTheme="minorHAnsi" w:hAnsiTheme="minorHAnsi" w:cstheme="minorHAnsi"/>
          <w:sz w:val="22"/>
          <w:szCs w:val="22"/>
        </w:rPr>
      </w:pPr>
      <w:r w:rsidRPr="00AB3568">
        <w:rPr>
          <w:rFonts w:asciiTheme="minorHAnsi" w:hAnsiTheme="minorHAnsi" w:cstheme="minorHAnsi"/>
          <w:sz w:val="22"/>
          <w:szCs w:val="22"/>
        </w:rPr>
        <w:t>A</w:t>
      </w:r>
      <w:r w:rsidR="006A4082" w:rsidRPr="00AB3568">
        <w:rPr>
          <w:rFonts w:asciiTheme="minorHAnsi" w:hAnsiTheme="minorHAnsi" w:cstheme="minorHAnsi"/>
          <w:sz w:val="22"/>
          <w:szCs w:val="22"/>
        </w:rPr>
        <w:t xml:space="preserve"> user</w:t>
      </w:r>
      <w:r w:rsidRPr="00AB3568">
        <w:rPr>
          <w:rFonts w:asciiTheme="minorHAnsi" w:hAnsiTheme="minorHAnsi" w:cstheme="minorHAnsi"/>
          <w:sz w:val="22"/>
          <w:szCs w:val="22"/>
        </w:rPr>
        <w:t>’s</w:t>
      </w:r>
      <w:r w:rsidR="006A4082" w:rsidRPr="00AB3568">
        <w:rPr>
          <w:rFonts w:asciiTheme="minorHAnsi" w:hAnsiTheme="minorHAnsi" w:cstheme="minorHAnsi"/>
          <w:sz w:val="22"/>
          <w:szCs w:val="22"/>
        </w:rPr>
        <w:t xml:space="preserve"> overall score in all tournaments and leagues, </w:t>
      </w:r>
      <w:r w:rsidRPr="00AB3568">
        <w:rPr>
          <w:rFonts w:asciiTheme="minorHAnsi" w:hAnsiTheme="minorHAnsi" w:cstheme="minorHAnsi"/>
          <w:sz w:val="22"/>
          <w:szCs w:val="22"/>
        </w:rPr>
        <w:t xml:space="preserve">the total number of predictions, </w:t>
      </w:r>
      <w:r w:rsidR="006A4082" w:rsidRPr="00AB3568">
        <w:rPr>
          <w:rFonts w:asciiTheme="minorHAnsi" w:hAnsiTheme="minorHAnsi" w:cstheme="minorHAnsi"/>
          <w:sz w:val="22"/>
          <w:szCs w:val="22"/>
        </w:rPr>
        <w:t xml:space="preserve">the accuracy level, how many times </w:t>
      </w:r>
      <w:r w:rsidRPr="00AB3568">
        <w:rPr>
          <w:rFonts w:asciiTheme="minorHAnsi" w:hAnsiTheme="minorHAnsi" w:cstheme="minorHAnsi"/>
          <w:sz w:val="22"/>
          <w:szCs w:val="22"/>
        </w:rPr>
        <w:t>a user</w:t>
      </w:r>
      <w:r w:rsidR="006A4082" w:rsidRPr="00AB3568">
        <w:rPr>
          <w:rFonts w:asciiTheme="minorHAnsi" w:hAnsiTheme="minorHAnsi" w:cstheme="minorHAnsi"/>
          <w:sz w:val="22"/>
          <w:szCs w:val="22"/>
        </w:rPr>
        <w:t xml:space="preserve"> predicted a correct outcome on both scores (perfect prediction), how many times the outcome was correct but not the scores, etc.</w:t>
      </w:r>
    </w:p>
    <w:p w:rsidR="006A4082" w:rsidRPr="00AB3568" w:rsidRDefault="00DD0542" w:rsidP="00AB3568">
      <w:pPr>
        <w:pStyle w:val="ListParagraph"/>
        <w:numPr>
          <w:ilvl w:val="0"/>
          <w:numId w:val="19"/>
        </w:numPr>
        <w:spacing w:after="200" w:line="276" w:lineRule="auto"/>
        <w:contextualSpacing w:val="0"/>
        <w:jc w:val="both"/>
        <w:rPr>
          <w:rFonts w:asciiTheme="minorHAnsi" w:hAnsiTheme="minorHAnsi" w:cstheme="minorHAnsi"/>
          <w:sz w:val="22"/>
          <w:szCs w:val="22"/>
        </w:rPr>
      </w:pPr>
      <w:r w:rsidRPr="00AB3568">
        <w:rPr>
          <w:rFonts w:asciiTheme="minorHAnsi" w:hAnsiTheme="minorHAnsi" w:cstheme="minorHAnsi"/>
          <w:sz w:val="22"/>
          <w:szCs w:val="22"/>
        </w:rPr>
        <w:t>The</w:t>
      </w:r>
      <w:r w:rsidR="006A4082" w:rsidRPr="00AB3568">
        <w:rPr>
          <w:rFonts w:asciiTheme="minorHAnsi" w:hAnsiTheme="minorHAnsi" w:cstheme="minorHAnsi"/>
          <w:sz w:val="22"/>
          <w:szCs w:val="22"/>
        </w:rPr>
        <w:t xml:space="preserve"> top scorers</w:t>
      </w:r>
      <w:r w:rsidRPr="00AB3568">
        <w:rPr>
          <w:rFonts w:asciiTheme="minorHAnsi" w:hAnsiTheme="minorHAnsi" w:cstheme="minorHAnsi"/>
          <w:sz w:val="22"/>
          <w:szCs w:val="22"/>
        </w:rPr>
        <w:t xml:space="preserve"> in a particular tournament or league as well as overall</w:t>
      </w:r>
      <w:r w:rsidR="006A4082" w:rsidRPr="00AB3568">
        <w:rPr>
          <w:rFonts w:asciiTheme="minorHAnsi" w:hAnsiTheme="minorHAnsi" w:cstheme="minorHAnsi"/>
          <w:sz w:val="22"/>
          <w:szCs w:val="22"/>
        </w:rPr>
        <w:t xml:space="preserve">, the most accurate predictors, </w:t>
      </w:r>
      <w:r w:rsidR="00E22D07" w:rsidRPr="00AB3568">
        <w:rPr>
          <w:rFonts w:asciiTheme="minorHAnsi" w:hAnsiTheme="minorHAnsi" w:cstheme="minorHAnsi"/>
          <w:sz w:val="22"/>
          <w:szCs w:val="22"/>
        </w:rPr>
        <w:t xml:space="preserve">how many users made perfect predictions, </w:t>
      </w:r>
      <w:r w:rsidR="006A4082" w:rsidRPr="00AB3568">
        <w:rPr>
          <w:rFonts w:asciiTheme="minorHAnsi" w:hAnsiTheme="minorHAnsi" w:cstheme="minorHAnsi"/>
          <w:sz w:val="22"/>
          <w:szCs w:val="22"/>
        </w:rPr>
        <w:t>etc.</w:t>
      </w:r>
    </w:p>
    <w:p w:rsidR="00AB3568" w:rsidRPr="00256BBB" w:rsidRDefault="00AB3568" w:rsidP="00430EB1">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Include at least three different reports of which at least one should take the form of a </w:t>
      </w:r>
      <w:proofErr w:type="spellStart"/>
      <w:r w:rsidRPr="00256BBB">
        <w:rPr>
          <w:rFonts w:asciiTheme="minorHAnsi" w:hAnsiTheme="minorHAnsi" w:cstheme="minorHAnsi"/>
          <w:sz w:val="22"/>
          <w:lang w:val="en-ZA"/>
        </w:rPr>
        <w:t>textfile</w:t>
      </w:r>
      <w:proofErr w:type="spellEnd"/>
      <w:r w:rsidRPr="00256BBB">
        <w:rPr>
          <w:rFonts w:asciiTheme="minorHAnsi" w:hAnsiTheme="minorHAnsi" w:cstheme="minorHAnsi"/>
          <w:sz w:val="22"/>
          <w:lang w:val="en-ZA"/>
        </w:rPr>
        <w:t xml:space="preserve"> report. Other information </w:t>
      </w:r>
      <w:r w:rsidR="00F76CC1">
        <w:rPr>
          <w:rFonts w:asciiTheme="minorHAnsi" w:hAnsiTheme="minorHAnsi" w:cstheme="minorHAnsi"/>
          <w:sz w:val="22"/>
          <w:lang w:val="en-ZA"/>
        </w:rPr>
        <w:t xml:space="preserve">or </w:t>
      </w:r>
      <w:r w:rsidRPr="00256BBB">
        <w:rPr>
          <w:rFonts w:asciiTheme="minorHAnsi" w:hAnsiTheme="minorHAnsi" w:cstheme="minorHAnsi"/>
          <w:sz w:val="22"/>
          <w:lang w:val="en-ZA"/>
        </w:rPr>
        <w:t xml:space="preserve">data could also be included. </w:t>
      </w:r>
    </w:p>
    <w:p w:rsidR="00430EB1" w:rsidRPr="00256BBB" w:rsidRDefault="00430EB1" w:rsidP="00430EB1">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The administrator of the program must be able to enter the actual results for games. </w:t>
      </w:r>
    </w:p>
    <w:p w:rsidR="00430EB1" w:rsidRPr="00256BBB" w:rsidRDefault="00454369" w:rsidP="00430EB1">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Other functionalities </w:t>
      </w:r>
      <w:r w:rsidR="00321E42" w:rsidRPr="00256BBB">
        <w:rPr>
          <w:rFonts w:asciiTheme="minorHAnsi" w:hAnsiTheme="minorHAnsi" w:cstheme="minorHAnsi"/>
          <w:sz w:val="22"/>
          <w:lang w:val="en-ZA"/>
        </w:rPr>
        <w:t>could be included, such as a</w:t>
      </w:r>
      <w:r w:rsidRPr="00256BBB">
        <w:rPr>
          <w:rFonts w:asciiTheme="minorHAnsi" w:hAnsiTheme="minorHAnsi" w:cstheme="minorHAnsi"/>
          <w:sz w:val="22"/>
          <w:lang w:val="en-ZA"/>
        </w:rPr>
        <w:t xml:space="preserve"> facility</w:t>
      </w:r>
      <w:r w:rsidR="00430EB1" w:rsidRPr="00256BBB">
        <w:rPr>
          <w:rFonts w:asciiTheme="minorHAnsi" w:hAnsiTheme="minorHAnsi" w:cstheme="minorHAnsi"/>
          <w:sz w:val="22"/>
          <w:lang w:val="en-ZA"/>
        </w:rPr>
        <w:t xml:space="preserve"> that ‘blocks’ new predictions shortly before a game commences.</w:t>
      </w:r>
    </w:p>
    <w:p w:rsidR="00430EB1" w:rsidRPr="00256BBB" w:rsidRDefault="00430EB1" w:rsidP="006A4082">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project must include the major development tools, i.e. a database and programming language</w:t>
      </w:r>
      <w:r w:rsidR="00A16D77" w:rsidRPr="00256BBB">
        <w:rPr>
          <w:rFonts w:asciiTheme="minorHAnsi" w:hAnsiTheme="minorHAnsi" w:cstheme="minorHAnsi"/>
          <w:sz w:val="22"/>
          <w:lang w:val="en-ZA"/>
        </w:rPr>
        <w:t>,</w:t>
      </w:r>
      <w:r w:rsidRPr="00256BBB">
        <w:rPr>
          <w:rFonts w:asciiTheme="minorHAnsi" w:hAnsiTheme="minorHAnsi" w:cstheme="minorHAnsi"/>
          <w:sz w:val="22"/>
          <w:lang w:val="en-ZA"/>
        </w:rPr>
        <w:t xml:space="preserve"> appropriately integrated</w:t>
      </w:r>
      <w:r w:rsidR="00D56973" w:rsidRPr="00256BBB">
        <w:rPr>
          <w:rFonts w:asciiTheme="minorHAnsi" w:hAnsiTheme="minorHAnsi" w:cstheme="minorHAnsi"/>
          <w:sz w:val="22"/>
          <w:lang w:val="en-ZA"/>
        </w:rPr>
        <w:t>.</w:t>
      </w:r>
    </w:p>
    <w:p w:rsidR="00D56973" w:rsidRPr="00256BBB" w:rsidRDefault="00D56973" w:rsidP="00D56973">
      <w:pPr>
        <w:tabs>
          <w:tab w:val="num" w:pos="-2160"/>
        </w:tabs>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Other aspects of the programming project that will be assessed include:</w:t>
      </w:r>
    </w:p>
    <w:p w:rsidR="00D56973" w:rsidRPr="00AB3568" w:rsidRDefault="00D56973" w:rsidP="00D56973">
      <w:pPr>
        <w:pStyle w:val="ListParagraph"/>
        <w:numPr>
          <w:ilvl w:val="0"/>
          <w:numId w:val="33"/>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Programming style</w:t>
      </w:r>
    </w:p>
    <w:p w:rsidR="00D56973" w:rsidRPr="00AB3568" w:rsidRDefault="00D56973" w:rsidP="00D56973">
      <w:pPr>
        <w:pStyle w:val="ListParagraph"/>
        <w:numPr>
          <w:ilvl w:val="0"/>
          <w:numId w:val="33"/>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Graphical user interface (GUI)</w:t>
      </w:r>
    </w:p>
    <w:p w:rsidR="00D56973" w:rsidRPr="00AB3568" w:rsidRDefault="00D56973" w:rsidP="00D56973">
      <w:pPr>
        <w:pStyle w:val="ListParagraph"/>
        <w:numPr>
          <w:ilvl w:val="0"/>
          <w:numId w:val="33"/>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Use of human-computer interaction (HCI) and software engineering principles</w:t>
      </w:r>
    </w:p>
    <w:p w:rsidR="00D56973" w:rsidRPr="00AB3568" w:rsidRDefault="00D56973" w:rsidP="00D56973">
      <w:pPr>
        <w:pStyle w:val="ListParagraph"/>
        <w:numPr>
          <w:ilvl w:val="0"/>
          <w:numId w:val="33"/>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 xml:space="preserve">Functionality of the program </w:t>
      </w:r>
    </w:p>
    <w:p w:rsidR="00D56973" w:rsidRPr="00AB3568" w:rsidRDefault="00D56973" w:rsidP="00D56973">
      <w:pPr>
        <w:pStyle w:val="ListParagraph"/>
        <w:numPr>
          <w:ilvl w:val="0"/>
          <w:numId w:val="33"/>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Level of expert programming</w:t>
      </w:r>
    </w:p>
    <w:p w:rsidR="00D56973" w:rsidRPr="00AB3568" w:rsidRDefault="00D56973" w:rsidP="00D56973">
      <w:pPr>
        <w:pStyle w:val="ListParagraph"/>
        <w:numPr>
          <w:ilvl w:val="0"/>
          <w:numId w:val="33"/>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Robustness of the program, including the use of defensive programming techniques</w:t>
      </w:r>
    </w:p>
    <w:p w:rsidR="00D56973" w:rsidRPr="00AB3568" w:rsidRDefault="00D56973" w:rsidP="00D56973">
      <w:pPr>
        <w:pStyle w:val="ListParagraph"/>
        <w:numPr>
          <w:ilvl w:val="0"/>
          <w:numId w:val="33"/>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Whether the project matches the original aims and goals</w:t>
      </w:r>
    </w:p>
    <w:p w:rsidR="00D56973" w:rsidRPr="00AB3568" w:rsidRDefault="00D56973" w:rsidP="00D56973">
      <w:pPr>
        <w:pStyle w:val="ListParagraph"/>
        <w:numPr>
          <w:ilvl w:val="0"/>
          <w:numId w:val="33"/>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Internal documentation to explain sections of the program</w:t>
      </w:r>
    </w:p>
    <w:p w:rsidR="00B76636" w:rsidRPr="00256BBB" w:rsidRDefault="001645CA" w:rsidP="00A26419">
      <w:pPr>
        <w:spacing w:after="200" w:line="276" w:lineRule="auto"/>
        <w:jc w:val="both"/>
        <w:rPr>
          <w:rFonts w:asciiTheme="minorHAnsi" w:hAnsiTheme="minorHAnsi" w:cstheme="minorHAnsi"/>
          <w:sz w:val="22"/>
        </w:rPr>
      </w:pPr>
      <w:r w:rsidRPr="00256BBB">
        <w:rPr>
          <w:rFonts w:asciiTheme="minorHAnsi" w:hAnsiTheme="minorHAnsi" w:cstheme="minorHAnsi"/>
          <w:sz w:val="22"/>
        </w:rPr>
        <w:t xml:space="preserve">See </w:t>
      </w:r>
      <w:r w:rsidRPr="00256BBB">
        <w:rPr>
          <w:rFonts w:asciiTheme="minorHAnsi" w:hAnsiTheme="minorHAnsi" w:cstheme="minorHAnsi"/>
          <w:b/>
          <w:sz w:val="22"/>
        </w:rPr>
        <w:t xml:space="preserve">Annexure </w:t>
      </w:r>
      <w:r w:rsidR="00585557" w:rsidRPr="00256BBB">
        <w:rPr>
          <w:rFonts w:asciiTheme="minorHAnsi" w:hAnsiTheme="minorHAnsi" w:cstheme="minorHAnsi"/>
          <w:b/>
          <w:sz w:val="22"/>
        </w:rPr>
        <w:t>C</w:t>
      </w:r>
      <w:r w:rsidR="0003475D" w:rsidRPr="00256BBB">
        <w:rPr>
          <w:rFonts w:asciiTheme="minorHAnsi" w:hAnsiTheme="minorHAnsi" w:cstheme="minorHAnsi"/>
          <w:sz w:val="22"/>
        </w:rPr>
        <w:t xml:space="preserve"> for an e</w:t>
      </w:r>
      <w:r w:rsidR="00B76636" w:rsidRPr="00256BBB">
        <w:rPr>
          <w:rFonts w:asciiTheme="minorHAnsi" w:hAnsiTheme="minorHAnsi" w:cstheme="minorHAnsi"/>
          <w:sz w:val="22"/>
        </w:rPr>
        <w:t>xample.</w:t>
      </w:r>
    </w:p>
    <w:p w:rsidR="000A17EE" w:rsidRPr="000A17EE" w:rsidRDefault="000A17EE" w:rsidP="000A17EE">
      <w:pPr>
        <w:tabs>
          <w:tab w:val="num" w:pos="-2160"/>
        </w:tabs>
        <w:spacing w:after="200" w:line="276" w:lineRule="auto"/>
        <w:jc w:val="both"/>
        <w:rPr>
          <w:rFonts w:asciiTheme="minorHAnsi" w:hAnsiTheme="minorHAnsi" w:cstheme="minorHAnsi"/>
          <w:b/>
          <w:lang w:val="en-ZA"/>
        </w:rPr>
      </w:pPr>
      <w:r w:rsidRPr="000A17EE">
        <w:rPr>
          <w:rFonts w:asciiTheme="minorHAnsi" w:hAnsiTheme="minorHAnsi" w:cstheme="minorHAnsi"/>
          <w:b/>
          <w:lang w:val="en-ZA"/>
        </w:rPr>
        <w:t xml:space="preserve">NOTE: </w:t>
      </w:r>
      <w:r w:rsidRPr="000A17EE">
        <w:rPr>
          <w:rFonts w:asciiTheme="minorHAnsi" w:hAnsiTheme="minorHAnsi" w:cstheme="minorHAnsi"/>
          <w:b/>
          <w:lang w:val="en-ZA"/>
        </w:rPr>
        <w:tab/>
      </w:r>
    </w:p>
    <w:p w:rsidR="000A17EE" w:rsidRPr="00256BBB" w:rsidRDefault="000A17EE" w:rsidP="000A17EE">
      <w:pPr>
        <w:tabs>
          <w:tab w:val="num" w:pos="-2160"/>
        </w:tabs>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Your final program must comprise </w:t>
      </w:r>
      <w:r w:rsidRPr="00256BBB">
        <w:rPr>
          <w:rFonts w:asciiTheme="minorHAnsi" w:hAnsiTheme="minorHAnsi" w:cstheme="minorHAnsi"/>
          <w:b/>
          <w:i/>
          <w:sz w:val="22"/>
          <w:lang w:val="en-ZA"/>
        </w:rPr>
        <w:t>one</w:t>
      </w:r>
      <w:r w:rsidRPr="00256BBB">
        <w:rPr>
          <w:rFonts w:asciiTheme="minorHAnsi" w:hAnsiTheme="minorHAnsi" w:cstheme="minorHAnsi"/>
          <w:sz w:val="22"/>
          <w:lang w:val="en-ZA"/>
        </w:rPr>
        <w:t xml:space="preserve"> single, logically related piece of software. Projects which consist of two or more unrelated programs will only obtain marks for one of the parts since only one of the programs will be regarded as the actual project.</w:t>
      </w:r>
    </w:p>
    <w:p w:rsidR="000A17EE" w:rsidRPr="0031020B" w:rsidRDefault="000A17EE" w:rsidP="00A26419">
      <w:pPr>
        <w:spacing w:after="200" w:line="276" w:lineRule="auto"/>
        <w:jc w:val="both"/>
        <w:rPr>
          <w:rFonts w:asciiTheme="minorHAnsi" w:hAnsiTheme="minorHAnsi" w:cstheme="minorHAnsi"/>
        </w:rPr>
      </w:pPr>
    </w:p>
    <w:p w:rsidR="00CA7173" w:rsidRPr="00CD368D" w:rsidRDefault="00CD368D"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pPr>
      <w:r>
        <w:rPr>
          <w:rFonts w:asciiTheme="minorHAnsi" w:hAnsiTheme="minorHAnsi" w:cstheme="minorHAnsi"/>
          <w:lang w:val="en-ZA"/>
        </w:rPr>
        <w:br w:type="page"/>
      </w:r>
      <w:r w:rsidR="0064005E">
        <w:rPr>
          <w:lang w:val="en-ZA"/>
        </w:rPr>
        <w:lastRenderedPageBreak/>
        <w:t>Overview</w:t>
      </w:r>
    </w:p>
    <w:p w:rsidR="00CA7173" w:rsidRPr="00751117"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sidRPr="0075111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phase 1</w:t>
      </w:r>
      <w:r w:rsidR="00C4656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(Beginning of 3</w:t>
      </w:r>
      <w:r w:rsidR="00C46567" w:rsidRPr="00C46567">
        <w:rPr>
          <w:rFonts w:asciiTheme="majorHAnsi" w:eastAsiaTheme="majorEastAsia" w:hAnsiTheme="majorHAnsi" w:cstheme="majorBidi"/>
          <w:b w:val="0"/>
          <w:bCs w:val="0"/>
          <w:i w:val="0"/>
          <w:iCs w:val="0"/>
          <w:caps/>
          <w:color w:val="632423" w:themeColor="accent2" w:themeShade="80"/>
          <w:spacing w:val="15"/>
          <w:kern w:val="0"/>
          <w:sz w:val="24"/>
          <w:szCs w:val="24"/>
          <w:vertAlign w:val="superscript"/>
          <w:lang w:val="en-ZA" w:eastAsia="en-US" w:bidi="en-US"/>
        </w:rPr>
        <w:t>rd</w:t>
      </w:r>
      <w:r w:rsidR="00C4656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term)</w:t>
      </w:r>
    </w:p>
    <w:p w:rsidR="006A276B" w:rsidRPr="00256BBB" w:rsidRDefault="006A276B" w:rsidP="0064005E">
      <w:pPr>
        <w:spacing w:after="200" w:line="276" w:lineRule="auto"/>
        <w:jc w:val="both"/>
        <w:rPr>
          <w:rFonts w:asciiTheme="minorHAnsi" w:hAnsiTheme="minorHAnsi" w:cstheme="minorHAnsi"/>
          <w:sz w:val="22"/>
          <w:szCs w:val="22"/>
          <w:lang w:val="en-ZA"/>
        </w:rPr>
      </w:pPr>
      <w:r w:rsidRPr="00256BBB">
        <w:rPr>
          <w:rFonts w:asciiTheme="minorHAnsi" w:hAnsiTheme="minorHAnsi" w:cstheme="minorHAnsi"/>
          <w:sz w:val="22"/>
          <w:szCs w:val="22"/>
          <w:lang w:val="en-ZA"/>
        </w:rPr>
        <w:t xml:space="preserve">The purpose of phase 1 is to </w:t>
      </w:r>
      <w:r w:rsidR="00430EB1" w:rsidRPr="00256BBB">
        <w:rPr>
          <w:rFonts w:asciiTheme="minorHAnsi" w:hAnsiTheme="minorHAnsi" w:cstheme="minorHAnsi"/>
          <w:sz w:val="22"/>
          <w:szCs w:val="22"/>
          <w:lang w:val="en-ZA"/>
        </w:rPr>
        <w:t xml:space="preserve">determine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should be done and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the requirements are:</w:t>
      </w:r>
    </w:p>
    <w:p w:rsidR="00CA7173" w:rsidRPr="00256BBB" w:rsidRDefault="0064005E"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rPr>
      </w:pPr>
      <w:r w:rsidRPr="00256BBB">
        <w:rPr>
          <w:rFonts w:asciiTheme="minorHAnsi" w:hAnsiTheme="minorHAnsi" w:cstheme="minorHAnsi"/>
          <w:sz w:val="22"/>
          <w:szCs w:val="22"/>
        </w:rPr>
        <w:t>Briefly d</w:t>
      </w:r>
      <w:r w:rsidR="00CA7173" w:rsidRPr="00256BBB">
        <w:rPr>
          <w:rFonts w:asciiTheme="minorHAnsi" w:hAnsiTheme="minorHAnsi" w:cstheme="minorHAnsi"/>
          <w:sz w:val="22"/>
          <w:szCs w:val="22"/>
        </w:rPr>
        <w:t>escribe your project in general terms.</w:t>
      </w:r>
    </w:p>
    <w:p w:rsidR="00CA7173" w:rsidRPr="00256BBB" w:rsidRDefault="00CA7173"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rPr>
      </w:pPr>
      <w:r w:rsidRPr="00256BBB">
        <w:rPr>
          <w:rStyle w:val="Strong"/>
          <w:rFonts w:asciiTheme="minorHAnsi" w:hAnsiTheme="minorHAnsi" w:cstheme="minorHAnsi"/>
          <w:b w:val="0"/>
          <w:bCs w:val="0"/>
          <w:sz w:val="22"/>
          <w:szCs w:val="22"/>
        </w:rPr>
        <w:t>Do some research</w:t>
      </w:r>
      <w:r w:rsidR="00430EB1" w:rsidRPr="00256BBB">
        <w:rPr>
          <w:rStyle w:val="Strong"/>
          <w:rFonts w:asciiTheme="minorHAnsi" w:hAnsiTheme="minorHAnsi" w:cstheme="minorHAnsi"/>
          <w:b w:val="0"/>
          <w:bCs w:val="0"/>
          <w:sz w:val="22"/>
          <w:szCs w:val="22"/>
        </w:rPr>
        <w:t>/investigation</w:t>
      </w:r>
      <w:r w:rsidRPr="00256BBB">
        <w:rPr>
          <w:rStyle w:val="Strong"/>
          <w:rFonts w:asciiTheme="minorHAnsi" w:hAnsiTheme="minorHAnsi" w:cstheme="minorHAnsi"/>
          <w:b w:val="0"/>
          <w:bCs w:val="0"/>
          <w:sz w:val="22"/>
          <w:szCs w:val="22"/>
        </w:rPr>
        <w:t xml:space="preserve"> to gather facts about the nature of the </w:t>
      </w:r>
      <w:r w:rsidR="00201CBC" w:rsidRPr="00256BBB">
        <w:rPr>
          <w:rStyle w:val="Strong"/>
          <w:rFonts w:asciiTheme="minorHAnsi" w:hAnsiTheme="minorHAnsi" w:cstheme="minorHAnsi"/>
          <w:b w:val="0"/>
          <w:bCs w:val="0"/>
          <w:sz w:val="22"/>
          <w:szCs w:val="22"/>
        </w:rPr>
        <w:t>program</w:t>
      </w:r>
      <w:r w:rsidRPr="00256BBB">
        <w:rPr>
          <w:rStyle w:val="Strong"/>
          <w:rFonts w:asciiTheme="minorHAnsi" w:hAnsiTheme="minorHAnsi" w:cstheme="minorHAnsi"/>
          <w:b w:val="0"/>
          <w:bCs w:val="0"/>
          <w:sz w:val="22"/>
          <w:szCs w:val="22"/>
        </w:rPr>
        <w:t xml:space="preserve"> you are producing</w:t>
      </w:r>
      <w:r w:rsidRPr="00256BBB">
        <w:rPr>
          <w:rFonts w:asciiTheme="minorHAnsi" w:hAnsiTheme="minorHAnsi" w:cstheme="minorHAnsi"/>
          <w:sz w:val="22"/>
          <w:szCs w:val="22"/>
        </w:rPr>
        <w:t>.</w:t>
      </w:r>
    </w:p>
    <w:p w:rsidR="00CA7173" w:rsidRPr="00256BBB" w:rsidRDefault="00CA7173"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rPr>
      </w:pPr>
      <w:r w:rsidRPr="00256BBB">
        <w:rPr>
          <w:rFonts w:asciiTheme="minorHAnsi" w:hAnsiTheme="minorHAnsi" w:cstheme="minorHAnsi"/>
          <w:sz w:val="22"/>
          <w:szCs w:val="22"/>
        </w:rPr>
        <w:t xml:space="preserve">Type up a </w:t>
      </w:r>
      <w:r w:rsidR="00B90F7C">
        <w:rPr>
          <w:rFonts w:asciiTheme="minorHAnsi" w:hAnsiTheme="minorHAnsi" w:cstheme="minorHAnsi"/>
          <w:sz w:val="22"/>
          <w:szCs w:val="22"/>
        </w:rPr>
        <w:t>summary</w:t>
      </w:r>
      <w:r w:rsidR="0064005E" w:rsidRPr="00256BBB">
        <w:rPr>
          <w:rFonts w:asciiTheme="minorHAnsi" w:hAnsiTheme="minorHAnsi" w:cstheme="minorHAnsi"/>
          <w:sz w:val="22"/>
          <w:szCs w:val="22"/>
        </w:rPr>
        <w:t>,</w:t>
      </w:r>
      <w:r w:rsidRPr="00256BBB">
        <w:rPr>
          <w:rFonts w:asciiTheme="minorHAnsi" w:hAnsiTheme="minorHAnsi" w:cstheme="minorHAnsi"/>
          <w:sz w:val="22"/>
          <w:szCs w:val="22"/>
        </w:rPr>
        <w:t xml:space="preserve"> based on your research</w:t>
      </w:r>
      <w:r w:rsidR="00B90F7C">
        <w:rPr>
          <w:rFonts w:asciiTheme="minorHAnsi" w:hAnsiTheme="minorHAnsi" w:cstheme="minorHAnsi"/>
          <w:sz w:val="22"/>
          <w:szCs w:val="22"/>
        </w:rPr>
        <w:t>/investigation</w:t>
      </w:r>
      <w:r w:rsidR="0011065D">
        <w:rPr>
          <w:rFonts w:asciiTheme="minorHAnsi" w:hAnsiTheme="minorHAnsi" w:cstheme="minorHAnsi"/>
          <w:sz w:val="22"/>
          <w:szCs w:val="22"/>
        </w:rPr>
        <w:t xml:space="preserve"> and provide clear references</w:t>
      </w:r>
      <w:r w:rsidRPr="00256BBB">
        <w:rPr>
          <w:rFonts w:asciiTheme="minorHAnsi" w:hAnsiTheme="minorHAnsi" w:cstheme="minorHAnsi"/>
          <w:sz w:val="22"/>
          <w:szCs w:val="22"/>
        </w:rPr>
        <w:t>.</w:t>
      </w:r>
    </w:p>
    <w:p w:rsidR="00EE1D65" w:rsidRPr="00256BBB" w:rsidRDefault="00430EB1" w:rsidP="00CC6284">
      <w:pPr>
        <w:pStyle w:val="ListParagraph"/>
        <w:numPr>
          <w:ilvl w:val="0"/>
          <w:numId w:val="19"/>
        </w:numPr>
        <w:spacing w:after="60" w:line="276" w:lineRule="auto"/>
        <w:ind w:left="714" w:hanging="357"/>
        <w:contextualSpacing w:val="0"/>
        <w:jc w:val="both"/>
        <w:rPr>
          <w:rFonts w:asciiTheme="minorHAnsi" w:hAnsiTheme="minorHAnsi" w:cstheme="minorHAnsi"/>
          <w:sz w:val="22"/>
          <w:szCs w:val="22"/>
        </w:rPr>
      </w:pPr>
      <w:r w:rsidRPr="00256BBB">
        <w:rPr>
          <w:rFonts w:asciiTheme="minorHAnsi" w:hAnsiTheme="minorHAnsi" w:cstheme="minorHAnsi"/>
          <w:sz w:val="22"/>
          <w:szCs w:val="22"/>
        </w:rPr>
        <w:t>Analyse the problem to d</w:t>
      </w:r>
      <w:r w:rsidR="00EE1D65" w:rsidRPr="00256BBB">
        <w:rPr>
          <w:rFonts w:asciiTheme="minorHAnsi" w:hAnsiTheme="minorHAnsi" w:cstheme="minorHAnsi"/>
          <w:sz w:val="22"/>
          <w:szCs w:val="22"/>
        </w:rPr>
        <w:t>etermine the requirements</w:t>
      </w:r>
      <w:r w:rsidRPr="00256BBB">
        <w:rPr>
          <w:rFonts w:asciiTheme="minorHAnsi" w:hAnsiTheme="minorHAnsi" w:cstheme="minorHAnsi"/>
          <w:sz w:val="22"/>
          <w:szCs w:val="22"/>
        </w:rPr>
        <w:t xml:space="preserve"> and what the programming solution should provide.</w:t>
      </w:r>
    </w:p>
    <w:p w:rsidR="00311832" w:rsidRPr="00256BBB" w:rsidRDefault="00311832" w:rsidP="00311832">
      <w:pPr>
        <w:spacing w:after="60" w:line="276" w:lineRule="auto"/>
        <w:jc w:val="both"/>
        <w:rPr>
          <w:rFonts w:asciiTheme="minorHAnsi" w:hAnsiTheme="minorHAnsi" w:cstheme="minorHAnsi"/>
          <w:b/>
          <w:sz w:val="22"/>
          <w:szCs w:val="22"/>
        </w:rPr>
      </w:pPr>
      <w:r w:rsidRPr="00256BBB">
        <w:rPr>
          <w:rFonts w:asciiTheme="minorHAnsi" w:hAnsiTheme="minorHAnsi" w:cstheme="minorHAnsi"/>
          <w:b/>
          <w:sz w:val="22"/>
          <w:szCs w:val="22"/>
        </w:rPr>
        <w:t>Note:</w:t>
      </w:r>
    </w:p>
    <w:p w:rsidR="00311832" w:rsidRPr="00256BBB" w:rsidRDefault="00311832" w:rsidP="00311832">
      <w:pPr>
        <w:spacing w:after="60" w:line="276" w:lineRule="auto"/>
        <w:jc w:val="both"/>
        <w:rPr>
          <w:rFonts w:asciiTheme="minorHAnsi" w:hAnsiTheme="minorHAnsi" w:cstheme="minorHAnsi"/>
          <w:sz w:val="22"/>
          <w:szCs w:val="22"/>
        </w:rPr>
      </w:pPr>
      <w:r w:rsidRPr="00256BBB">
        <w:rPr>
          <w:rFonts w:asciiTheme="minorHAnsi" w:hAnsiTheme="minorHAnsi" w:cstheme="minorHAnsi"/>
          <w:sz w:val="22"/>
          <w:szCs w:val="22"/>
        </w:rPr>
        <w:t xml:space="preserve">The </w:t>
      </w:r>
      <w:r w:rsidRPr="00256BBB">
        <w:rPr>
          <w:rFonts w:asciiTheme="minorHAnsi" w:hAnsiTheme="minorHAnsi" w:cstheme="minorHAnsi"/>
          <w:b/>
          <w:i/>
          <w:sz w:val="22"/>
          <w:szCs w:val="22"/>
        </w:rPr>
        <w:t>user</w:t>
      </w:r>
      <w:r w:rsidRPr="00256BBB">
        <w:rPr>
          <w:rFonts w:asciiTheme="minorHAnsi" w:hAnsiTheme="minorHAnsi" w:cstheme="minorHAnsi"/>
          <w:sz w:val="22"/>
          <w:szCs w:val="22"/>
        </w:rPr>
        <w:t xml:space="preserve"> is the target audience, user of the program, </w:t>
      </w:r>
      <w:r w:rsidR="00EE1D65" w:rsidRPr="00256BBB">
        <w:rPr>
          <w:rFonts w:asciiTheme="minorHAnsi" w:hAnsiTheme="minorHAnsi" w:cstheme="minorHAnsi"/>
          <w:sz w:val="22"/>
          <w:szCs w:val="22"/>
        </w:rPr>
        <w:t>participants of the prediction competition</w:t>
      </w:r>
      <w:r w:rsidRPr="00256BBB">
        <w:rPr>
          <w:rFonts w:asciiTheme="minorHAnsi" w:hAnsiTheme="minorHAnsi" w:cstheme="minorHAnsi"/>
          <w:sz w:val="22"/>
          <w:szCs w:val="22"/>
        </w:rPr>
        <w:t xml:space="preserve"> (or </w:t>
      </w:r>
      <w:r w:rsidRPr="00256BBB">
        <w:rPr>
          <w:rFonts w:asciiTheme="minorHAnsi" w:hAnsiTheme="minorHAnsi" w:cstheme="minorHAnsi"/>
          <w:b/>
          <w:i/>
          <w:sz w:val="22"/>
          <w:szCs w:val="22"/>
        </w:rPr>
        <w:t>you</w:t>
      </w:r>
      <w:r w:rsidRPr="00256BBB">
        <w:rPr>
          <w:rFonts w:asciiTheme="minorHAnsi" w:hAnsiTheme="minorHAnsi" w:cstheme="minorHAnsi"/>
          <w:sz w:val="22"/>
          <w:szCs w:val="22"/>
        </w:rPr>
        <w:t xml:space="preserve"> in the case of a simulation).</w:t>
      </w:r>
      <w:r w:rsidR="006A146F" w:rsidRPr="00256BBB">
        <w:rPr>
          <w:rFonts w:asciiTheme="minorHAnsi" w:hAnsiTheme="minorHAnsi" w:cstheme="minorHAnsi"/>
          <w:sz w:val="22"/>
          <w:szCs w:val="22"/>
        </w:rPr>
        <w:t xml:space="preserve"> </w:t>
      </w:r>
      <w:r w:rsidRPr="00256BBB">
        <w:rPr>
          <w:rFonts w:asciiTheme="minorHAnsi" w:hAnsiTheme="minorHAnsi" w:cstheme="minorHAnsi"/>
          <w:sz w:val="22"/>
          <w:szCs w:val="22"/>
        </w:rPr>
        <w:t xml:space="preserve">The </w:t>
      </w:r>
      <w:r w:rsidR="00EE1D65" w:rsidRPr="00256BBB">
        <w:rPr>
          <w:rFonts w:asciiTheme="minorHAnsi" w:hAnsiTheme="minorHAnsi" w:cstheme="minorHAnsi"/>
          <w:b/>
          <w:i/>
          <w:sz w:val="22"/>
          <w:szCs w:val="22"/>
        </w:rPr>
        <w:t>requirements</w:t>
      </w:r>
      <w:r w:rsidRPr="00256BBB">
        <w:rPr>
          <w:rFonts w:asciiTheme="minorHAnsi" w:hAnsiTheme="minorHAnsi" w:cstheme="minorHAnsi"/>
          <w:sz w:val="22"/>
          <w:szCs w:val="22"/>
        </w:rPr>
        <w:t xml:space="preserve"> </w:t>
      </w:r>
      <w:r w:rsidR="00EE1D65" w:rsidRPr="00256BBB">
        <w:rPr>
          <w:rFonts w:asciiTheme="minorHAnsi" w:hAnsiTheme="minorHAnsi" w:cstheme="minorHAnsi"/>
          <w:sz w:val="22"/>
          <w:szCs w:val="22"/>
        </w:rPr>
        <w:t>are gathered from</w:t>
      </w:r>
      <w:r w:rsidR="00931377" w:rsidRPr="00256BBB">
        <w:rPr>
          <w:rFonts w:asciiTheme="minorHAnsi" w:hAnsiTheme="minorHAnsi" w:cstheme="minorHAnsi"/>
          <w:sz w:val="22"/>
          <w:szCs w:val="22"/>
        </w:rPr>
        <w:t xml:space="preserve"> the user.</w:t>
      </w:r>
    </w:p>
    <w:p w:rsidR="00CA7173" w:rsidRPr="00751117"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sidRPr="0075111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phase 2</w:t>
      </w:r>
      <w:r w:rsidR="00C4656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(end of 3</w:t>
      </w:r>
      <w:r w:rsidR="00C46567" w:rsidRPr="00C46567">
        <w:rPr>
          <w:rFonts w:asciiTheme="majorHAnsi" w:eastAsiaTheme="majorEastAsia" w:hAnsiTheme="majorHAnsi" w:cstheme="majorBidi"/>
          <w:b w:val="0"/>
          <w:bCs w:val="0"/>
          <w:i w:val="0"/>
          <w:iCs w:val="0"/>
          <w:caps/>
          <w:color w:val="632423" w:themeColor="accent2" w:themeShade="80"/>
          <w:spacing w:val="15"/>
          <w:kern w:val="0"/>
          <w:sz w:val="24"/>
          <w:szCs w:val="24"/>
          <w:vertAlign w:val="superscript"/>
          <w:lang w:val="en-ZA" w:eastAsia="en-US" w:bidi="en-US"/>
        </w:rPr>
        <w:t>rd</w:t>
      </w:r>
      <w:r w:rsidR="00C4656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term)</w:t>
      </w:r>
    </w:p>
    <w:p w:rsidR="00CA7173" w:rsidRPr="00256BBB" w:rsidRDefault="0064005E" w:rsidP="004A3816">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purpose of phase 2 is</w:t>
      </w:r>
      <w:r w:rsidR="00CA7173" w:rsidRPr="00256BBB">
        <w:rPr>
          <w:rFonts w:asciiTheme="minorHAnsi" w:hAnsiTheme="minorHAnsi" w:cstheme="minorHAnsi"/>
          <w:sz w:val="22"/>
          <w:lang w:val="en-ZA"/>
        </w:rPr>
        <w:t xml:space="preserve"> to</w:t>
      </w:r>
      <w:r w:rsidR="00430EB1" w:rsidRPr="00256BBB">
        <w:rPr>
          <w:rFonts w:asciiTheme="minorHAnsi" w:hAnsiTheme="minorHAnsi" w:cstheme="minorHAnsi"/>
          <w:sz w:val="22"/>
          <w:lang w:val="en-ZA"/>
        </w:rPr>
        <w:t xml:space="preserve"> determine </w:t>
      </w:r>
      <w:r w:rsidR="00430EB1" w:rsidRPr="00256BBB">
        <w:rPr>
          <w:rFonts w:asciiTheme="minorHAnsi" w:hAnsiTheme="minorHAnsi" w:cstheme="minorHAnsi"/>
          <w:b/>
          <w:i/>
          <w:sz w:val="22"/>
          <w:lang w:val="en-ZA"/>
        </w:rPr>
        <w:t xml:space="preserve">how </w:t>
      </w:r>
      <w:r w:rsidR="00430EB1" w:rsidRPr="00256BBB">
        <w:rPr>
          <w:rFonts w:asciiTheme="minorHAnsi" w:hAnsiTheme="minorHAnsi" w:cstheme="minorHAnsi"/>
          <w:sz w:val="22"/>
          <w:lang w:val="en-ZA"/>
        </w:rPr>
        <w:t>the program/system will meet the requirements and to provide a well-planned solution to the problem</w:t>
      </w:r>
      <w:r w:rsidR="00CA7173" w:rsidRPr="00256BBB">
        <w:rPr>
          <w:rFonts w:asciiTheme="minorHAnsi" w:hAnsiTheme="minorHAnsi" w:cstheme="minorHAnsi"/>
          <w:sz w:val="22"/>
          <w:lang w:val="en-ZA"/>
        </w:rPr>
        <w:t>:</w:t>
      </w:r>
    </w:p>
    <w:p w:rsidR="006A276B" w:rsidRPr="00A16D77" w:rsidRDefault="006A276B"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A16D77">
        <w:rPr>
          <w:rFonts w:asciiTheme="minorHAnsi" w:hAnsiTheme="minorHAnsi" w:cstheme="minorHAnsi"/>
          <w:sz w:val="22"/>
          <w:szCs w:val="22"/>
        </w:rPr>
        <w:t xml:space="preserve">Clarify the </w:t>
      </w:r>
      <w:r w:rsidR="0005743B" w:rsidRPr="00A16D77">
        <w:rPr>
          <w:rFonts w:asciiTheme="minorHAnsi" w:hAnsiTheme="minorHAnsi" w:cstheme="minorHAnsi"/>
          <w:sz w:val="22"/>
          <w:szCs w:val="22"/>
        </w:rPr>
        <w:t>requirements, the processing that is required, the flow of the program</w:t>
      </w:r>
      <w:r w:rsidRPr="00A16D77">
        <w:rPr>
          <w:rFonts w:asciiTheme="minorHAnsi" w:hAnsiTheme="minorHAnsi" w:cstheme="minorHAnsi"/>
          <w:sz w:val="22"/>
          <w:szCs w:val="22"/>
        </w:rPr>
        <w:t xml:space="preserve"> </w:t>
      </w:r>
    </w:p>
    <w:p w:rsidR="0005743B" w:rsidRDefault="0005743B"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05743B">
        <w:rPr>
          <w:rFonts w:asciiTheme="minorHAnsi" w:hAnsiTheme="minorHAnsi" w:cstheme="minorHAnsi"/>
          <w:sz w:val="22"/>
          <w:szCs w:val="22"/>
        </w:rPr>
        <w:t xml:space="preserve">Design the solution using software design tools such as IPO diagrams, TOE charts, </w:t>
      </w:r>
      <w:r w:rsidR="00566F05">
        <w:rPr>
          <w:rFonts w:asciiTheme="minorHAnsi" w:hAnsiTheme="minorHAnsi" w:cstheme="minorHAnsi"/>
          <w:sz w:val="22"/>
          <w:szCs w:val="22"/>
        </w:rPr>
        <w:t xml:space="preserve">ERD diagrams, </w:t>
      </w:r>
      <w:r w:rsidR="00D00594">
        <w:rPr>
          <w:rFonts w:asciiTheme="minorHAnsi" w:hAnsiTheme="minorHAnsi" w:cstheme="minorHAnsi"/>
          <w:sz w:val="22"/>
          <w:szCs w:val="22"/>
        </w:rPr>
        <w:t>flow charts</w:t>
      </w:r>
      <w:r w:rsidRPr="0005743B">
        <w:rPr>
          <w:rFonts w:asciiTheme="minorHAnsi" w:hAnsiTheme="minorHAnsi" w:cstheme="minorHAnsi"/>
          <w:sz w:val="22"/>
          <w:szCs w:val="22"/>
        </w:rPr>
        <w:t xml:space="preserve">. </w:t>
      </w:r>
    </w:p>
    <w:p w:rsidR="0005743B" w:rsidRDefault="0005743B"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Design the database</w:t>
      </w:r>
    </w:p>
    <w:p w:rsidR="004A3816" w:rsidRPr="0005743B" w:rsidRDefault="004A3816" w:rsidP="00B36257">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05743B">
        <w:rPr>
          <w:rFonts w:asciiTheme="minorHAnsi" w:hAnsiTheme="minorHAnsi" w:cstheme="minorHAnsi"/>
          <w:sz w:val="22"/>
          <w:szCs w:val="22"/>
        </w:rPr>
        <w:t>Design the GUI(s)</w:t>
      </w:r>
      <w:r w:rsidR="0064005E" w:rsidRPr="0005743B">
        <w:rPr>
          <w:rFonts w:asciiTheme="minorHAnsi" w:hAnsiTheme="minorHAnsi" w:cstheme="minorHAnsi"/>
          <w:sz w:val="22"/>
          <w:szCs w:val="22"/>
        </w:rPr>
        <w:t>.</w:t>
      </w:r>
    </w:p>
    <w:p w:rsidR="00CA7173" w:rsidRPr="00751117"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phase 3</w:t>
      </w:r>
      <w:r w:rsidR="00C4656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(beginning of 4</w:t>
      </w:r>
      <w:r w:rsidR="00C46567" w:rsidRPr="00C46567">
        <w:rPr>
          <w:rFonts w:asciiTheme="majorHAnsi" w:eastAsiaTheme="majorEastAsia" w:hAnsiTheme="majorHAnsi" w:cstheme="majorBidi"/>
          <w:b w:val="0"/>
          <w:bCs w:val="0"/>
          <w:i w:val="0"/>
          <w:iCs w:val="0"/>
          <w:caps/>
          <w:color w:val="632423" w:themeColor="accent2" w:themeShade="80"/>
          <w:spacing w:val="15"/>
          <w:kern w:val="0"/>
          <w:sz w:val="24"/>
          <w:szCs w:val="24"/>
          <w:vertAlign w:val="superscript"/>
          <w:lang w:val="en-ZA" w:eastAsia="en-US" w:bidi="en-US"/>
        </w:rPr>
        <w:t>th</w:t>
      </w:r>
      <w:r w:rsidR="00C46567">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 xml:space="preserve"> term)</w:t>
      </w:r>
    </w:p>
    <w:p w:rsidR="00CA7173" w:rsidRPr="00256BBB" w:rsidRDefault="0064005E" w:rsidP="004A3816">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purpose of phase 3 is</w:t>
      </w:r>
      <w:r w:rsidR="00CA7173" w:rsidRPr="00256BBB">
        <w:rPr>
          <w:rFonts w:asciiTheme="minorHAnsi" w:hAnsiTheme="minorHAnsi" w:cstheme="minorHAnsi"/>
          <w:sz w:val="22"/>
          <w:lang w:val="en-ZA"/>
        </w:rPr>
        <w:t xml:space="preserve"> to</w:t>
      </w:r>
      <w:r w:rsidR="00807734" w:rsidRPr="00256BBB">
        <w:rPr>
          <w:rFonts w:asciiTheme="minorHAnsi" w:hAnsiTheme="minorHAnsi" w:cstheme="minorHAnsi"/>
          <w:sz w:val="22"/>
          <w:lang w:val="en-ZA"/>
        </w:rPr>
        <w:t xml:space="preserve"> implement the design by writing the code and testing the program</w:t>
      </w:r>
      <w:r w:rsidR="00CA7173" w:rsidRPr="00256BBB">
        <w:rPr>
          <w:rFonts w:asciiTheme="minorHAnsi" w:hAnsiTheme="minorHAnsi" w:cstheme="minorHAnsi"/>
          <w:sz w:val="22"/>
          <w:lang w:val="en-ZA"/>
        </w:rPr>
        <w:t>:</w:t>
      </w:r>
    </w:p>
    <w:p w:rsidR="00CA7173" w:rsidRDefault="00672E13"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sidRPr="00672E13">
        <w:rPr>
          <w:rFonts w:asciiTheme="minorHAnsi" w:hAnsiTheme="minorHAnsi" w:cstheme="minorHAnsi"/>
          <w:sz w:val="22"/>
          <w:szCs w:val="22"/>
        </w:rPr>
        <w:t xml:space="preserve">Write the </w:t>
      </w:r>
      <w:r w:rsidR="00DC6573">
        <w:rPr>
          <w:rFonts w:asciiTheme="minorHAnsi" w:hAnsiTheme="minorHAnsi" w:cstheme="minorHAnsi"/>
          <w:sz w:val="22"/>
          <w:szCs w:val="22"/>
        </w:rPr>
        <w:t>programming code</w:t>
      </w:r>
      <w:r w:rsidRPr="00672E13">
        <w:rPr>
          <w:rFonts w:asciiTheme="minorHAnsi" w:hAnsiTheme="minorHAnsi" w:cstheme="minorHAnsi"/>
          <w:sz w:val="22"/>
          <w:szCs w:val="22"/>
        </w:rPr>
        <w:t xml:space="preserve"> to implement the design and to complete the </w:t>
      </w:r>
      <w:r w:rsidR="0064005E">
        <w:rPr>
          <w:rFonts w:asciiTheme="minorHAnsi" w:hAnsiTheme="minorHAnsi" w:cstheme="minorHAnsi"/>
          <w:sz w:val="22"/>
          <w:szCs w:val="22"/>
        </w:rPr>
        <w:t>program</w:t>
      </w:r>
      <w:r w:rsidRPr="00672E13">
        <w:rPr>
          <w:rFonts w:asciiTheme="minorHAnsi" w:hAnsiTheme="minorHAnsi" w:cstheme="minorHAnsi"/>
          <w:sz w:val="22"/>
          <w:szCs w:val="22"/>
        </w:rPr>
        <w:t>.</w:t>
      </w:r>
    </w:p>
    <w:p w:rsidR="00807734" w:rsidRDefault="00807734"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Test and debug the program</w:t>
      </w:r>
    </w:p>
    <w:p w:rsidR="00F73FE9" w:rsidRDefault="00F73FE9"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Clarify sections of the code by adding comments.</w:t>
      </w:r>
    </w:p>
    <w:p w:rsidR="00791D5B" w:rsidRDefault="00791D5B"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Write project notes for the program</w:t>
      </w:r>
      <w:r w:rsidR="0064005E">
        <w:rPr>
          <w:rFonts w:asciiTheme="minorHAnsi" w:hAnsiTheme="minorHAnsi" w:cstheme="minorHAnsi"/>
          <w:sz w:val="22"/>
          <w:szCs w:val="22"/>
        </w:rPr>
        <w:t>.</w:t>
      </w:r>
    </w:p>
    <w:p w:rsidR="000B52A9" w:rsidRDefault="000B52A9" w:rsidP="00791D5B">
      <w:pPr>
        <w:pStyle w:val="ListParagraph"/>
        <w:numPr>
          <w:ilvl w:val="0"/>
          <w:numId w:val="14"/>
        </w:numPr>
        <w:spacing w:after="60" w:line="276" w:lineRule="auto"/>
        <w:ind w:left="567" w:hanging="210"/>
        <w:contextualSpacing w:val="0"/>
        <w:rPr>
          <w:rFonts w:asciiTheme="minorHAnsi" w:hAnsiTheme="minorHAnsi" w:cstheme="minorHAnsi"/>
          <w:sz w:val="22"/>
          <w:szCs w:val="22"/>
        </w:rPr>
      </w:pPr>
      <w:r>
        <w:rPr>
          <w:rFonts w:asciiTheme="minorHAnsi" w:hAnsiTheme="minorHAnsi" w:cstheme="minorHAnsi"/>
          <w:sz w:val="22"/>
          <w:szCs w:val="22"/>
        </w:rPr>
        <w:t>Demonstrate your program and answer questions about the program and the code during a debriefing session.</w:t>
      </w:r>
    </w:p>
    <w:p w:rsidR="00A16D77" w:rsidRDefault="00A16D77">
      <w:pPr>
        <w:suppressAutoHyphens w:val="0"/>
        <w:rPr>
          <w:rFonts w:asciiTheme="majorHAnsi" w:eastAsiaTheme="majorEastAsia" w:hAnsiTheme="majorHAnsi" w:cstheme="majorBidi"/>
          <w:caps/>
          <w:color w:val="632423" w:themeColor="accent2" w:themeShade="80"/>
          <w:spacing w:val="15"/>
          <w:kern w:val="0"/>
          <w:lang w:val="en-ZA" w:eastAsia="en-US" w:bidi="en-US"/>
        </w:rPr>
      </w:pPr>
      <w:r>
        <w:rPr>
          <w:rFonts w:asciiTheme="majorHAnsi" w:eastAsiaTheme="majorEastAsia" w:hAnsiTheme="majorHAnsi" w:cstheme="majorBidi"/>
          <w:b/>
          <w:bCs/>
          <w:i/>
          <w:iCs/>
          <w:caps/>
          <w:color w:val="632423" w:themeColor="accent2" w:themeShade="80"/>
          <w:spacing w:val="15"/>
          <w:kern w:val="0"/>
          <w:lang w:val="en-ZA" w:eastAsia="en-US" w:bidi="en-US"/>
        </w:rPr>
        <w:br w:type="page"/>
      </w:r>
    </w:p>
    <w:p w:rsidR="00DE50DA" w:rsidRPr="00751117" w:rsidRDefault="00DE50DA"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lastRenderedPageBreak/>
        <w:t>Glossary of terms</w:t>
      </w:r>
    </w:p>
    <w:p w:rsidR="00DE50DA" w:rsidRPr="00256BBB" w:rsidRDefault="00DE50DA" w:rsidP="00DE50DA">
      <w:pPr>
        <w:spacing w:after="60" w:line="276" w:lineRule="auto"/>
        <w:rPr>
          <w:rFonts w:asciiTheme="minorHAnsi" w:hAnsiTheme="minorHAnsi" w:cstheme="minorHAnsi"/>
          <w:sz w:val="22"/>
          <w:szCs w:val="22"/>
        </w:rPr>
      </w:pPr>
      <w:r w:rsidRPr="00256BBB">
        <w:rPr>
          <w:rFonts w:asciiTheme="minorHAnsi" w:hAnsiTheme="minorHAnsi" w:cstheme="minorHAnsi"/>
          <w:sz w:val="22"/>
          <w:szCs w:val="22"/>
        </w:rPr>
        <w:t xml:space="preserve">A description of terms is provided in </w:t>
      </w:r>
      <w:r w:rsidRPr="00256BBB">
        <w:rPr>
          <w:rFonts w:asciiTheme="minorHAnsi" w:hAnsiTheme="minorHAnsi" w:cstheme="minorHAnsi"/>
          <w:b/>
          <w:sz w:val="22"/>
          <w:szCs w:val="22"/>
        </w:rPr>
        <w:t xml:space="preserve">Annexure </w:t>
      </w:r>
      <w:r w:rsidR="001F6474" w:rsidRPr="00256BBB">
        <w:rPr>
          <w:rFonts w:asciiTheme="minorHAnsi" w:hAnsiTheme="minorHAnsi" w:cstheme="minorHAnsi"/>
          <w:b/>
          <w:sz w:val="22"/>
          <w:szCs w:val="22"/>
        </w:rPr>
        <w:t>B</w:t>
      </w:r>
      <w:r w:rsidR="0064005E" w:rsidRPr="00256BBB">
        <w:rPr>
          <w:rFonts w:asciiTheme="minorHAnsi" w:hAnsiTheme="minorHAnsi" w:cstheme="minorHAnsi"/>
          <w:b/>
          <w:sz w:val="22"/>
          <w:szCs w:val="22"/>
        </w:rPr>
        <w:t>.</w:t>
      </w:r>
    </w:p>
    <w:p w:rsidR="00BB7171" w:rsidRDefault="00BB7171"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Assessment</w:t>
      </w:r>
    </w:p>
    <w:p w:rsidR="00BB7171" w:rsidRPr="00256BBB" w:rsidRDefault="00BB7171" w:rsidP="00BB7171">
      <w:pPr>
        <w:pStyle w:val="NormalWeb"/>
        <w:spacing w:before="0" w:after="200" w:line="276" w:lineRule="auto"/>
        <w:jc w:val="both"/>
        <w:rPr>
          <w:rFonts w:asciiTheme="minorHAnsi" w:hAnsiTheme="minorHAnsi" w:cstheme="minorHAnsi"/>
          <w:sz w:val="22"/>
          <w:szCs w:val="22"/>
        </w:rPr>
      </w:pPr>
      <w:r w:rsidRPr="00256BBB">
        <w:rPr>
          <w:rFonts w:asciiTheme="minorHAnsi" w:hAnsiTheme="minorHAnsi" w:cstheme="minorHAnsi"/>
          <w:sz w:val="22"/>
          <w:szCs w:val="22"/>
        </w:rPr>
        <w:t>The PAT will be assessed as follows:</w:t>
      </w:r>
    </w:p>
    <w:tbl>
      <w:tblPr>
        <w:tblStyle w:val="TableGrid"/>
        <w:tblW w:w="0" w:type="auto"/>
        <w:jc w:val="center"/>
        <w:tblLook w:val="04A0"/>
      </w:tblPr>
      <w:tblGrid>
        <w:gridCol w:w="3095"/>
        <w:gridCol w:w="982"/>
        <w:gridCol w:w="851"/>
      </w:tblGrid>
      <w:tr w:rsidR="00BB7171" w:rsidRPr="00256BBB" w:rsidTr="007C466D">
        <w:trPr>
          <w:jc w:val="center"/>
        </w:trPr>
        <w:tc>
          <w:tcPr>
            <w:tcW w:w="3095" w:type="dxa"/>
          </w:tcPr>
          <w:p w:rsidR="00BB7171" w:rsidRPr="00256BBB" w:rsidRDefault="00BB7171" w:rsidP="00F14EAC">
            <w:pPr>
              <w:jc w:val="center"/>
              <w:rPr>
                <w:rFonts w:eastAsiaTheme="majorEastAsia"/>
                <w:b/>
                <w:sz w:val="22"/>
                <w:lang w:val="en-ZA" w:eastAsia="en-US" w:bidi="en-US"/>
              </w:rPr>
            </w:pPr>
            <w:r w:rsidRPr="00256BBB">
              <w:rPr>
                <w:rFonts w:eastAsiaTheme="majorEastAsia"/>
                <w:b/>
                <w:sz w:val="22"/>
                <w:lang w:val="en-ZA" w:eastAsia="en-US" w:bidi="en-US"/>
              </w:rPr>
              <w:t>Phase</w:t>
            </w:r>
          </w:p>
        </w:tc>
        <w:tc>
          <w:tcPr>
            <w:tcW w:w="982" w:type="dxa"/>
          </w:tcPr>
          <w:p w:rsidR="00BB7171" w:rsidRPr="00256BBB" w:rsidRDefault="00BB7171" w:rsidP="00F14EAC">
            <w:pPr>
              <w:jc w:val="center"/>
              <w:rPr>
                <w:rFonts w:eastAsiaTheme="majorEastAsia"/>
                <w:b/>
                <w:sz w:val="22"/>
                <w:lang w:val="en-ZA" w:eastAsia="en-US" w:bidi="en-US"/>
              </w:rPr>
            </w:pPr>
            <w:r w:rsidRPr="00256BBB">
              <w:rPr>
                <w:rFonts w:eastAsiaTheme="majorEastAsia"/>
                <w:b/>
                <w:sz w:val="22"/>
                <w:lang w:val="en-ZA" w:eastAsia="en-US" w:bidi="en-US"/>
              </w:rPr>
              <w:t>Mark</w:t>
            </w:r>
          </w:p>
        </w:tc>
        <w:tc>
          <w:tcPr>
            <w:tcW w:w="851" w:type="dxa"/>
          </w:tcPr>
          <w:p w:rsidR="00BB7171" w:rsidRPr="00256BBB" w:rsidRDefault="00BB7171" w:rsidP="00F14EAC">
            <w:pPr>
              <w:jc w:val="center"/>
              <w:rPr>
                <w:rFonts w:eastAsiaTheme="majorEastAsia"/>
                <w:b/>
                <w:sz w:val="22"/>
                <w:lang w:val="en-ZA" w:eastAsia="en-US" w:bidi="en-US"/>
              </w:rPr>
            </w:pPr>
            <w:r w:rsidRPr="00256BBB">
              <w:rPr>
                <w:rFonts w:eastAsiaTheme="majorEastAsia"/>
                <w:b/>
                <w:sz w:val="22"/>
                <w:lang w:val="en-ZA" w:eastAsia="en-US" w:bidi="en-US"/>
              </w:rPr>
              <w:t>%</w:t>
            </w:r>
          </w:p>
        </w:tc>
      </w:tr>
      <w:tr w:rsidR="00BB7171" w:rsidRPr="00256BBB" w:rsidTr="007C466D">
        <w:trPr>
          <w:jc w:val="center"/>
        </w:trPr>
        <w:tc>
          <w:tcPr>
            <w:tcW w:w="3095" w:type="dxa"/>
          </w:tcPr>
          <w:p w:rsidR="00BB7171" w:rsidRPr="00256BBB" w:rsidRDefault="00BB7171" w:rsidP="00BB7171">
            <w:pPr>
              <w:rPr>
                <w:rFonts w:eastAsiaTheme="majorEastAsia"/>
                <w:b/>
                <w:sz w:val="22"/>
                <w:lang w:val="en-ZA" w:eastAsia="en-US" w:bidi="en-US"/>
              </w:rPr>
            </w:pPr>
            <w:r w:rsidRPr="00256BBB">
              <w:rPr>
                <w:rFonts w:eastAsiaTheme="majorEastAsia"/>
                <w:b/>
                <w:sz w:val="22"/>
                <w:lang w:val="en-ZA" w:eastAsia="en-US" w:bidi="en-US"/>
              </w:rPr>
              <w:t>Phase 1</w:t>
            </w:r>
          </w:p>
        </w:tc>
        <w:tc>
          <w:tcPr>
            <w:tcW w:w="982" w:type="dxa"/>
          </w:tcPr>
          <w:p w:rsidR="00BB7171" w:rsidRPr="00256BBB" w:rsidRDefault="00E61998" w:rsidP="00BB7171">
            <w:pPr>
              <w:rPr>
                <w:rFonts w:eastAsiaTheme="majorEastAsia"/>
                <w:sz w:val="22"/>
                <w:lang w:val="en-ZA" w:eastAsia="en-US" w:bidi="en-US"/>
              </w:rPr>
            </w:pPr>
            <w:r>
              <w:rPr>
                <w:rFonts w:eastAsiaTheme="majorEastAsia"/>
                <w:sz w:val="22"/>
                <w:lang w:val="en-ZA" w:eastAsia="en-US" w:bidi="en-US"/>
              </w:rPr>
              <w:t>2</w:t>
            </w:r>
            <w:r w:rsidR="00042D9B">
              <w:rPr>
                <w:rFonts w:eastAsiaTheme="majorEastAsia"/>
                <w:sz w:val="22"/>
                <w:lang w:val="en-ZA" w:eastAsia="en-US" w:bidi="en-US"/>
              </w:rPr>
              <w:t>2</w:t>
            </w:r>
          </w:p>
        </w:tc>
        <w:tc>
          <w:tcPr>
            <w:tcW w:w="851" w:type="dxa"/>
          </w:tcPr>
          <w:p w:rsidR="00BB7171" w:rsidRPr="00256BBB" w:rsidRDefault="00042D9B" w:rsidP="00BB7171">
            <w:pPr>
              <w:rPr>
                <w:rFonts w:eastAsiaTheme="majorEastAsia"/>
                <w:sz w:val="22"/>
                <w:lang w:val="en-ZA" w:eastAsia="en-US" w:bidi="en-US"/>
              </w:rPr>
            </w:pPr>
            <w:r>
              <w:rPr>
                <w:rFonts w:eastAsiaTheme="majorEastAsia" w:cs="Calibri"/>
                <w:sz w:val="22"/>
                <w:lang w:val="en-ZA" w:eastAsia="en-US" w:bidi="en-US"/>
              </w:rPr>
              <w:t>±</w:t>
            </w:r>
            <w:r>
              <w:rPr>
                <w:rFonts w:eastAsiaTheme="majorEastAsia"/>
                <w:sz w:val="22"/>
                <w:lang w:val="en-ZA" w:eastAsia="en-US" w:bidi="en-US"/>
              </w:rPr>
              <w:t>13%</w:t>
            </w:r>
          </w:p>
        </w:tc>
      </w:tr>
      <w:tr w:rsidR="00BB7171" w:rsidRPr="00256BBB" w:rsidTr="007C466D">
        <w:trPr>
          <w:jc w:val="center"/>
        </w:trPr>
        <w:tc>
          <w:tcPr>
            <w:tcW w:w="3095" w:type="dxa"/>
          </w:tcPr>
          <w:p w:rsidR="00BB7171" w:rsidRPr="00256BBB" w:rsidRDefault="00BB7171" w:rsidP="00BB7171">
            <w:pPr>
              <w:rPr>
                <w:rFonts w:eastAsiaTheme="majorEastAsia"/>
                <w:b/>
                <w:sz w:val="22"/>
                <w:lang w:val="en-ZA" w:eastAsia="en-US" w:bidi="en-US"/>
              </w:rPr>
            </w:pPr>
            <w:r w:rsidRPr="00256BBB">
              <w:rPr>
                <w:rFonts w:eastAsiaTheme="majorEastAsia"/>
                <w:b/>
                <w:sz w:val="22"/>
                <w:lang w:val="en-ZA" w:eastAsia="en-US" w:bidi="en-US"/>
              </w:rPr>
              <w:t>Phase 2</w:t>
            </w:r>
          </w:p>
        </w:tc>
        <w:tc>
          <w:tcPr>
            <w:tcW w:w="982" w:type="dxa"/>
          </w:tcPr>
          <w:p w:rsidR="00BB7171" w:rsidRPr="00256BBB" w:rsidRDefault="00042D9B" w:rsidP="00BB7171">
            <w:pPr>
              <w:rPr>
                <w:rFonts w:eastAsiaTheme="majorEastAsia"/>
                <w:sz w:val="22"/>
                <w:lang w:val="en-ZA" w:eastAsia="en-US" w:bidi="en-US"/>
              </w:rPr>
            </w:pPr>
            <w:r>
              <w:rPr>
                <w:rFonts w:eastAsiaTheme="majorEastAsia"/>
                <w:sz w:val="22"/>
                <w:lang w:val="en-ZA" w:eastAsia="en-US" w:bidi="en-US"/>
              </w:rPr>
              <w:t>6</w:t>
            </w:r>
            <w:r w:rsidR="001F6474" w:rsidRPr="00256BBB">
              <w:rPr>
                <w:rFonts w:eastAsiaTheme="majorEastAsia"/>
                <w:sz w:val="22"/>
                <w:lang w:val="en-ZA" w:eastAsia="en-US" w:bidi="en-US"/>
              </w:rPr>
              <w:t>6</w:t>
            </w:r>
          </w:p>
        </w:tc>
        <w:tc>
          <w:tcPr>
            <w:tcW w:w="851" w:type="dxa"/>
          </w:tcPr>
          <w:p w:rsidR="00BB7171" w:rsidRPr="00256BBB" w:rsidRDefault="00042D9B" w:rsidP="00BB7171">
            <w:pPr>
              <w:rPr>
                <w:rFonts w:eastAsiaTheme="majorEastAsia"/>
                <w:sz w:val="22"/>
                <w:lang w:val="en-ZA" w:eastAsia="en-US" w:bidi="en-US"/>
              </w:rPr>
            </w:pPr>
            <w:r>
              <w:rPr>
                <w:rFonts w:eastAsiaTheme="majorEastAsia" w:cs="Calibri"/>
                <w:sz w:val="22"/>
                <w:lang w:val="en-ZA" w:eastAsia="en-US" w:bidi="en-US"/>
              </w:rPr>
              <w:t>±</w:t>
            </w:r>
            <w:r>
              <w:rPr>
                <w:rFonts w:eastAsiaTheme="majorEastAsia"/>
                <w:sz w:val="22"/>
                <w:lang w:val="en-ZA" w:eastAsia="en-US" w:bidi="en-US"/>
              </w:rPr>
              <w:t>39%</w:t>
            </w:r>
          </w:p>
        </w:tc>
      </w:tr>
      <w:tr w:rsidR="00BB7171" w:rsidRPr="00256BBB" w:rsidTr="007C466D">
        <w:trPr>
          <w:jc w:val="center"/>
        </w:trPr>
        <w:tc>
          <w:tcPr>
            <w:tcW w:w="3095" w:type="dxa"/>
          </w:tcPr>
          <w:p w:rsidR="00BB7171" w:rsidRPr="00256BBB" w:rsidRDefault="00BB7171" w:rsidP="00BB7171">
            <w:pPr>
              <w:rPr>
                <w:rFonts w:eastAsiaTheme="majorEastAsia"/>
                <w:b/>
                <w:sz w:val="22"/>
                <w:lang w:val="en-ZA" w:eastAsia="en-US" w:bidi="en-US"/>
              </w:rPr>
            </w:pPr>
            <w:r w:rsidRPr="00256BBB">
              <w:rPr>
                <w:rFonts w:eastAsiaTheme="majorEastAsia"/>
                <w:b/>
                <w:sz w:val="22"/>
                <w:lang w:val="en-ZA" w:eastAsia="en-US" w:bidi="en-US"/>
              </w:rPr>
              <w:t xml:space="preserve">Phase 3 – </w:t>
            </w:r>
            <w:r w:rsidR="007C466D" w:rsidRPr="00256BBB">
              <w:rPr>
                <w:rFonts w:eastAsiaTheme="majorEastAsia"/>
                <w:b/>
                <w:sz w:val="22"/>
                <w:lang w:val="en-ZA" w:eastAsia="en-US" w:bidi="en-US"/>
              </w:rPr>
              <w:tab/>
              <w:t>Programming</w:t>
            </w:r>
          </w:p>
          <w:p w:rsidR="00BB7171" w:rsidRPr="00256BBB" w:rsidRDefault="00BB7171" w:rsidP="00BB7171">
            <w:pPr>
              <w:rPr>
                <w:rFonts w:eastAsiaTheme="majorEastAsia"/>
                <w:b/>
                <w:sz w:val="22"/>
                <w:lang w:val="en-ZA" w:eastAsia="en-US" w:bidi="en-US"/>
              </w:rPr>
            </w:pPr>
            <w:r w:rsidRPr="00256BBB">
              <w:rPr>
                <w:rFonts w:eastAsiaTheme="majorEastAsia"/>
                <w:b/>
                <w:sz w:val="22"/>
                <w:lang w:val="en-ZA" w:eastAsia="en-US" w:bidi="en-US"/>
              </w:rPr>
              <w:tab/>
            </w:r>
            <w:r w:rsidRPr="00256BBB">
              <w:rPr>
                <w:rFonts w:eastAsiaTheme="majorEastAsia"/>
                <w:b/>
                <w:sz w:val="22"/>
                <w:lang w:val="en-ZA" w:eastAsia="en-US" w:bidi="en-US"/>
              </w:rPr>
              <w:tab/>
              <w:t>Complexity Level</w:t>
            </w:r>
          </w:p>
        </w:tc>
        <w:tc>
          <w:tcPr>
            <w:tcW w:w="982" w:type="dxa"/>
          </w:tcPr>
          <w:p w:rsidR="007C466D" w:rsidRPr="00256BBB" w:rsidRDefault="00DD6540" w:rsidP="00BB7171">
            <w:pPr>
              <w:rPr>
                <w:rFonts w:eastAsiaTheme="majorEastAsia"/>
                <w:sz w:val="22"/>
                <w:lang w:val="en-ZA" w:eastAsia="en-US" w:bidi="en-US"/>
              </w:rPr>
            </w:pPr>
            <w:r>
              <w:rPr>
                <w:rFonts w:eastAsiaTheme="majorEastAsia"/>
                <w:sz w:val="22"/>
                <w:lang w:val="en-ZA" w:eastAsia="en-US" w:bidi="en-US"/>
              </w:rPr>
              <w:t>50</w:t>
            </w:r>
          </w:p>
          <w:p w:rsidR="00C75193" w:rsidRPr="00256BBB" w:rsidRDefault="001F6474" w:rsidP="00BB7171">
            <w:pPr>
              <w:rPr>
                <w:rFonts w:eastAsiaTheme="majorEastAsia"/>
                <w:sz w:val="22"/>
                <w:lang w:val="en-ZA" w:eastAsia="en-US" w:bidi="en-US"/>
              </w:rPr>
            </w:pPr>
            <w:r w:rsidRPr="00256BBB">
              <w:rPr>
                <w:rFonts w:eastAsiaTheme="majorEastAsia"/>
                <w:sz w:val="22"/>
                <w:lang w:val="en-ZA" w:eastAsia="en-US" w:bidi="en-US"/>
              </w:rPr>
              <w:t>3</w:t>
            </w:r>
            <w:r w:rsidR="00042D9B">
              <w:rPr>
                <w:rFonts w:eastAsiaTheme="majorEastAsia"/>
                <w:sz w:val="22"/>
                <w:lang w:val="en-ZA" w:eastAsia="en-US" w:bidi="en-US"/>
              </w:rPr>
              <w:t>0</w:t>
            </w:r>
          </w:p>
        </w:tc>
        <w:tc>
          <w:tcPr>
            <w:tcW w:w="851" w:type="dxa"/>
          </w:tcPr>
          <w:p w:rsidR="001F6474" w:rsidRDefault="00042D9B" w:rsidP="00BB7171">
            <w:pPr>
              <w:rPr>
                <w:rFonts w:eastAsiaTheme="majorEastAsia"/>
                <w:sz w:val="22"/>
                <w:lang w:val="en-ZA" w:eastAsia="en-US" w:bidi="en-US"/>
              </w:rPr>
            </w:pPr>
            <w:r>
              <w:rPr>
                <w:rFonts w:eastAsiaTheme="majorEastAsia" w:cs="Calibri"/>
                <w:sz w:val="22"/>
                <w:lang w:val="en-ZA" w:eastAsia="en-US" w:bidi="en-US"/>
              </w:rPr>
              <w:t>±</w:t>
            </w:r>
            <w:r>
              <w:rPr>
                <w:rFonts w:eastAsiaTheme="majorEastAsia"/>
                <w:sz w:val="22"/>
                <w:lang w:val="en-ZA" w:eastAsia="en-US" w:bidi="en-US"/>
              </w:rPr>
              <w:t>30%</w:t>
            </w:r>
          </w:p>
          <w:p w:rsidR="00042D9B" w:rsidRPr="00256BBB" w:rsidRDefault="00042D9B" w:rsidP="00BB7171">
            <w:pPr>
              <w:rPr>
                <w:rFonts w:eastAsiaTheme="majorEastAsia"/>
                <w:sz w:val="22"/>
                <w:lang w:val="en-ZA" w:eastAsia="en-US" w:bidi="en-US"/>
              </w:rPr>
            </w:pPr>
            <w:r>
              <w:rPr>
                <w:rFonts w:eastAsiaTheme="majorEastAsia" w:cs="Calibri"/>
                <w:sz w:val="22"/>
                <w:lang w:val="en-ZA" w:eastAsia="en-US" w:bidi="en-US"/>
              </w:rPr>
              <w:t>±</w:t>
            </w:r>
            <w:r>
              <w:rPr>
                <w:rFonts w:eastAsiaTheme="majorEastAsia"/>
                <w:sz w:val="22"/>
                <w:lang w:val="en-ZA" w:eastAsia="en-US" w:bidi="en-US"/>
              </w:rPr>
              <w:t>18%</w:t>
            </w:r>
          </w:p>
        </w:tc>
      </w:tr>
      <w:tr w:rsidR="00BB7171" w:rsidRPr="00256BBB" w:rsidTr="007C466D">
        <w:trPr>
          <w:jc w:val="center"/>
        </w:trPr>
        <w:tc>
          <w:tcPr>
            <w:tcW w:w="3095" w:type="dxa"/>
          </w:tcPr>
          <w:p w:rsidR="00BB7171" w:rsidRPr="00256BBB" w:rsidRDefault="00BB7171" w:rsidP="00BB7171">
            <w:pPr>
              <w:rPr>
                <w:rFonts w:eastAsiaTheme="majorEastAsia"/>
                <w:b/>
                <w:sz w:val="22"/>
                <w:lang w:val="en-ZA" w:eastAsia="en-US" w:bidi="en-US"/>
              </w:rPr>
            </w:pPr>
            <w:r w:rsidRPr="00256BBB">
              <w:rPr>
                <w:rFonts w:eastAsiaTheme="majorEastAsia"/>
                <w:b/>
                <w:sz w:val="22"/>
                <w:lang w:val="en-ZA" w:eastAsia="en-US" w:bidi="en-US"/>
              </w:rPr>
              <w:t>Total:</w:t>
            </w:r>
          </w:p>
        </w:tc>
        <w:tc>
          <w:tcPr>
            <w:tcW w:w="982" w:type="dxa"/>
          </w:tcPr>
          <w:p w:rsidR="00BB7171" w:rsidRPr="00256BBB" w:rsidRDefault="00042D9B" w:rsidP="00BB7171">
            <w:pPr>
              <w:rPr>
                <w:rFonts w:eastAsiaTheme="majorEastAsia"/>
                <w:b/>
                <w:sz w:val="22"/>
                <w:lang w:val="en-ZA" w:eastAsia="en-US" w:bidi="en-US"/>
              </w:rPr>
            </w:pPr>
            <w:r>
              <w:rPr>
                <w:rFonts w:eastAsiaTheme="majorEastAsia"/>
                <w:b/>
                <w:sz w:val="22"/>
                <w:lang w:val="en-ZA" w:eastAsia="en-US" w:bidi="en-US"/>
              </w:rPr>
              <w:t>1</w:t>
            </w:r>
            <w:r w:rsidR="00DD6540">
              <w:rPr>
                <w:rFonts w:eastAsiaTheme="majorEastAsia"/>
                <w:b/>
                <w:sz w:val="22"/>
                <w:lang w:val="en-ZA" w:eastAsia="en-US" w:bidi="en-US"/>
              </w:rPr>
              <w:t>68</w:t>
            </w:r>
          </w:p>
        </w:tc>
        <w:tc>
          <w:tcPr>
            <w:tcW w:w="851" w:type="dxa"/>
          </w:tcPr>
          <w:p w:rsidR="00BB7171" w:rsidRPr="00256BBB" w:rsidRDefault="001F6474" w:rsidP="00BB7171">
            <w:pPr>
              <w:rPr>
                <w:rFonts w:eastAsiaTheme="majorEastAsia"/>
                <w:b/>
                <w:sz w:val="22"/>
                <w:lang w:val="en-ZA" w:eastAsia="en-US" w:bidi="en-US"/>
              </w:rPr>
            </w:pPr>
            <w:r w:rsidRPr="00256BBB">
              <w:rPr>
                <w:rFonts w:eastAsiaTheme="majorEastAsia"/>
                <w:b/>
                <w:sz w:val="22"/>
                <w:lang w:val="en-ZA" w:eastAsia="en-US" w:bidi="en-US"/>
              </w:rPr>
              <w:t>100</w:t>
            </w:r>
          </w:p>
        </w:tc>
      </w:tr>
    </w:tbl>
    <w:p w:rsidR="00BB7171" w:rsidRPr="00256BBB" w:rsidRDefault="00BB7171" w:rsidP="00BB7171">
      <w:pPr>
        <w:rPr>
          <w:rFonts w:eastAsiaTheme="majorEastAsia"/>
          <w:sz w:val="22"/>
          <w:lang w:val="en-ZA" w:eastAsia="en-US" w:bidi="en-US"/>
        </w:rPr>
      </w:pPr>
    </w:p>
    <w:p w:rsidR="00BB7171" w:rsidRPr="00256BBB" w:rsidRDefault="00BB7171" w:rsidP="00BB7171">
      <w:pPr>
        <w:rPr>
          <w:rFonts w:eastAsiaTheme="majorEastAsia"/>
          <w:sz w:val="22"/>
          <w:lang w:val="en-ZA" w:eastAsia="en-US" w:bidi="en-US"/>
        </w:rPr>
      </w:pPr>
      <w:r w:rsidRPr="00256BBB">
        <w:rPr>
          <w:rFonts w:eastAsiaTheme="majorEastAsia"/>
          <w:sz w:val="22"/>
          <w:lang w:val="en-ZA" w:eastAsia="en-US" w:bidi="en-US"/>
        </w:rPr>
        <w:t xml:space="preserve">For the assessment criteria, see </w:t>
      </w:r>
      <w:r w:rsidRPr="00256BBB">
        <w:rPr>
          <w:rFonts w:eastAsiaTheme="majorEastAsia"/>
          <w:b/>
          <w:sz w:val="22"/>
          <w:lang w:val="en-ZA" w:eastAsia="en-US" w:bidi="en-US"/>
        </w:rPr>
        <w:t xml:space="preserve">Annexure </w:t>
      </w:r>
      <w:r w:rsidR="007063C8">
        <w:rPr>
          <w:rFonts w:eastAsiaTheme="majorEastAsia"/>
          <w:b/>
          <w:sz w:val="22"/>
          <w:lang w:val="en-ZA" w:eastAsia="en-US" w:bidi="en-US"/>
        </w:rPr>
        <w:t>A</w:t>
      </w:r>
      <w:r w:rsidRPr="00256BBB">
        <w:rPr>
          <w:rFonts w:eastAsiaTheme="majorEastAsia"/>
          <w:sz w:val="22"/>
          <w:lang w:val="en-ZA" w:eastAsia="en-US" w:bidi="en-US"/>
        </w:rPr>
        <w:t>.</w:t>
      </w:r>
    </w:p>
    <w:p w:rsidR="0003475D" w:rsidRPr="00751117" w:rsidRDefault="0003475D" w:rsidP="00DF2C2B">
      <w:pPr>
        <w:pStyle w:val="Heading2"/>
        <w:keepNext w:val="0"/>
        <w:pBdr>
          <w:bottom w:val="single" w:sz="4" w:space="1" w:color="622423" w:themeColor="accent2" w:themeShade="7F"/>
        </w:pBdr>
        <w:suppressAutoHyphens w:val="0"/>
        <w:spacing w:before="360" w:after="200" w:line="252" w:lineRule="auto"/>
        <w:jc w:val="cente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pPr>
      <w:r>
        <w:rPr>
          <w:rFonts w:asciiTheme="majorHAnsi" w:eastAsiaTheme="majorEastAsia" w:hAnsiTheme="majorHAnsi" w:cstheme="majorBidi"/>
          <w:b w:val="0"/>
          <w:bCs w:val="0"/>
          <w:i w:val="0"/>
          <w:iCs w:val="0"/>
          <w:caps/>
          <w:color w:val="632423" w:themeColor="accent2" w:themeShade="80"/>
          <w:spacing w:val="15"/>
          <w:kern w:val="0"/>
          <w:sz w:val="24"/>
          <w:szCs w:val="24"/>
          <w:lang w:val="en-ZA" w:eastAsia="en-US" w:bidi="en-US"/>
        </w:rPr>
        <w:t>Notes</w:t>
      </w:r>
    </w:p>
    <w:p w:rsidR="0003475D" w:rsidRPr="00256BBB" w:rsidRDefault="0003475D" w:rsidP="0060670D">
      <w:pPr>
        <w:pStyle w:val="NormalWeb"/>
        <w:spacing w:before="0" w:after="200" w:line="276" w:lineRule="auto"/>
        <w:jc w:val="both"/>
        <w:rPr>
          <w:rFonts w:asciiTheme="minorHAnsi" w:hAnsiTheme="minorHAnsi" w:cstheme="minorHAnsi"/>
          <w:sz w:val="22"/>
          <w:szCs w:val="22"/>
        </w:rPr>
      </w:pPr>
      <w:r w:rsidRPr="00256BBB">
        <w:rPr>
          <w:rFonts w:asciiTheme="minorHAnsi" w:hAnsiTheme="minorHAnsi" w:cstheme="minorHAnsi"/>
          <w:sz w:val="22"/>
          <w:szCs w:val="22"/>
        </w:rPr>
        <w:t xml:space="preserve">As always, programming assignments and projects should be done on your own. You may ask other </w:t>
      </w:r>
      <w:r w:rsidR="0060670D" w:rsidRPr="00256BBB">
        <w:rPr>
          <w:rFonts w:asciiTheme="minorHAnsi" w:hAnsiTheme="minorHAnsi" w:cstheme="minorHAnsi"/>
          <w:sz w:val="22"/>
          <w:szCs w:val="22"/>
        </w:rPr>
        <w:t>learners</w:t>
      </w:r>
      <w:r w:rsidRPr="00256BBB">
        <w:rPr>
          <w:rFonts w:asciiTheme="minorHAnsi" w:hAnsiTheme="minorHAnsi" w:cstheme="minorHAnsi"/>
          <w:sz w:val="22"/>
          <w:szCs w:val="22"/>
        </w:rPr>
        <w:t xml:space="preserve"> in the class questions, but you </w:t>
      </w:r>
      <w:r w:rsidRPr="00256BBB">
        <w:rPr>
          <w:rFonts w:asciiTheme="minorHAnsi" w:hAnsiTheme="minorHAnsi" w:cstheme="minorHAnsi"/>
          <w:b/>
          <w:bCs/>
          <w:sz w:val="22"/>
          <w:szCs w:val="22"/>
        </w:rPr>
        <w:t>may not share code</w:t>
      </w:r>
      <w:r w:rsidRPr="00256BBB">
        <w:rPr>
          <w:rFonts w:asciiTheme="minorHAnsi" w:hAnsiTheme="minorHAnsi" w:cstheme="minorHAnsi"/>
          <w:sz w:val="22"/>
          <w:szCs w:val="22"/>
        </w:rPr>
        <w:t xml:space="preserve"> with anyone in the class. You </w:t>
      </w:r>
      <w:r w:rsidRPr="00256BBB">
        <w:rPr>
          <w:rFonts w:asciiTheme="minorHAnsi" w:hAnsiTheme="minorHAnsi" w:cstheme="minorHAnsi"/>
          <w:b/>
          <w:bCs/>
          <w:sz w:val="22"/>
          <w:szCs w:val="22"/>
        </w:rPr>
        <w:t>may not copy existing projects</w:t>
      </w:r>
      <w:r w:rsidRPr="00256BBB">
        <w:rPr>
          <w:rFonts w:asciiTheme="minorHAnsi" w:hAnsiTheme="minorHAnsi" w:cstheme="minorHAnsi"/>
          <w:sz w:val="22"/>
          <w:szCs w:val="22"/>
        </w:rPr>
        <w:t xml:space="preserve"> that you find elsewhere and present it as your own. You may look at the behaviour of existing </w:t>
      </w:r>
      <w:r w:rsidR="00DC6573" w:rsidRPr="00256BBB">
        <w:rPr>
          <w:rFonts w:asciiTheme="minorHAnsi" w:hAnsiTheme="minorHAnsi" w:cstheme="minorHAnsi"/>
          <w:sz w:val="22"/>
          <w:szCs w:val="22"/>
        </w:rPr>
        <w:t>programs</w:t>
      </w:r>
      <w:r w:rsidRPr="00256BBB">
        <w:rPr>
          <w:rFonts w:asciiTheme="minorHAnsi" w:hAnsiTheme="minorHAnsi" w:cstheme="minorHAnsi"/>
          <w:sz w:val="22"/>
          <w:szCs w:val="22"/>
        </w:rPr>
        <w:t xml:space="preserve"> for inspiration, but you should develop all of your code as a completely new project and not modify, re-mix, or build from anyone else's project. </w:t>
      </w:r>
    </w:p>
    <w:p w:rsidR="0003475D" w:rsidRPr="00256BBB" w:rsidRDefault="0003475D" w:rsidP="0060670D">
      <w:pPr>
        <w:pStyle w:val="NormalWeb"/>
        <w:spacing w:before="0" w:after="200" w:line="276" w:lineRule="auto"/>
        <w:jc w:val="both"/>
        <w:rPr>
          <w:rFonts w:asciiTheme="minorHAnsi" w:hAnsiTheme="minorHAnsi" w:cstheme="minorHAnsi"/>
          <w:sz w:val="22"/>
          <w:szCs w:val="22"/>
        </w:rPr>
      </w:pPr>
      <w:r w:rsidRPr="00256BBB">
        <w:rPr>
          <w:rFonts w:asciiTheme="minorHAnsi" w:hAnsiTheme="minorHAnsi" w:cstheme="minorHAnsi"/>
          <w:sz w:val="22"/>
          <w:szCs w:val="22"/>
        </w:rPr>
        <w:t xml:space="preserve">Your teacher is very happy to give you suggestions on how to implement your ideas and will try to guide you to a reasonable implementation. If you have bugs in your code (i.e. it isn't behaving like you expect), he/she is happy to take a look and see if he/she can see the problem. But, again, don't wait until the last minute to do your project if you are hoping for any advice! </w:t>
      </w:r>
    </w:p>
    <w:p w:rsidR="0003475D" w:rsidRPr="00256BBB" w:rsidRDefault="0003475D" w:rsidP="0060670D">
      <w:pPr>
        <w:spacing w:after="200" w:line="276" w:lineRule="auto"/>
        <w:jc w:val="both"/>
        <w:rPr>
          <w:rFonts w:asciiTheme="minorHAnsi" w:hAnsiTheme="minorHAnsi" w:cstheme="minorHAnsi"/>
          <w:sz w:val="22"/>
          <w:szCs w:val="22"/>
        </w:rPr>
      </w:pPr>
      <w:r w:rsidRPr="00256BBB">
        <w:rPr>
          <w:rFonts w:asciiTheme="minorHAnsi" w:hAnsiTheme="minorHAnsi" w:cstheme="minorHAnsi"/>
          <w:sz w:val="22"/>
          <w:szCs w:val="22"/>
        </w:rPr>
        <w:t xml:space="preserve">Ask peers to give feedback on your project during development. This could include feedback on the code and structure, appearance of the project or </w:t>
      </w:r>
      <w:r w:rsidR="00DC6573" w:rsidRPr="00256BBB">
        <w:rPr>
          <w:rFonts w:asciiTheme="minorHAnsi" w:hAnsiTheme="minorHAnsi" w:cstheme="minorHAnsi"/>
          <w:sz w:val="22"/>
          <w:szCs w:val="22"/>
        </w:rPr>
        <w:t>the flow</w:t>
      </w:r>
      <w:r w:rsidRPr="00256BBB">
        <w:rPr>
          <w:rFonts w:asciiTheme="minorHAnsi" w:hAnsiTheme="minorHAnsi" w:cstheme="minorHAnsi"/>
          <w:sz w:val="22"/>
          <w:szCs w:val="22"/>
        </w:rPr>
        <w:t xml:space="preserve">. Let your peer tell you what he/she likes and doesn't like about the project, what they find confusing, and any bugs or problems they discover. </w:t>
      </w:r>
    </w:p>
    <w:p w:rsidR="00672E13" w:rsidRPr="00256BBB" w:rsidRDefault="0003475D" w:rsidP="0060670D">
      <w:pPr>
        <w:spacing w:line="276" w:lineRule="auto"/>
        <w:jc w:val="both"/>
        <w:rPr>
          <w:rFonts w:asciiTheme="minorHAnsi" w:hAnsiTheme="minorHAnsi" w:cstheme="minorHAnsi"/>
          <w:sz w:val="22"/>
          <w:szCs w:val="22"/>
        </w:rPr>
      </w:pPr>
      <w:r w:rsidRPr="00256BBB">
        <w:rPr>
          <w:rFonts w:asciiTheme="minorHAnsi" w:hAnsiTheme="minorHAnsi" w:cstheme="minorHAnsi"/>
          <w:sz w:val="22"/>
          <w:szCs w:val="22"/>
        </w:rPr>
        <w:t>When a peer requests you to comment on his/her project, please be polite and constructive, and give feedback that is specific to this particular project.</w:t>
      </w:r>
    </w:p>
    <w:p w:rsidR="003A1621" w:rsidRDefault="006A6FA1" w:rsidP="00833D69">
      <w:pPr>
        <w:pStyle w:val="Heading1"/>
        <w:keepNext w:val="0"/>
        <w:pBdr>
          <w:bottom w:val="thinThickSmallGap" w:sz="12" w:space="1" w:color="943634" w:themeColor="accent2" w:themeShade="BF"/>
        </w:pBdr>
        <w:suppressAutoHyphens w:val="0"/>
        <w:spacing w:before="400" w:after="200" w:line="252" w:lineRule="auto"/>
        <w:jc w:val="center"/>
        <w:rPr>
          <w:lang w:val="en-ZA"/>
        </w:rPr>
      </w:pPr>
      <w:r w:rsidRPr="006A6FA1">
        <w:rPr>
          <w:noProof/>
          <w:sz w:val="36"/>
          <w:lang w:eastAsia="en-US"/>
        </w:rPr>
        <w:pict>
          <v:shapetype id="_x0000_t202" coordsize="21600,21600" o:spt="202" path="m,l,21600r21600,l21600,xe">
            <v:stroke joinstyle="miter"/>
            <v:path gradientshapeok="t" o:connecttype="rect"/>
          </v:shapetype>
          <v:shape id="Text Box 3" o:spid="_x0000_s1026" type="#_x0000_t202" style="position:absolute;left:0;text-align:left;margin-left:-15.7pt;margin-top:48.9pt;width:492.3pt;height:81.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" strokeweight="5pt">
            <v:stroke linestyle="thickThin"/>
            <v:shadow on="t" color="#868686" opacity=".5" offset="-6pt,-6pt"/>
            <v:path arrowok="t"/>
            <v:textbox>
              <w:txbxContent>
                <w:p w:rsidR="00C667BC" w:rsidRPr="00833D69" w:rsidRDefault="00C667BC" w:rsidP="003A1621">
                  <w:pPr>
                    <w:rPr>
                      <w:b/>
                      <w:sz w:val="28"/>
                      <w:lang w:val="en-ZA"/>
                    </w:rPr>
                  </w:pPr>
                  <w:r w:rsidRPr="00833D69">
                    <w:rPr>
                      <w:b/>
                      <w:sz w:val="28"/>
                      <w:lang w:val="en-ZA"/>
                    </w:rPr>
                    <w:t>You should have completed and submitted this project before you start your end of year examinations.</w:t>
                  </w:r>
                </w:p>
                <w:p w:rsidR="00C667BC" w:rsidRPr="00833D69" w:rsidRDefault="00C667BC" w:rsidP="003A1621">
                  <w:pPr>
                    <w:rPr>
                      <w:b/>
                      <w:sz w:val="28"/>
                      <w:lang w:val="en-ZA"/>
                    </w:rPr>
                  </w:pPr>
                  <w:r w:rsidRPr="00833D69">
                    <w:rPr>
                      <w:b/>
                      <w:sz w:val="28"/>
                      <w:lang w:val="en-ZA"/>
                    </w:rPr>
                    <w:t>Not submitting your PAT will mean that your marks will be incomplete and will affect your results and promotion to the next grade.</w:t>
                  </w:r>
                </w:p>
              </w:txbxContent>
            </v:textbox>
            <w10:wrap type="square"/>
          </v:shape>
        </w:pict>
      </w:r>
      <w:r w:rsidR="003A1621" w:rsidRPr="003A01AF">
        <w:rPr>
          <w:sz w:val="36"/>
          <w:lang w:val="en-ZA"/>
        </w:rPr>
        <w:br w:type="page"/>
      </w:r>
      <w:r w:rsidR="00E61998" w:rsidRPr="00E61998">
        <w:rPr>
          <w:lang w:val="en-ZA"/>
        </w:rPr>
        <w:lastRenderedPageBreak/>
        <w:t>PAT</w:t>
      </w:r>
      <w:r w:rsidR="00E61998">
        <w:rPr>
          <w:sz w:val="36"/>
          <w:lang w:val="en-ZA"/>
        </w:rPr>
        <w:t xml:space="preserve"> </w:t>
      </w:r>
      <w:r w:rsidR="003A1621">
        <w:rPr>
          <w:lang w:val="en-ZA"/>
        </w:rPr>
        <w:t>Requirements</w:t>
      </w:r>
    </w:p>
    <w:p w:rsidR="000F4644" w:rsidRPr="00256BBB" w:rsidRDefault="000F4644" w:rsidP="005A3FCE">
      <w:pPr>
        <w:spacing w:after="12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The project should </w:t>
      </w:r>
      <w:r w:rsidR="006A146F" w:rsidRPr="00256BBB">
        <w:rPr>
          <w:rFonts w:asciiTheme="minorHAnsi" w:hAnsiTheme="minorHAnsi" w:cstheme="minorHAnsi"/>
          <w:sz w:val="22"/>
          <w:szCs w:val="22"/>
        </w:rPr>
        <w:t>include</w:t>
      </w:r>
      <w:r w:rsidR="00461157" w:rsidRPr="00256BBB">
        <w:rPr>
          <w:rFonts w:asciiTheme="minorHAnsi" w:hAnsiTheme="minorHAnsi" w:cstheme="minorHAnsi"/>
          <w:sz w:val="22"/>
          <w:szCs w:val="22"/>
        </w:rPr>
        <w:t xml:space="preserve"> </w:t>
      </w:r>
      <w:r w:rsidR="00E61998">
        <w:rPr>
          <w:rFonts w:asciiTheme="minorHAnsi" w:hAnsiTheme="minorHAnsi" w:cstheme="minorHAnsi"/>
          <w:sz w:val="22"/>
          <w:szCs w:val="22"/>
        </w:rPr>
        <w:t>database manipulation</w:t>
      </w:r>
      <w:r w:rsidR="00461157" w:rsidRPr="00256BBB">
        <w:rPr>
          <w:rFonts w:asciiTheme="minorHAnsi" w:hAnsiTheme="minorHAnsi" w:cstheme="minorHAnsi"/>
          <w:sz w:val="22"/>
          <w:szCs w:val="22"/>
        </w:rPr>
        <w:t xml:space="preserve"> through programming language constructs</w:t>
      </w:r>
      <w:r w:rsidR="00582378" w:rsidRPr="00256BBB">
        <w:rPr>
          <w:rFonts w:asciiTheme="minorHAnsi" w:hAnsiTheme="minorHAnsi" w:cstheme="minorHAnsi"/>
          <w:sz w:val="22"/>
          <w:szCs w:val="22"/>
        </w:rPr>
        <w:t>,</w:t>
      </w:r>
      <w:r w:rsidR="00461157" w:rsidRPr="00256BBB">
        <w:rPr>
          <w:rFonts w:asciiTheme="minorHAnsi" w:hAnsiTheme="minorHAnsi" w:cstheme="minorHAnsi"/>
          <w:sz w:val="22"/>
          <w:szCs w:val="22"/>
        </w:rPr>
        <w:t xml:space="preserve"> </w:t>
      </w:r>
      <w:r w:rsidR="00D55860" w:rsidRPr="00256BBB">
        <w:rPr>
          <w:rFonts w:asciiTheme="minorHAnsi" w:hAnsiTheme="minorHAnsi" w:cstheme="minorHAnsi"/>
          <w:sz w:val="22"/>
          <w:szCs w:val="22"/>
        </w:rPr>
        <w:t>a multi-f</w:t>
      </w:r>
      <w:r w:rsidR="00461157" w:rsidRPr="00256BBB">
        <w:rPr>
          <w:rFonts w:asciiTheme="minorHAnsi" w:hAnsiTheme="minorHAnsi" w:cstheme="minorHAnsi"/>
          <w:sz w:val="22"/>
          <w:szCs w:val="22"/>
        </w:rPr>
        <w:t xml:space="preserve">orm/multi-screen GUI with good functionality and usability, based on sound </w:t>
      </w:r>
      <w:proofErr w:type="spellStart"/>
      <w:r w:rsidR="00461157" w:rsidRPr="00256BBB">
        <w:rPr>
          <w:rFonts w:asciiTheme="minorHAnsi" w:hAnsiTheme="minorHAnsi" w:cstheme="minorHAnsi"/>
          <w:sz w:val="22"/>
          <w:szCs w:val="22"/>
        </w:rPr>
        <w:t>HCI</w:t>
      </w:r>
      <w:proofErr w:type="spellEnd"/>
      <w:r w:rsidR="00461157" w:rsidRPr="00256BBB">
        <w:rPr>
          <w:rFonts w:asciiTheme="minorHAnsi" w:hAnsiTheme="minorHAnsi" w:cstheme="minorHAnsi"/>
          <w:sz w:val="22"/>
          <w:szCs w:val="22"/>
        </w:rPr>
        <w:t xml:space="preserve"> principles</w:t>
      </w:r>
      <w:r w:rsidR="00582378" w:rsidRPr="00256BBB">
        <w:rPr>
          <w:rFonts w:asciiTheme="minorHAnsi" w:hAnsiTheme="minorHAnsi" w:cstheme="minorHAnsi"/>
          <w:sz w:val="22"/>
          <w:szCs w:val="22"/>
        </w:rPr>
        <w:t xml:space="preserve">, </w:t>
      </w:r>
      <w:r w:rsidR="00582378" w:rsidRPr="00DD6540">
        <w:rPr>
          <w:rFonts w:asciiTheme="minorHAnsi" w:hAnsiTheme="minorHAnsi" w:cstheme="minorHAnsi"/>
          <w:sz w:val="22"/>
          <w:szCs w:val="22"/>
        </w:rPr>
        <w:t>as well as the use of a text file</w:t>
      </w:r>
      <w:r w:rsidR="00D55860" w:rsidRPr="00DD6540">
        <w:rPr>
          <w:rFonts w:asciiTheme="minorHAnsi" w:hAnsiTheme="minorHAnsi" w:cstheme="minorHAnsi"/>
          <w:sz w:val="22"/>
          <w:szCs w:val="22"/>
        </w:rPr>
        <w:t xml:space="preserve"> for input-output purposes</w:t>
      </w:r>
      <w:r w:rsidR="00F17496" w:rsidRPr="00DD6540">
        <w:rPr>
          <w:rFonts w:asciiTheme="minorHAnsi" w:hAnsiTheme="minorHAnsi" w:cstheme="minorHAnsi"/>
          <w:sz w:val="22"/>
          <w:szCs w:val="22"/>
        </w:rPr>
        <w:t>, e.g. to populate data structures, prov</w:t>
      </w:r>
      <w:r w:rsidR="00F17496">
        <w:rPr>
          <w:rFonts w:asciiTheme="minorHAnsi" w:hAnsiTheme="minorHAnsi" w:cstheme="minorHAnsi"/>
          <w:sz w:val="22"/>
          <w:szCs w:val="22"/>
        </w:rPr>
        <w:t>ide reports</w:t>
      </w:r>
      <w:r w:rsidRPr="00256BBB">
        <w:rPr>
          <w:rFonts w:asciiTheme="minorHAnsi" w:hAnsiTheme="minorHAnsi" w:cstheme="minorHAnsi"/>
          <w:sz w:val="22"/>
          <w:szCs w:val="22"/>
        </w:rPr>
        <w:t>.</w:t>
      </w:r>
    </w:p>
    <w:p w:rsidR="004C45C5" w:rsidRPr="003A01AF" w:rsidRDefault="004C45C5" w:rsidP="005A3FCE">
      <w:pPr>
        <w:spacing w:after="120" w:line="276" w:lineRule="auto"/>
        <w:rPr>
          <w:rFonts w:asciiTheme="minorHAnsi" w:hAnsiTheme="minorHAnsi" w:cstheme="minorHAnsi"/>
          <w:b/>
          <w:szCs w:val="22"/>
        </w:rPr>
      </w:pPr>
      <w:r w:rsidRPr="003A01AF">
        <w:rPr>
          <w:rFonts w:asciiTheme="minorHAnsi" w:hAnsiTheme="minorHAnsi" w:cstheme="minorHAnsi"/>
          <w:b/>
          <w:szCs w:val="22"/>
        </w:rPr>
        <w:t xml:space="preserve">Database </w:t>
      </w:r>
    </w:p>
    <w:p w:rsidR="004C45C5" w:rsidRPr="00256BBB" w:rsidRDefault="004C45C5" w:rsidP="005A3FCE">
      <w:pPr>
        <w:spacing w:after="120" w:line="276" w:lineRule="auto"/>
        <w:rPr>
          <w:sz w:val="22"/>
          <w:szCs w:val="22"/>
        </w:rPr>
      </w:pPr>
      <w:r w:rsidRPr="00256BBB">
        <w:rPr>
          <w:sz w:val="22"/>
          <w:szCs w:val="22"/>
        </w:rPr>
        <w:t xml:space="preserve">The database component </w:t>
      </w:r>
      <w:r w:rsidR="00E61998">
        <w:rPr>
          <w:sz w:val="22"/>
          <w:szCs w:val="22"/>
        </w:rPr>
        <w:t xml:space="preserve">must </w:t>
      </w:r>
      <w:r w:rsidR="00E61998" w:rsidRPr="00256BBB">
        <w:rPr>
          <w:sz w:val="22"/>
          <w:szCs w:val="22"/>
        </w:rPr>
        <w:t>involve high data volumes and many constraints</w:t>
      </w:r>
      <w:r w:rsidR="00E61998">
        <w:rPr>
          <w:sz w:val="22"/>
          <w:szCs w:val="22"/>
        </w:rPr>
        <w:t>, using your own code (</w:t>
      </w:r>
      <w:r w:rsidR="001C3FE7">
        <w:rPr>
          <w:sz w:val="22"/>
          <w:szCs w:val="22"/>
        </w:rPr>
        <w:t xml:space="preserve">resulting in a </w:t>
      </w:r>
      <w:r w:rsidR="00E61998">
        <w:rPr>
          <w:sz w:val="22"/>
          <w:szCs w:val="22"/>
        </w:rPr>
        <w:t>complex</w:t>
      </w:r>
      <w:r w:rsidR="001C3FE7">
        <w:rPr>
          <w:sz w:val="22"/>
          <w:szCs w:val="22"/>
        </w:rPr>
        <w:t xml:space="preserve"> solution</w:t>
      </w:r>
      <w:r w:rsidR="00E61998">
        <w:rPr>
          <w:sz w:val="22"/>
          <w:szCs w:val="22"/>
        </w:rPr>
        <w:t>) and s</w:t>
      </w:r>
      <w:r w:rsidRPr="00256BBB">
        <w:rPr>
          <w:sz w:val="22"/>
          <w:szCs w:val="22"/>
        </w:rPr>
        <w:t xml:space="preserve">hould not only involve data storage/retrieval and possibly trivial processing by the package </w:t>
      </w:r>
      <w:r w:rsidR="00E61998">
        <w:rPr>
          <w:sz w:val="22"/>
          <w:szCs w:val="22"/>
        </w:rPr>
        <w:t>with</w:t>
      </w:r>
      <w:r w:rsidRPr="00256BBB">
        <w:rPr>
          <w:sz w:val="22"/>
          <w:szCs w:val="22"/>
        </w:rPr>
        <w:t xml:space="preserve"> virtually no code of your own</w:t>
      </w:r>
      <w:r w:rsidR="001C3FE7">
        <w:rPr>
          <w:sz w:val="22"/>
          <w:szCs w:val="22"/>
        </w:rPr>
        <w:t xml:space="preserve"> (resulting in a simple solution)</w:t>
      </w:r>
      <w:r w:rsidRPr="00256BBB">
        <w:rPr>
          <w:sz w:val="22"/>
          <w:szCs w:val="22"/>
        </w:rPr>
        <w:t xml:space="preserve">. </w:t>
      </w:r>
    </w:p>
    <w:p w:rsidR="001C3FE7" w:rsidRPr="001C3FE7" w:rsidRDefault="001C3FE7" w:rsidP="005A3FCE">
      <w:pPr>
        <w:spacing w:after="120" w:line="276" w:lineRule="auto"/>
        <w:rPr>
          <w:i/>
          <w:sz w:val="22"/>
          <w:szCs w:val="22"/>
        </w:rPr>
      </w:pPr>
      <w:r w:rsidRPr="001C3FE7">
        <w:rPr>
          <w:i/>
          <w:sz w:val="22"/>
          <w:szCs w:val="22"/>
        </w:rPr>
        <w:t>Note:</w:t>
      </w:r>
    </w:p>
    <w:p w:rsidR="004C45C5" w:rsidRPr="00256BBB" w:rsidRDefault="004C45C5" w:rsidP="00796603">
      <w:pPr>
        <w:spacing w:after="120" w:line="276" w:lineRule="auto"/>
        <w:ind w:left="595"/>
        <w:rPr>
          <w:sz w:val="22"/>
          <w:szCs w:val="22"/>
        </w:rPr>
      </w:pPr>
      <w:r w:rsidRPr="00256BBB">
        <w:rPr>
          <w:sz w:val="22"/>
          <w:szCs w:val="22"/>
        </w:rPr>
        <w:t xml:space="preserve">Even with just 2 or 3 tables, an entirely programmed solution that uses programming language native file handling operations to link files, store and retrieve data </w:t>
      </w:r>
      <w:r w:rsidRPr="00256BBB">
        <w:rPr>
          <w:b/>
          <w:bCs/>
          <w:sz w:val="22"/>
          <w:szCs w:val="22"/>
        </w:rPr>
        <w:t xml:space="preserve">and </w:t>
      </w:r>
      <w:r w:rsidRPr="00256BBB">
        <w:rPr>
          <w:sz w:val="22"/>
          <w:szCs w:val="22"/>
        </w:rPr>
        <w:t xml:space="preserve">which contains complex </w:t>
      </w:r>
      <w:r w:rsidR="00E554C1" w:rsidRPr="00256BBB">
        <w:rPr>
          <w:sz w:val="22"/>
          <w:szCs w:val="22"/>
        </w:rPr>
        <w:t>self</w:t>
      </w:r>
      <w:r w:rsidRPr="00256BBB">
        <w:rPr>
          <w:sz w:val="22"/>
          <w:szCs w:val="22"/>
        </w:rPr>
        <w:t>-written code could be a complex project. In fact, a project that has the potential to be solved using a complex programmed interlinked file structure can classify as a complex project if this approach is used to solve the problem.</w:t>
      </w:r>
    </w:p>
    <w:p w:rsidR="00EE6F81" w:rsidRPr="001C3FE7" w:rsidRDefault="00582378" w:rsidP="005A3FCE">
      <w:pPr>
        <w:spacing w:after="120" w:line="276" w:lineRule="auto"/>
        <w:rPr>
          <w:b/>
          <w:szCs w:val="22"/>
        </w:rPr>
      </w:pPr>
      <w:r w:rsidRPr="001C3FE7">
        <w:rPr>
          <w:b/>
          <w:szCs w:val="22"/>
        </w:rPr>
        <w:t>Text file</w:t>
      </w:r>
    </w:p>
    <w:p w:rsidR="00EE6F81" w:rsidRPr="001C3FE7" w:rsidRDefault="00EE6F81" w:rsidP="005A3FCE">
      <w:pPr>
        <w:spacing w:after="120" w:line="276" w:lineRule="auto"/>
        <w:rPr>
          <w:sz w:val="22"/>
          <w:szCs w:val="22"/>
        </w:rPr>
      </w:pPr>
      <w:r w:rsidRPr="001C3FE7">
        <w:rPr>
          <w:sz w:val="22"/>
          <w:szCs w:val="22"/>
        </w:rPr>
        <w:t>Your application should also be able to accept prediction input</w:t>
      </w:r>
      <w:r w:rsidR="00582378" w:rsidRPr="001C3FE7">
        <w:rPr>
          <w:sz w:val="22"/>
          <w:szCs w:val="22"/>
        </w:rPr>
        <w:t xml:space="preserve"> from a text file to manage data that could have been captured elsewhere. The data from the text file should be combined with data which have been entered otherwise and which are already part of the database, </w:t>
      </w:r>
      <w:r w:rsidR="00961C7E">
        <w:rPr>
          <w:sz w:val="22"/>
          <w:szCs w:val="22"/>
        </w:rPr>
        <w:t>e.g.</w:t>
      </w:r>
      <w:r w:rsidR="00582378" w:rsidRPr="001C3FE7">
        <w:rPr>
          <w:sz w:val="22"/>
          <w:szCs w:val="22"/>
        </w:rPr>
        <w:t xml:space="preserve"> the functionality to update and insert records in the database using a text file.</w:t>
      </w:r>
    </w:p>
    <w:p w:rsidR="006428EC" w:rsidRPr="001C3FE7" w:rsidRDefault="006428EC" w:rsidP="005A3FCE">
      <w:pPr>
        <w:spacing w:after="120" w:line="276" w:lineRule="auto"/>
        <w:rPr>
          <w:sz w:val="22"/>
          <w:szCs w:val="22"/>
        </w:rPr>
      </w:pPr>
      <w:r w:rsidRPr="001C3FE7">
        <w:rPr>
          <w:sz w:val="22"/>
          <w:szCs w:val="22"/>
        </w:rPr>
        <w:t>At least one report should be provided in a text file format as well.</w:t>
      </w:r>
    </w:p>
    <w:p w:rsidR="00EE6F81" w:rsidRPr="001C3FE7" w:rsidRDefault="006428EC" w:rsidP="005A3FCE">
      <w:pPr>
        <w:spacing w:after="120" w:line="276" w:lineRule="auto"/>
        <w:rPr>
          <w:b/>
          <w:szCs w:val="22"/>
        </w:rPr>
      </w:pPr>
      <w:r w:rsidRPr="001C3FE7">
        <w:rPr>
          <w:b/>
          <w:szCs w:val="22"/>
        </w:rPr>
        <w:t>GUI</w:t>
      </w:r>
    </w:p>
    <w:p w:rsidR="00EE6F81" w:rsidRPr="001C3FE7" w:rsidRDefault="005C34F6" w:rsidP="005A3FCE">
      <w:pPr>
        <w:spacing w:after="120" w:line="276" w:lineRule="auto"/>
        <w:rPr>
          <w:sz w:val="22"/>
          <w:szCs w:val="22"/>
        </w:rPr>
      </w:pPr>
      <w:r w:rsidRPr="001C3FE7">
        <w:rPr>
          <w:sz w:val="22"/>
          <w:szCs w:val="22"/>
        </w:rPr>
        <w:t>The</w:t>
      </w:r>
      <w:r w:rsidR="00E75525" w:rsidRPr="001C3FE7">
        <w:rPr>
          <w:sz w:val="22"/>
          <w:szCs w:val="22"/>
        </w:rPr>
        <w:t xml:space="preserve"> graphical user interface</w:t>
      </w:r>
      <w:r w:rsidRPr="001C3FE7">
        <w:rPr>
          <w:sz w:val="22"/>
          <w:szCs w:val="22"/>
        </w:rPr>
        <w:t xml:space="preserve"> (GUI)</w:t>
      </w:r>
      <w:r w:rsidR="00E75525" w:rsidRPr="001C3FE7">
        <w:rPr>
          <w:sz w:val="22"/>
          <w:szCs w:val="22"/>
        </w:rPr>
        <w:t xml:space="preserve"> should have at least </w:t>
      </w:r>
      <w:r w:rsidR="00D55860" w:rsidRPr="001C3FE7">
        <w:rPr>
          <w:sz w:val="22"/>
          <w:szCs w:val="22"/>
        </w:rPr>
        <w:t xml:space="preserve">three forms/screens </w:t>
      </w:r>
      <w:r w:rsidR="001C3FE7" w:rsidRPr="001C3FE7">
        <w:rPr>
          <w:sz w:val="22"/>
          <w:szCs w:val="22"/>
        </w:rPr>
        <w:t>and</w:t>
      </w:r>
      <w:r w:rsidR="00D55860" w:rsidRPr="001C3FE7">
        <w:rPr>
          <w:sz w:val="22"/>
          <w:szCs w:val="22"/>
        </w:rPr>
        <w:t xml:space="preserve"> at least two component</w:t>
      </w:r>
      <w:r w:rsidR="009364F6" w:rsidRPr="001C3FE7">
        <w:rPr>
          <w:sz w:val="22"/>
          <w:szCs w:val="22"/>
        </w:rPr>
        <w:t>s</w:t>
      </w:r>
      <w:r w:rsidR="00D55860" w:rsidRPr="001C3FE7">
        <w:rPr>
          <w:sz w:val="22"/>
          <w:szCs w:val="22"/>
        </w:rPr>
        <w:t xml:space="preserve"> </w:t>
      </w:r>
      <w:r w:rsidR="001C3FE7" w:rsidRPr="001C3FE7">
        <w:rPr>
          <w:sz w:val="22"/>
          <w:szCs w:val="22"/>
        </w:rPr>
        <w:t>should be</w:t>
      </w:r>
      <w:r w:rsidR="00D55860" w:rsidRPr="001C3FE7">
        <w:rPr>
          <w:sz w:val="22"/>
          <w:szCs w:val="22"/>
        </w:rPr>
        <w:t xml:space="preserve"> created dynamically.</w:t>
      </w:r>
    </w:p>
    <w:p w:rsidR="009364F6" w:rsidRPr="001C3FE7" w:rsidRDefault="009364F6" w:rsidP="005A3FCE">
      <w:pPr>
        <w:spacing w:after="120" w:line="276" w:lineRule="auto"/>
        <w:rPr>
          <w:b/>
          <w:szCs w:val="22"/>
        </w:rPr>
      </w:pPr>
      <w:r w:rsidRPr="001C3FE7">
        <w:rPr>
          <w:b/>
          <w:szCs w:val="22"/>
        </w:rPr>
        <w:t>Programming</w:t>
      </w:r>
    </w:p>
    <w:p w:rsidR="009364F6" w:rsidRPr="001C3FE7" w:rsidRDefault="009364F6" w:rsidP="005A3FCE">
      <w:pPr>
        <w:spacing w:after="120" w:line="276" w:lineRule="auto"/>
        <w:rPr>
          <w:sz w:val="22"/>
          <w:szCs w:val="22"/>
        </w:rPr>
      </w:pPr>
      <w:r w:rsidRPr="001C3FE7">
        <w:rPr>
          <w:sz w:val="22"/>
          <w:szCs w:val="22"/>
        </w:rPr>
        <w:t>You are expected to incorporate at least four different method/procedure calls to existing methods/functions as part of existing class libraries</w:t>
      </w:r>
      <w:r w:rsidR="001C3FE7">
        <w:rPr>
          <w:sz w:val="22"/>
          <w:szCs w:val="22"/>
        </w:rPr>
        <w:t xml:space="preserve"> </w:t>
      </w:r>
      <w:r w:rsidR="001C3FE7" w:rsidRPr="001C3FE7">
        <w:rPr>
          <w:sz w:val="22"/>
          <w:szCs w:val="22"/>
        </w:rPr>
        <w:t>such</w:t>
      </w:r>
      <w:r w:rsidRPr="001C3FE7">
        <w:rPr>
          <w:sz w:val="22"/>
          <w:szCs w:val="22"/>
        </w:rPr>
        <w:t xml:space="preserve"> date and time routines</w:t>
      </w:r>
      <w:r w:rsidR="001C3FE7" w:rsidRPr="001C3FE7">
        <w:rPr>
          <w:sz w:val="22"/>
          <w:szCs w:val="22"/>
        </w:rPr>
        <w:t>.</w:t>
      </w:r>
    </w:p>
    <w:p w:rsidR="009364F6" w:rsidRPr="00256BBB" w:rsidRDefault="009364F6" w:rsidP="005A3FCE">
      <w:pPr>
        <w:spacing w:after="120" w:line="276" w:lineRule="auto"/>
        <w:rPr>
          <w:sz w:val="22"/>
          <w:szCs w:val="22"/>
        </w:rPr>
      </w:pPr>
      <w:r w:rsidRPr="001C3FE7">
        <w:rPr>
          <w:sz w:val="22"/>
          <w:szCs w:val="22"/>
        </w:rPr>
        <w:t>Also, incorporate you</w:t>
      </w:r>
      <w:r w:rsidR="00961C7E">
        <w:rPr>
          <w:sz w:val="22"/>
          <w:szCs w:val="22"/>
        </w:rPr>
        <w:t>r</w:t>
      </w:r>
      <w:r w:rsidRPr="001C3FE7">
        <w:rPr>
          <w:sz w:val="22"/>
          <w:szCs w:val="22"/>
        </w:rPr>
        <w:t xml:space="preserve"> own methods</w:t>
      </w:r>
      <w:r w:rsidR="00961C7E">
        <w:rPr>
          <w:sz w:val="22"/>
          <w:szCs w:val="22"/>
        </w:rPr>
        <w:t>, e.g.</w:t>
      </w:r>
      <w:r w:rsidRPr="001C3FE7">
        <w:rPr>
          <w:sz w:val="22"/>
          <w:szCs w:val="22"/>
        </w:rPr>
        <w:t xml:space="preserve"> to validate data to be written to or modified in the database.</w:t>
      </w:r>
    </w:p>
    <w:p w:rsidR="003A1621" w:rsidRPr="003A01AF" w:rsidRDefault="003A1621" w:rsidP="00A26419">
      <w:pPr>
        <w:spacing w:after="200" w:line="276" w:lineRule="auto"/>
        <w:rPr>
          <w:rFonts w:asciiTheme="minorHAnsi" w:hAnsiTheme="minorHAnsi" w:cstheme="minorHAnsi"/>
          <w:b/>
          <w:szCs w:val="22"/>
        </w:rPr>
      </w:pPr>
      <w:r w:rsidRPr="003A01AF">
        <w:rPr>
          <w:rFonts w:asciiTheme="minorHAnsi" w:hAnsiTheme="minorHAnsi" w:cstheme="minorHAnsi"/>
          <w:b/>
          <w:szCs w:val="22"/>
        </w:rPr>
        <w:t>Further requirements:</w:t>
      </w:r>
    </w:p>
    <w:p w:rsidR="00A26419" w:rsidRDefault="003A1621" w:rsidP="001C3FE7">
      <w:pPr>
        <w:suppressAutoHyphens w:val="0"/>
        <w:spacing w:after="120" w:line="276" w:lineRule="auto"/>
        <w:rPr>
          <w:rFonts w:asciiTheme="minorHAnsi" w:hAnsiTheme="minorHAnsi" w:cstheme="minorHAnsi"/>
          <w:sz w:val="22"/>
          <w:szCs w:val="22"/>
          <w:lang w:eastAsia="en-ZA"/>
        </w:rPr>
      </w:pPr>
      <w:r w:rsidRPr="00CD368D">
        <w:rPr>
          <w:rFonts w:asciiTheme="minorHAnsi" w:hAnsiTheme="minorHAnsi" w:cstheme="minorHAnsi"/>
          <w:b/>
          <w:bCs/>
          <w:sz w:val="22"/>
          <w:szCs w:val="22"/>
          <w:lang w:eastAsia="en-ZA"/>
        </w:rPr>
        <w:t>Use good naming</w:t>
      </w:r>
      <w:r w:rsidR="00FE64F4">
        <w:rPr>
          <w:rFonts w:asciiTheme="minorHAnsi" w:hAnsiTheme="minorHAnsi" w:cstheme="minorHAnsi"/>
          <w:b/>
          <w:bCs/>
          <w:sz w:val="22"/>
          <w:szCs w:val="22"/>
          <w:lang w:eastAsia="en-ZA"/>
        </w:rPr>
        <w:t xml:space="preserve"> conventions</w:t>
      </w:r>
      <w:r w:rsidRPr="00CD368D">
        <w:rPr>
          <w:rFonts w:asciiTheme="minorHAnsi" w:hAnsiTheme="minorHAnsi" w:cstheme="minorHAnsi"/>
          <w:sz w:val="22"/>
          <w:szCs w:val="22"/>
          <w:lang w:eastAsia="en-ZA"/>
        </w:rPr>
        <w:t xml:space="preserve"> </w:t>
      </w:r>
    </w:p>
    <w:p w:rsidR="003A1621" w:rsidRPr="00CD368D" w:rsidRDefault="00004646" w:rsidP="00961C7E">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 xml:space="preserve">All </w:t>
      </w:r>
      <w:r w:rsidR="00461157">
        <w:rPr>
          <w:rFonts w:asciiTheme="minorHAnsi" w:hAnsiTheme="minorHAnsi" w:cstheme="minorHAnsi"/>
          <w:sz w:val="22"/>
          <w:szCs w:val="22"/>
          <w:lang w:eastAsia="en-ZA"/>
        </w:rPr>
        <w:t>components</w:t>
      </w:r>
      <w:r w:rsidR="003A1621" w:rsidRPr="00CD368D">
        <w:rPr>
          <w:rFonts w:asciiTheme="minorHAnsi" w:hAnsiTheme="minorHAnsi" w:cstheme="minorHAnsi"/>
          <w:sz w:val="22"/>
          <w:szCs w:val="22"/>
          <w:lang w:eastAsia="en-ZA"/>
        </w:rPr>
        <w:t xml:space="preserve"> should have de</w:t>
      </w:r>
      <w:r>
        <w:rPr>
          <w:rFonts w:asciiTheme="minorHAnsi" w:hAnsiTheme="minorHAnsi" w:cstheme="minorHAnsi"/>
          <w:sz w:val="22"/>
          <w:szCs w:val="22"/>
          <w:lang w:eastAsia="en-ZA"/>
        </w:rPr>
        <w:t>scriptive names.</w:t>
      </w:r>
      <w:r w:rsidR="003A1621" w:rsidRPr="00CD368D">
        <w:rPr>
          <w:rFonts w:asciiTheme="minorHAnsi" w:hAnsiTheme="minorHAnsi" w:cstheme="minorHAnsi"/>
          <w:sz w:val="22"/>
          <w:szCs w:val="22"/>
          <w:lang w:eastAsia="en-ZA"/>
        </w:rPr>
        <w:t xml:space="preserve"> </w:t>
      </w:r>
    </w:p>
    <w:p w:rsidR="003A1621" w:rsidRPr="00CD368D" w:rsidRDefault="003A1621" w:rsidP="00961C7E">
      <w:pPr>
        <w:spacing w:after="200" w:line="276" w:lineRule="auto"/>
        <w:ind w:left="595"/>
        <w:rPr>
          <w:rFonts w:asciiTheme="minorHAnsi" w:hAnsiTheme="minorHAnsi" w:cstheme="minorHAnsi"/>
          <w:sz w:val="22"/>
          <w:szCs w:val="22"/>
          <w:lang w:eastAsia="en-ZA"/>
        </w:rPr>
      </w:pPr>
      <w:r w:rsidRPr="00CD368D">
        <w:rPr>
          <w:rFonts w:asciiTheme="minorHAnsi" w:hAnsiTheme="minorHAnsi" w:cstheme="minorHAnsi"/>
          <w:sz w:val="22"/>
          <w:szCs w:val="22"/>
          <w:lang w:eastAsia="en-ZA"/>
        </w:rPr>
        <w:t>All variables</w:t>
      </w:r>
      <w:r w:rsidR="00461157">
        <w:rPr>
          <w:rFonts w:asciiTheme="minorHAnsi" w:hAnsiTheme="minorHAnsi" w:cstheme="minorHAnsi"/>
          <w:sz w:val="22"/>
          <w:szCs w:val="22"/>
          <w:lang w:eastAsia="en-ZA"/>
        </w:rPr>
        <w:t>,</w:t>
      </w:r>
      <w:r w:rsidRPr="00CD368D">
        <w:rPr>
          <w:rFonts w:asciiTheme="minorHAnsi" w:hAnsiTheme="minorHAnsi" w:cstheme="minorHAnsi"/>
          <w:sz w:val="22"/>
          <w:szCs w:val="22"/>
          <w:lang w:eastAsia="en-ZA"/>
        </w:rPr>
        <w:t xml:space="preserve"> </w:t>
      </w:r>
      <w:r w:rsidR="001C3FE7">
        <w:rPr>
          <w:rFonts w:asciiTheme="minorHAnsi" w:hAnsiTheme="minorHAnsi" w:cstheme="minorHAnsi"/>
          <w:sz w:val="22"/>
          <w:szCs w:val="22"/>
          <w:lang w:eastAsia="en-ZA"/>
        </w:rPr>
        <w:t xml:space="preserve">data structures, fields, etc. </w:t>
      </w:r>
      <w:r w:rsidRPr="00CD368D">
        <w:rPr>
          <w:rFonts w:asciiTheme="minorHAnsi" w:hAnsiTheme="minorHAnsi" w:cstheme="minorHAnsi"/>
          <w:sz w:val="22"/>
          <w:szCs w:val="22"/>
          <w:lang w:eastAsia="en-ZA"/>
        </w:rPr>
        <w:t xml:space="preserve">should have descriptive names. </w:t>
      </w:r>
    </w:p>
    <w:p w:rsidR="00961C7E" w:rsidRDefault="00961C7E" w:rsidP="001C3FE7">
      <w:pPr>
        <w:suppressAutoHyphens w:val="0"/>
        <w:spacing w:after="120" w:line="276" w:lineRule="auto"/>
        <w:rPr>
          <w:rFonts w:asciiTheme="minorHAnsi" w:hAnsiTheme="minorHAnsi" w:cstheme="minorHAnsi"/>
          <w:b/>
          <w:bCs/>
          <w:sz w:val="22"/>
          <w:szCs w:val="22"/>
          <w:lang w:eastAsia="en-ZA"/>
        </w:rPr>
      </w:pPr>
    </w:p>
    <w:p w:rsidR="00961C7E" w:rsidRDefault="00961C7E" w:rsidP="001C3FE7">
      <w:pPr>
        <w:suppressAutoHyphens w:val="0"/>
        <w:spacing w:after="120" w:line="276" w:lineRule="auto"/>
        <w:rPr>
          <w:rFonts w:asciiTheme="minorHAnsi" w:hAnsiTheme="minorHAnsi" w:cstheme="minorHAnsi"/>
          <w:b/>
          <w:bCs/>
          <w:sz w:val="22"/>
          <w:szCs w:val="22"/>
          <w:lang w:eastAsia="en-ZA"/>
        </w:rPr>
      </w:pPr>
    </w:p>
    <w:p w:rsidR="00A26419" w:rsidRPr="00A26419" w:rsidRDefault="009364F6" w:rsidP="001C3FE7">
      <w:pPr>
        <w:suppressAutoHyphens w:val="0"/>
        <w:spacing w:after="120" w:line="276" w:lineRule="auto"/>
        <w:rPr>
          <w:rFonts w:asciiTheme="minorHAnsi" w:hAnsiTheme="minorHAnsi" w:cstheme="minorHAnsi"/>
          <w:b/>
          <w:bCs/>
          <w:sz w:val="22"/>
          <w:szCs w:val="22"/>
          <w:lang w:eastAsia="en-ZA"/>
        </w:rPr>
      </w:pPr>
      <w:r>
        <w:rPr>
          <w:rFonts w:asciiTheme="minorHAnsi" w:hAnsiTheme="minorHAnsi" w:cstheme="minorHAnsi"/>
          <w:b/>
          <w:bCs/>
          <w:sz w:val="22"/>
          <w:szCs w:val="22"/>
          <w:lang w:eastAsia="en-ZA"/>
        </w:rPr>
        <w:lastRenderedPageBreak/>
        <w:t>Write c</w:t>
      </w:r>
      <w:r w:rsidR="003A1621" w:rsidRPr="00CD368D">
        <w:rPr>
          <w:rFonts w:asciiTheme="minorHAnsi" w:hAnsiTheme="minorHAnsi" w:cstheme="minorHAnsi"/>
          <w:b/>
          <w:bCs/>
          <w:sz w:val="22"/>
          <w:szCs w:val="22"/>
          <w:lang w:eastAsia="en-ZA"/>
        </w:rPr>
        <w:t>omments</w:t>
      </w:r>
      <w:r w:rsidR="003A1621" w:rsidRPr="00A26419">
        <w:rPr>
          <w:rFonts w:asciiTheme="minorHAnsi" w:hAnsiTheme="minorHAnsi" w:cstheme="minorHAnsi"/>
          <w:b/>
          <w:bCs/>
          <w:sz w:val="22"/>
          <w:szCs w:val="22"/>
          <w:lang w:eastAsia="en-ZA"/>
        </w:rPr>
        <w:t xml:space="preserve"> </w:t>
      </w:r>
    </w:p>
    <w:p w:rsidR="003A1621" w:rsidRPr="00CD368D" w:rsidRDefault="00461157" w:rsidP="00961C7E">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Write comments</w:t>
      </w:r>
      <w:r w:rsidR="00157F32">
        <w:rPr>
          <w:rFonts w:asciiTheme="minorHAnsi" w:hAnsiTheme="minorHAnsi" w:cstheme="minorHAnsi"/>
          <w:sz w:val="22"/>
          <w:szCs w:val="22"/>
          <w:lang w:eastAsia="en-ZA"/>
        </w:rPr>
        <w:t>/annotations</w:t>
      </w:r>
      <w:r>
        <w:rPr>
          <w:rFonts w:asciiTheme="minorHAnsi" w:hAnsiTheme="minorHAnsi" w:cstheme="minorHAnsi"/>
          <w:sz w:val="22"/>
          <w:szCs w:val="22"/>
          <w:lang w:eastAsia="en-ZA"/>
        </w:rPr>
        <w:t xml:space="preserve"> to explain pièces of code</w:t>
      </w:r>
      <w:r w:rsidR="00004646">
        <w:rPr>
          <w:rFonts w:asciiTheme="minorHAnsi" w:hAnsiTheme="minorHAnsi" w:cstheme="minorHAnsi"/>
          <w:sz w:val="22"/>
          <w:szCs w:val="22"/>
          <w:lang w:eastAsia="en-ZA"/>
        </w:rPr>
        <w:t>. The comment should describe every input v</w:t>
      </w:r>
      <w:r w:rsidR="003A1621" w:rsidRPr="00CD368D">
        <w:rPr>
          <w:rFonts w:asciiTheme="minorHAnsi" w:hAnsiTheme="minorHAnsi" w:cstheme="minorHAnsi"/>
          <w:sz w:val="22"/>
          <w:szCs w:val="22"/>
          <w:lang w:eastAsia="en-ZA"/>
        </w:rPr>
        <w:t>ariable</w:t>
      </w:r>
      <w:r>
        <w:rPr>
          <w:rFonts w:asciiTheme="minorHAnsi" w:hAnsiTheme="minorHAnsi" w:cstheme="minorHAnsi"/>
          <w:sz w:val="22"/>
          <w:szCs w:val="22"/>
          <w:lang w:eastAsia="en-ZA"/>
        </w:rPr>
        <w:t>/data structure</w:t>
      </w:r>
      <w:r w:rsidR="003A1621" w:rsidRPr="00CD368D">
        <w:rPr>
          <w:rFonts w:asciiTheme="minorHAnsi" w:hAnsiTheme="minorHAnsi" w:cstheme="minorHAnsi"/>
          <w:sz w:val="22"/>
          <w:szCs w:val="22"/>
          <w:lang w:eastAsia="en-ZA"/>
        </w:rPr>
        <w:t xml:space="preserve"> and the assumptions that are made about </w:t>
      </w:r>
      <w:r>
        <w:rPr>
          <w:rFonts w:asciiTheme="minorHAnsi" w:hAnsiTheme="minorHAnsi" w:cstheme="minorHAnsi"/>
          <w:sz w:val="22"/>
          <w:szCs w:val="22"/>
          <w:lang w:eastAsia="en-ZA"/>
        </w:rPr>
        <w:t>them</w:t>
      </w:r>
      <w:r w:rsidR="003A1621" w:rsidRPr="00CD368D">
        <w:rPr>
          <w:rFonts w:asciiTheme="minorHAnsi" w:hAnsiTheme="minorHAnsi" w:cstheme="minorHAnsi"/>
          <w:sz w:val="22"/>
          <w:szCs w:val="22"/>
          <w:lang w:eastAsia="en-ZA"/>
        </w:rPr>
        <w:t>. The</w:t>
      </w:r>
      <w:r w:rsidR="00157F32">
        <w:rPr>
          <w:rFonts w:asciiTheme="minorHAnsi" w:hAnsiTheme="minorHAnsi" w:cstheme="minorHAnsi"/>
          <w:sz w:val="22"/>
          <w:szCs w:val="22"/>
          <w:lang w:eastAsia="en-ZA"/>
        </w:rPr>
        <w:t xml:space="preserve"> c</w:t>
      </w:r>
      <w:r w:rsidR="00004646">
        <w:rPr>
          <w:rFonts w:asciiTheme="minorHAnsi" w:hAnsiTheme="minorHAnsi" w:cstheme="minorHAnsi"/>
          <w:sz w:val="22"/>
          <w:szCs w:val="22"/>
          <w:lang w:eastAsia="en-ZA"/>
        </w:rPr>
        <w:t>omment should describe every output v</w:t>
      </w:r>
      <w:r w:rsidR="003A1621" w:rsidRPr="00CD368D">
        <w:rPr>
          <w:rFonts w:asciiTheme="minorHAnsi" w:hAnsiTheme="minorHAnsi" w:cstheme="minorHAnsi"/>
          <w:sz w:val="22"/>
          <w:szCs w:val="22"/>
          <w:lang w:eastAsia="en-ZA"/>
        </w:rPr>
        <w:t>ariable</w:t>
      </w:r>
      <w:r>
        <w:rPr>
          <w:rFonts w:asciiTheme="minorHAnsi" w:hAnsiTheme="minorHAnsi" w:cstheme="minorHAnsi"/>
          <w:sz w:val="22"/>
          <w:szCs w:val="22"/>
          <w:lang w:eastAsia="en-ZA"/>
        </w:rPr>
        <w:t>/structure</w:t>
      </w:r>
      <w:r w:rsidR="003A1621" w:rsidRPr="00CD368D">
        <w:rPr>
          <w:rFonts w:asciiTheme="minorHAnsi" w:hAnsiTheme="minorHAnsi" w:cstheme="minorHAnsi"/>
          <w:sz w:val="22"/>
          <w:szCs w:val="22"/>
          <w:lang w:eastAsia="en-ZA"/>
        </w:rPr>
        <w:t xml:space="preserve"> and how they will be set and what different values mean </w:t>
      </w:r>
    </w:p>
    <w:p w:rsidR="00A26419" w:rsidRPr="00A26419" w:rsidRDefault="00FE64F4" w:rsidP="001C3FE7">
      <w:pPr>
        <w:suppressAutoHyphens w:val="0"/>
        <w:spacing w:after="120" w:line="276" w:lineRule="auto"/>
        <w:rPr>
          <w:rFonts w:asciiTheme="minorHAnsi" w:hAnsiTheme="minorHAnsi" w:cstheme="minorHAnsi"/>
          <w:b/>
          <w:bCs/>
          <w:sz w:val="22"/>
          <w:szCs w:val="22"/>
          <w:lang w:eastAsia="en-ZA"/>
        </w:rPr>
      </w:pPr>
      <w:r>
        <w:rPr>
          <w:rFonts w:asciiTheme="minorHAnsi" w:hAnsiTheme="minorHAnsi" w:cstheme="minorHAnsi"/>
          <w:b/>
          <w:bCs/>
          <w:sz w:val="22"/>
          <w:szCs w:val="22"/>
          <w:lang w:eastAsia="en-ZA"/>
        </w:rPr>
        <w:t>Write p</w:t>
      </w:r>
      <w:r w:rsidR="009364F6">
        <w:rPr>
          <w:rFonts w:asciiTheme="minorHAnsi" w:hAnsiTheme="minorHAnsi" w:cstheme="minorHAnsi"/>
          <w:b/>
          <w:bCs/>
          <w:sz w:val="22"/>
          <w:szCs w:val="22"/>
          <w:lang w:eastAsia="en-ZA"/>
        </w:rPr>
        <w:t>roject n</w:t>
      </w:r>
      <w:r w:rsidR="003A1621" w:rsidRPr="00CD368D">
        <w:rPr>
          <w:rFonts w:asciiTheme="minorHAnsi" w:hAnsiTheme="minorHAnsi" w:cstheme="minorHAnsi"/>
          <w:b/>
          <w:bCs/>
          <w:sz w:val="22"/>
          <w:szCs w:val="22"/>
          <w:lang w:eastAsia="en-ZA"/>
        </w:rPr>
        <w:t>otes</w:t>
      </w:r>
      <w:r w:rsidR="003A1621" w:rsidRPr="00A26419">
        <w:rPr>
          <w:rFonts w:asciiTheme="minorHAnsi" w:hAnsiTheme="minorHAnsi" w:cstheme="minorHAnsi"/>
          <w:b/>
          <w:bCs/>
          <w:sz w:val="22"/>
          <w:szCs w:val="22"/>
          <w:lang w:eastAsia="en-ZA"/>
        </w:rPr>
        <w:t xml:space="preserve"> </w:t>
      </w:r>
    </w:p>
    <w:p w:rsidR="00CD1D0C" w:rsidRDefault="003A1621" w:rsidP="00961C7E">
      <w:pPr>
        <w:suppressAutoHyphens w:val="0"/>
        <w:spacing w:after="200" w:line="276" w:lineRule="auto"/>
        <w:ind w:left="595"/>
        <w:rPr>
          <w:rFonts w:asciiTheme="minorHAnsi" w:hAnsiTheme="minorHAnsi" w:cstheme="minorHAnsi"/>
          <w:sz w:val="22"/>
          <w:szCs w:val="22"/>
          <w:lang w:eastAsia="en-ZA"/>
        </w:rPr>
      </w:pPr>
      <w:r w:rsidRPr="00CD368D">
        <w:rPr>
          <w:rFonts w:asciiTheme="minorHAnsi" w:hAnsiTheme="minorHAnsi" w:cstheme="minorHAnsi"/>
          <w:sz w:val="22"/>
          <w:szCs w:val="22"/>
          <w:lang w:eastAsia="en-ZA"/>
        </w:rPr>
        <w:t>These notes should describe how one can use this project (</w:t>
      </w:r>
      <w:r w:rsidR="00192D74">
        <w:rPr>
          <w:rFonts w:asciiTheme="minorHAnsi" w:hAnsiTheme="minorHAnsi" w:cstheme="minorHAnsi"/>
          <w:sz w:val="22"/>
          <w:szCs w:val="22"/>
          <w:lang w:eastAsia="en-ZA"/>
        </w:rPr>
        <w:t>e.g.</w:t>
      </w:r>
      <w:r w:rsidRPr="00CD368D">
        <w:rPr>
          <w:rFonts w:asciiTheme="minorHAnsi" w:hAnsiTheme="minorHAnsi" w:cstheme="minorHAnsi"/>
          <w:sz w:val="22"/>
          <w:szCs w:val="22"/>
          <w:lang w:eastAsia="en-ZA"/>
        </w:rPr>
        <w:t xml:space="preserve"> the basic rules </w:t>
      </w:r>
      <w:r w:rsidR="00461157">
        <w:rPr>
          <w:rFonts w:asciiTheme="minorHAnsi" w:hAnsiTheme="minorHAnsi" w:cstheme="minorHAnsi"/>
          <w:sz w:val="22"/>
          <w:szCs w:val="22"/>
          <w:lang w:eastAsia="en-ZA"/>
        </w:rPr>
        <w:t>participating in the predictions</w:t>
      </w:r>
      <w:r w:rsidRPr="00CD368D">
        <w:rPr>
          <w:rFonts w:asciiTheme="minorHAnsi" w:hAnsiTheme="minorHAnsi" w:cstheme="minorHAnsi"/>
          <w:sz w:val="22"/>
          <w:szCs w:val="22"/>
          <w:lang w:eastAsia="en-ZA"/>
        </w:rPr>
        <w:t xml:space="preserve"> and how to interact with the program). The note</w:t>
      </w:r>
      <w:r w:rsidR="00396E1A">
        <w:rPr>
          <w:rFonts w:asciiTheme="minorHAnsi" w:hAnsiTheme="minorHAnsi" w:cstheme="minorHAnsi"/>
          <w:sz w:val="22"/>
          <w:szCs w:val="22"/>
          <w:lang w:eastAsia="en-ZA"/>
        </w:rPr>
        <w:t>s</w:t>
      </w:r>
      <w:r w:rsidRPr="00CD368D">
        <w:rPr>
          <w:rFonts w:asciiTheme="minorHAnsi" w:hAnsiTheme="minorHAnsi" w:cstheme="minorHAnsi"/>
          <w:sz w:val="22"/>
          <w:szCs w:val="22"/>
          <w:lang w:eastAsia="en-ZA"/>
        </w:rPr>
        <w:t xml:space="preserve"> should also describe any k</w:t>
      </w:r>
      <w:r w:rsidR="00004646">
        <w:rPr>
          <w:rFonts w:asciiTheme="minorHAnsi" w:hAnsiTheme="minorHAnsi" w:cstheme="minorHAnsi"/>
          <w:sz w:val="22"/>
          <w:szCs w:val="22"/>
          <w:lang w:eastAsia="en-ZA"/>
        </w:rPr>
        <w:t xml:space="preserve">nown bugs or problems. </w:t>
      </w:r>
    </w:p>
    <w:p w:rsidR="003A1621" w:rsidRPr="00CD368D" w:rsidRDefault="00004646" w:rsidP="00961C7E">
      <w:pPr>
        <w:suppressAutoHyphens w:val="0"/>
        <w:spacing w:after="200" w:line="276" w:lineRule="auto"/>
        <w:ind w:left="595"/>
        <w:rPr>
          <w:rFonts w:asciiTheme="minorHAnsi" w:hAnsiTheme="minorHAnsi" w:cstheme="minorHAnsi"/>
          <w:sz w:val="22"/>
          <w:szCs w:val="22"/>
          <w:lang w:eastAsia="en-ZA"/>
        </w:rPr>
      </w:pPr>
      <w:r>
        <w:rPr>
          <w:rFonts w:asciiTheme="minorHAnsi" w:hAnsiTheme="minorHAnsi" w:cstheme="minorHAnsi"/>
          <w:sz w:val="22"/>
          <w:szCs w:val="22"/>
          <w:lang w:eastAsia="en-ZA"/>
        </w:rPr>
        <w:t>Project n</w:t>
      </w:r>
      <w:r w:rsidR="003A1621" w:rsidRPr="00CD368D">
        <w:rPr>
          <w:rFonts w:asciiTheme="minorHAnsi" w:hAnsiTheme="minorHAnsi" w:cstheme="minorHAnsi"/>
          <w:sz w:val="22"/>
          <w:szCs w:val="22"/>
          <w:lang w:eastAsia="en-ZA"/>
        </w:rPr>
        <w:t xml:space="preserve">otes can be written </w:t>
      </w:r>
      <w:r w:rsidR="00461157">
        <w:rPr>
          <w:rFonts w:asciiTheme="minorHAnsi" w:hAnsiTheme="minorHAnsi" w:cstheme="minorHAnsi"/>
          <w:sz w:val="22"/>
          <w:szCs w:val="22"/>
          <w:lang w:eastAsia="en-ZA"/>
        </w:rPr>
        <w:t>as a help function that is part of the program</w:t>
      </w:r>
      <w:r w:rsidR="003A1621" w:rsidRPr="00CD368D">
        <w:rPr>
          <w:rFonts w:asciiTheme="minorHAnsi" w:hAnsiTheme="minorHAnsi" w:cstheme="minorHAnsi"/>
          <w:sz w:val="22"/>
          <w:szCs w:val="22"/>
          <w:lang w:eastAsia="en-ZA"/>
        </w:rPr>
        <w:t xml:space="preserve">. </w:t>
      </w:r>
    </w:p>
    <w:p w:rsidR="00CA16EC" w:rsidRDefault="00FE64F4" w:rsidP="00A26419">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br w:type="page"/>
      </w:r>
      <w:r w:rsidR="00A4581F">
        <w:rPr>
          <w:lang w:val="en-ZA"/>
        </w:rPr>
        <w:lastRenderedPageBreak/>
        <w:t xml:space="preserve">Instructions for </w:t>
      </w:r>
      <w:r w:rsidR="00CA16EC">
        <w:rPr>
          <w:lang w:val="en-ZA"/>
        </w:rPr>
        <w:t>Phase 1</w:t>
      </w:r>
    </w:p>
    <w:p w:rsidR="00215CA1" w:rsidRPr="00E77D44" w:rsidRDefault="00A4581F" w:rsidP="00215CA1">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 xml:space="preserve">You are expected to </w:t>
      </w:r>
      <w:r w:rsidR="00114103">
        <w:rPr>
          <w:rFonts w:asciiTheme="minorHAnsi" w:hAnsiTheme="minorHAnsi" w:cstheme="minorHAnsi"/>
          <w:sz w:val="22"/>
          <w:szCs w:val="22"/>
        </w:rPr>
        <w:t xml:space="preserve">clearly understand the problem/task at hand and </w:t>
      </w:r>
      <w:r w:rsidR="00215CA1" w:rsidRPr="00E77D44">
        <w:rPr>
          <w:rFonts w:asciiTheme="minorHAnsi" w:hAnsiTheme="minorHAnsi" w:cstheme="minorHAnsi"/>
          <w:sz w:val="22"/>
          <w:szCs w:val="22"/>
        </w:rPr>
        <w:t>research</w:t>
      </w:r>
      <w:r w:rsidR="00815624">
        <w:rPr>
          <w:rFonts w:asciiTheme="minorHAnsi" w:hAnsiTheme="minorHAnsi" w:cstheme="minorHAnsi"/>
          <w:sz w:val="22"/>
          <w:szCs w:val="22"/>
        </w:rPr>
        <w:t>/investigate</w:t>
      </w:r>
      <w:r w:rsidR="00215CA1" w:rsidRPr="00E77D44">
        <w:rPr>
          <w:rFonts w:asciiTheme="minorHAnsi" w:hAnsiTheme="minorHAnsi" w:cstheme="minorHAnsi"/>
          <w:sz w:val="22"/>
          <w:szCs w:val="22"/>
        </w:rPr>
        <w:t xml:space="preserve"> other </w:t>
      </w:r>
      <w:r w:rsidR="001C7471">
        <w:rPr>
          <w:rFonts w:asciiTheme="minorHAnsi" w:hAnsiTheme="minorHAnsi" w:cstheme="minorHAnsi"/>
          <w:sz w:val="22"/>
          <w:szCs w:val="22"/>
        </w:rPr>
        <w:t>similar programs</w:t>
      </w:r>
      <w:r w:rsidR="00215CA1" w:rsidRPr="00E77D44">
        <w:rPr>
          <w:rFonts w:asciiTheme="minorHAnsi" w:hAnsiTheme="minorHAnsi" w:cstheme="minorHAnsi"/>
          <w:sz w:val="22"/>
          <w:szCs w:val="22"/>
        </w:rPr>
        <w:t xml:space="preserve"> so you have a good idea about how you expect things to unfold and give a broad description of your </w:t>
      </w:r>
      <w:r w:rsidR="001C7471">
        <w:rPr>
          <w:rFonts w:asciiTheme="minorHAnsi" w:hAnsiTheme="minorHAnsi" w:cstheme="minorHAnsi"/>
          <w:sz w:val="22"/>
          <w:szCs w:val="22"/>
        </w:rPr>
        <w:t>program</w:t>
      </w:r>
      <w:r w:rsidR="00215CA1" w:rsidRPr="00E77D44">
        <w:rPr>
          <w:rFonts w:asciiTheme="minorHAnsi" w:hAnsiTheme="minorHAnsi" w:cstheme="minorHAnsi"/>
          <w:sz w:val="22"/>
          <w:szCs w:val="22"/>
        </w:rPr>
        <w:t>.</w:t>
      </w:r>
    </w:p>
    <w:p w:rsidR="000559F1" w:rsidRDefault="00B7247A"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P</w:t>
      </w:r>
      <w:r w:rsidR="000559F1">
        <w:rPr>
          <w:rFonts w:asciiTheme="minorHAnsi" w:hAnsiTheme="minorHAnsi" w:cstheme="minorHAnsi"/>
          <w:sz w:val="22"/>
          <w:szCs w:val="22"/>
        </w:rPr>
        <w:t xml:space="preserve">lan by </w:t>
      </w:r>
      <w:r w:rsidR="006A146F">
        <w:rPr>
          <w:rFonts w:asciiTheme="minorHAnsi" w:hAnsiTheme="minorHAnsi" w:cstheme="minorHAnsi"/>
          <w:sz w:val="22"/>
          <w:szCs w:val="22"/>
        </w:rPr>
        <w:t xml:space="preserve">analyzing the problem to determine the requirements and </w:t>
      </w:r>
      <w:r w:rsidR="006A146F" w:rsidRPr="00F76CC1">
        <w:rPr>
          <w:rFonts w:asciiTheme="minorHAnsi" w:hAnsiTheme="minorHAnsi" w:cstheme="minorHAnsi"/>
          <w:b/>
          <w:i/>
          <w:sz w:val="22"/>
          <w:szCs w:val="22"/>
        </w:rPr>
        <w:t>what</w:t>
      </w:r>
      <w:r w:rsidR="006A146F">
        <w:rPr>
          <w:rFonts w:asciiTheme="minorHAnsi" w:hAnsiTheme="minorHAnsi" w:cstheme="minorHAnsi"/>
          <w:sz w:val="22"/>
          <w:szCs w:val="22"/>
        </w:rPr>
        <w:t xml:space="preserve"> the programming solution should do and provide</w:t>
      </w:r>
      <w:r>
        <w:rPr>
          <w:rFonts w:asciiTheme="minorHAnsi" w:hAnsiTheme="minorHAnsi" w:cstheme="minorHAnsi"/>
          <w:sz w:val="22"/>
          <w:szCs w:val="22"/>
        </w:rPr>
        <w:t>.</w:t>
      </w:r>
    </w:p>
    <w:p w:rsidR="00114103" w:rsidRPr="00114103" w:rsidRDefault="00114103" w:rsidP="00114103">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This fase should include </w:t>
      </w:r>
      <w:r w:rsidRPr="00114103">
        <w:rPr>
          <w:rFonts w:asciiTheme="minorHAnsi" w:hAnsiTheme="minorHAnsi" w:cstheme="minorHAnsi"/>
          <w:sz w:val="22"/>
          <w:szCs w:val="22"/>
        </w:rPr>
        <w:t>an explanation of what the problem</w:t>
      </w:r>
      <w:r>
        <w:rPr>
          <w:rFonts w:asciiTheme="minorHAnsi" w:hAnsiTheme="minorHAnsi" w:cstheme="minorHAnsi"/>
          <w:sz w:val="22"/>
          <w:szCs w:val="22"/>
        </w:rPr>
        <w:t>/task</w:t>
      </w:r>
      <w:r w:rsidRPr="00114103">
        <w:rPr>
          <w:rFonts w:asciiTheme="minorHAnsi" w:hAnsiTheme="minorHAnsi" w:cstheme="minorHAnsi"/>
          <w:sz w:val="22"/>
          <w:szCs w:val="22"/>
        </w:rPr>
        <w:t xml:space="preserve"> is and what the solution should be capable of in terms of the needs of the user</w:t>
      </w:r>
      <w:r>
        <w:rPr>
          <w:rFonts w:asciiTheme="minorHAnsi" w:hAnsiTheme="minorHAnsi" w:cstheme="minorHAnsi"/>
          <w:sz w:val="22"/>
          <w:szCs w:val="22"/>
        </w:rPr>
        <w:t>/task</w:t>
      </w:r>
      <w:r w:rsidRPr="00114103">
        <w:rPr>
          <w:rFonts w:asciiTheme="minorHAnsi" w:hAnsiTheme="minorHAnsi" w:cstheme="minorHAnsi"/>
          <w:sz w:val="22"/>
          <w:szCs w:val="22"/>
        </w:rPr>
        <w:t xml:space="preserve"> and their stated objectives</w:t>
      </w:r>
      <w:r>
        <w:rPr>
          <w:rFonts w:asciiTheme="minorHAnsi" w:hAnsiTheme="minorHAnsi" w:cstheme="minorHAnsi"/>
          <w:sz w:val="22"/>
          <w:szCs w:val="22"/>
        </w:rPr>
        <w:t>.</w:t>
      </w:r>
    </w:p>
    <w:p w:rsidR="00A4581F" w:rsidRPr="00A4581F" w:rsidRDefault="00A4581F" w:rsidP="00A264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sidRPr="00A4581F">
        <w:rPr>
          <w:b w:val="0"/>
          <w:bCs w:val="0"/>
          <w:caps/>
          <w:color w:val="622423" w:themeColor="accent2" w:themeShade="7F"/>
          <w:kern w:val="0"/>
          <w:sz w:val="24"/>
          <w:szCs w:val="24"/>
          <w:lang w:val="en-ZA" w:eastAsia="en-US" w:bidi="en-US"/>
        </w:rPr>
        <w:t>Define the task</w:t>
      </w:r>
    </w:p>
    <w:p w:rsidR="0084194D" w:rsidRDefault="0084194D" w:rsidP="0084194D">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Write a brief description (</w:t>
      </w:r>
      <w:r>
        <w:rPr>
          <w:rFonts w:ascii="Cambria Math" w:hAnsi="Cambria Math" w:cstheme="minorHAnsi"/>
          <w:sz w:val="22"/>
          <w:szCs w:val="22"/>
          <w:lang w:val="en-ZA"/>
        </w:rPr>
        <w:t>±</w:t>
      </w:r>
      <w:r>
        <w:rPr>
          <w:rFonts w:asciiTheme="minorHAnsi" w:hAnsiTheme="minorHAnsi" w:cstheme="minorHAnsi"/>
          <w:sz w:val="22"/>
          <w:szCs w:val="22"/>
          <w:lang w:val="en-ZA"/>
        </w:rPr>
        <w:t>150 words)</w:t>
      </w:r>
      <w:r w:rsidRPr="00F311B0">
        <w:rPr>
          <w:rFonts w:asciiTheme="minorHAnsi" w:hAnsiTheme="minorHAnsi" w:cstheme="minorHAnsi"/>
          <w:sz w:val="22"/>
          <w:szCs w:val="22"/>
          <w:lang w:val="en-ZA"/>
        </w:rPr>
        <w:t xml:space="preserve"> in your own words to describe the intention of the task/project (PAT). It should </w:t>
      </w:r>
      <w:r w:rsidR="00F36930">
        <w:rPr>
          <w:rFonts w:asciiTheme="minorHAnsi" w:hAnsiTheme="minorHAnsi" w:cstheme="minorHAnsi"/>
          <w:sz w:val="22"/>
          <w:szCs w:val="22"/>
          <w:lang w:val="en-ZA"/>
        </w:rPr>
        <w:t xml:space="preserve">also </w:t>
      </w:r>
      <w:r w:rsidRPr="00F311B0">
        <w:rPr>
          <w:rFonts w:asciiTheme="minorHAnsi" w:hAnsiTheme="minorHAnsi" w:cstheme="minorHAnsi"/>
          <w:sz w:val="22"/>
          <w:szCs w:val="22"/>
          <w:lang w:val="en-ZA"/>
        </w:rPr>
        <w:t xml:space="preserve">describe what you will do so that the program satisfies the parameters of the PAT </w:t>
      </w:r>
      <w:r w:rsidR="001C3148">
        <w:rPr>
          <w:rFonts w:asciiTheme="minorHAnsi" w:hAnsiTheme="minorHAnsi" w:cstheme="minorHAnsi"/>
          <w:sz w:val="22"/>
          <w:szCs w:val="22"/>
          <w:lang w:val="en-ZA"/>
        </w:rPr>
        <w:t>requirements/</w:t>
      </w:r>
      <w:r w:rsidRPr="00F311B0">
        <w:rPr>
          <w:rFonts w:asciiTheme="minorHAnsi" w:hAnsiTheme="minorHAnsi" w:cstheme="minorHAnsi"/>
          <w:sz w:val="22"/>
          <w:szCs w:val="22"/>
          <w:lang w:val="en-ZA"/>
        </w:rPr>
        <w:t>specification.</w:t>
      </w:r>
    </w:p>
    <w:p w:rsidR="0084194D" w:rsidRDefault="0084194D" w:rsidP="0084194D">
      <w:pPr>
        <w:spacing w:after="200" w:line="276" w:lineRule="auto"/>
        <w:jc w:val="both"/>
      </w:pPr>
      <w:r>
        <w:t>The purpose is to get clarity on what is expected from the specification. It represents step 1 in problem solving “Understand the problem”.</w:t>
      </w:r>
    </w:p>
    <w:p w:rsidR="00215CA1" w:rsidRDefault="009E403A" w:rsidP="00A26419">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 xml:space="preserve">The first step is to </w:t>
      </w:r>
      <w:r w:rsidR="00BF4091">
        <w:rPr>
          <w:rFonts w:asciiTheme="minorHAnsi" w:hAnsiTheme="minorHAnsi" w:cstheme="minorHAnsi"/>
          <w:sz w:val="22"/>
          <w:szCs w:val="22"/>
        </w:rPr>
        <w:t xml:space="preserve">identify the problem and, provide some background and </w:t>
      </w:r>
      <w:r w:rsidRPr="00E77D44">
        <w:rPr>
          <w:rFonts w:asciiTheme="minorHAnsi" w:hAnsiTheme="minorHAnsi" w:cstheme="minorHAnsi"/>
          <w:sz w:val="22"/>
          <w:szCs w:val="22"/>
        </w:rPr>
        <w:t>write an overall descrip</w:t>
      </w:r>
      <w:r w:rsidR="003717A7" w:rsidRPr="00E77D44">
        <w:rPr>
          <w:rFonts w:asciiTheme="minorHAnsi" w:hAnsiTheme="minorHAnsi" w:cstheme="minorHAnsi"/>
          <w:sz w:val="22"/>
          <w:szCs w:val="22"/>
        </w:rPr>
        <w:t xml:space="preserve">tion of what the </w:t>
      </w:r>
      <w:r w:rsidR="001C7471">
        <w:rPr>
          <w:rFonts w:asciiTheme="minorHAnsi" w:hAnsiTheme="minorHAnsi" w:cstheme="minorHAnsi"/>
          <w:sz w:val="22"/>
          <w:szCs w:val="22"/>
        </w:rPr>
        <w:t>program</w:t>
      </w:r>
      <w:r w:rsidR="003717A7" w:rsidRPr="00E77D44">
        <w:rPr>
          <w:rFonts w:asciiTheme="minorHAnsi" w:hAnsiTheme="minorHAnsi" w:cstheme="minorHAnsi"/>
          <w:sz w:val="22"/>
          <w:szCs w:val="22"/>
        </w:rPr>
        <w:t xml:space="preserve"> is like</w:t>
      </w:r>
      <w:r w:rsidR="00B90C86">
        <w:rPr>
          <w:rFonts w:asciiTheme="minorHAnsi" w:hAnsiTheme="minorHAnsi" w:cstheme="minorHAnsi"/>
          <w:sz w:val="22"/>
          <w:szCs w:val="22"/>
        </w:rPr>
        <w:t xml:space="preserve"> and explain what must be done</w:t>
      </w:r>
      <w:r w:rsidR="003717A7" w:rsidRPr="00E77D44">
        <w:rPr>
          <w:rFonts w:asciiTheme="minorHAnsi" w:hAnsiTheme="minorHAnsi" w:cstheme="minorHAnsi"/>
          <w:sz w:val="22"/>
          <w:szCs w:val="22"/>
        </w:rPr>
        <w:t xml:space="preserve">. </w:t>
      </w:r>
    </w:p>
    <w:p w:rsidR="00215CA1" w:rsidRPr="00E77D44" w:rsidRDefault="009E403A" w:rsidP="00A26419">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 xml:space="preserve">Write as though you were creating the cover of the </w:t>
      </w:r>
      <w:r w:rsidR="00206886">
        <w:rPr>
          <w:rFonts w:asciiTheme="minorHAnsi" w:hAnsiTheme="minorHAnsi" w:cstheme="minorHAnsi"/>
          <w:sz w:val="22"/>
          <w:szCs w:val="22"/>
        </w:rPr>
        <w:t>software</w:t>
      </w:r>
      <w:r w:rsidRPr="00E77D44">
        <w:rPr>
          <w:rFonts w:asciiTheme="minorHAnsi" w:hAnsiTheme="minorHAnsi" w:cstheme="minorHAnsi"/>
          <w:sz w:val="22"/>
          <w:szCs w:val="22"/>
        </w:rPr>
        <w:t xml:space="preserve"> box that you wi</w:t>
      </w:r>
      <w:r w:rsidR="003717A7" w:rsidRPr="00E77D44">
        <w:rPr>
          <w:rFonts w:asciiTheme="minorHAnsi" w:hAnsiTheme="minorHAnsi" w:cstheme="minorHAnsi"/>
          <w:sz w:val="22"/>
          <w:szCs w:val="22"/>
        </w:rPr>
        <w:t xml:space="preserve">ll use to package the </w:t>
      </w:r>
      <w:r w:rsidR="00206886">
        <w:rPr>
          <w:rFonts w:asciiTheme="minorHAnsi" w:hAnsiTheme="minorHAnsi" w:cstheme="minorHAnsi"/>
          <w:sz w:val="22"/>
          <w:szCs w:val="22"/>
        </w:rPr>
        <w:t>the pr</w:t>
      </w:r>
      <w:r w:rsidR="00D00594">
        <w:rPr>
          <w:rFonts w:asciiTheme="minorHAnsi" w:hAnsiTheme="minorHAnsi" w:cstheme="minorHAnsi"/>
          <w:sz w:val="22"/>
          <w:szCs w:val="22"/>
        </w:rPr>
        <w:t>o</w:t>
      </w:r>
      <w:r w:rsidR="00206886">
        <w:rPr>
          <w:rFonts w:asciiTheme="minorHAnsi" w:hAnsiTheme="minorHAnsi" w:cstheme="minorHAnsi"/>
          <w:sz w:val="22"/>
          <w:szCs w:val="22"/>
        </w:rPr>
        <w:t>gram</w:t>
      </w:r>
      <w:r w:rsidR="003717A7" w:rsidRPr="00E77D44">
        <w:rPr>
          <w:rFonts w:asciiTheme="minorHAnsi" w:hAnsiTheme="minorHAnsi" w:cstheme="minorHAnsi"/>
          <w:sz w:val="22"/>
          <w:szCs w:val="22"/>
        </w:rPr>
        <w:t xml:space="preserve"> in. </w:t>
      </w:r>
      <w:r w:rsidRPr="00E77D44">
        <w:rPr>
          <w:rFonts w:asciiTheme="minorHAnsi" w:hAnsiTheme="minorHAnsi" w:cstheme="minorHAnsi"/>
          <w:sz w:val="22"/>
          <w:szCs w:val="22"/>
        </w:rPr>
        <w:t xml:space="preserve">You should therefore think about what is attractive in the </w:t>
      </w:r>
      <w:r w:rsidR="001C7471">
        <w:rPr>
          <w:rFonts w:asciiTheme="minorHAnsi" w:hAnsiTheme="minorHAnsi" w:cstheme="minorHAnsi"/>
          <w:sz w:val="22"/>
          <w:szCs w:val="22"/>
        </w:rPr>
        <w:t>program</w:t>
      </w:r>
      <w:r w:rsidRPr="00E77D44">
        <w:rPr>
          <w:rFonts w:asciiTheme="minorHAnsi" w:hAnsiTheme="minorHAnsi" w:cstheme="minorHAnsi"/>
          <w:sz w:val="22"/>
          <w:szCs w:val="22"/>
        </w:rPr>
        <w:t xml:space="preserve"> and wh</w:t>
      </w:r>
      <w:r w:rsidR="003717A7" w:rsidRPr="00E77D44">
        <w:rPr>
          <w:rFonts w:asciiTheme="minorHAnsi" w:hAnsiTheme="minorHAnsi" w:cstheme="minorHAnsi"/>
          <w:sz w:val="22"/>
          <w:szCs w:val="22"/>
        </w:rPr>
        <w:t xml:space="preserve">y people would want to buy it. </w:t>
      </w:r>
    </w:p>
    <w:p w:rsidR="009E403A" w:rsidRPr="00E77D44" w:rsidRDefault="009E403A" w:rsidP="00A26419">
      <w:pPr>
        <w:pStyle w:val="BodyText"/>
        <w:spacing w:after="200" w:line="276" w:lineRule="auto"/>
        <w:rPr>
          <w:rFonts w:asciiTheme="minorHAnsi" w:hAnsiTheme="minorHAnsi" w:cstheme="minorHAnsi"/>
          <w:sz w:val="22"/>
          <w:szCs w:val="22"/>
        </w:rPr>
      </w:pPr>
      <w:r w:rsidRPr="00E77D44">
        <w:rPr>
          <w:rFonts w:asciiTheme="minorHAnsi" w:hAnsiTheme="minorHAnsi" w:cstheme="minorHAnsi"/>
          <w:sz w:val="22"/>
          <w:szCs w:val="22"/>
        </w:rPr>
        <w:t xml:space="preserve">The description must be in "broad strokes" that give the overall picture but </w:t>
      </w:r>
      <w:r w:rsidRPr="00E77D44">
        <w:rPr>
          <w:rFonts w:asciiTheme="minorHAnsi" w:hAnsiTheme="minorHAnsi" w:cstheme="minorHAnsi"/>
          <w:i/>
          <w:iCs/>
          <w:sz w:val="22"/>
          <w:szCs w:val="22"/>
        </w:rPr>
        <w:t>not the details</w:t>
      </w:r>
      <w:r w:rsidRPr="00E77D44">
        <w:rPr>
          <w:rFonts w:asciiTheme="minorHAnsi" w:hAnsiTheme="minorHAnsi" w:cstheme="minorHAnsi"/>
          <w:sz w:val="22"/>
          <w:szCs w:val="22"/>
        </w:rPr>
        <w:t>.</w:t>
      </w:r>
    </w:p>
    <w:p w:rsidR="00215CA1" w:rsidRPr="00A4581F" w:rsidRDefault="00215CA1"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do research</w:t>
      </w:r>
    </w:p>
    <w:p w:rsidR="00215CA1" w:rsidRDefault="00215CA1" w:rsidP="00215CA1">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Now you have to fill in </w:t>
      </w:r>
      <w:r w:rsidRPr="00CD368D">
        <w:rPr>
          <w:rStyle w:val="Strong"/>
          <w:rFonts w:asciiTheme="minorHAnsi" w:hAnsiTheme="minorHAnsi" w:cstheme="minorHAnsi"/>
          <w:b w:val="0"/>
          <w:bCs w:val="0"/>
          <w:i/>
          <w:iCs/>
          <w:sz w:val="22"/>
          <w:szCs w:val="22"/>
        </w:rPr>
        <w:t>some</w:t>
      </w:r>
      <w:r w:rsidRPr="00CD368D">
        <w:rPr>
          <w:rStyle w:val="Strong"/>
          <w:rFonts w:asciiTheme="minorHAnsi" w:hAnsiTheme="minorHAnsi" w:cstheme="minorHAnsi"/>
          <w:b w:val="0"/>
          <w:bCs w:val="0"/>
          <w:sz w:val="22"/>
          <w:szCs w:val="22"/>
        </w:rPr>
        <w:t xml:space="preserve"> of the detail for yourself. </w:t>
      </w:r>
    </w:p>
    <w:p w:rsidR="00215CA1" w:rsidRPr="00CD368D" w:rsidRDefault="00215CA1" w:rsidP="00215CA1">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The research stage is where you gather facts about the nature of the </w:t>
      </w:r>
      <w:r w:rsidR="00206886">
        <w:rPr>
          <w:rStyle w:val="Strong"/>
          <w:rFonts w:asciiTheme="minorHAnsi" w:hAnsiTheme="minorHAnsi" w:cstheme="minorHAnsi"/>
          <w:b w:val="0"/>
          <w:bCs w:val="0"/>
          <w:sz w:val="22"/>
          <w:szCs w:val="22"/>
        </w:rPr>
        <w:t>program</w:t>
      </w:r>
      <w:r w:rsidRPr="00CD368D">
        <w:rPr>
          <w:rStyle w:val="Strong"/>
          <w:rFonts w:asciiTheme="minorHAnsi" w:hAnsiTheme="minorHAnsi" w:cstheme="minorHAnsi"/>
          <w:b w:val="0"/>
          <w:bCs w:val="0"/>
          <w:sz w:val="22"/>
          <w:szCs w:val="22"/>
        </w:rPr>
        <w:t xml:space="preserve"> you are producing.</w:t>
      </w:r>
    </w:p>
    <w:p w:rsidR="00215CA1" w:rsidRDefault="00215CA1" w:rsidP="00215CA1">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Your research should help you clarify the nature of the </w:t>
      </w:r>
      <w:r w:rsidR="00206886">
        <w:rPr>
          <w:rStyle w:val="Strong"/>
          <w:rFonts w:asciiTheme="minorHAnsi" w:hAnsiTheme="minorHAnsi" w:cstheme="minorHAnsi"/>
          <w:b w:val="0"/>
          <w:bCs w:val="0"/>
          <w:sz w:val="22"/>
          <w:szCs w:val="22"/>
        </w:rPr>
        <w:t>type of program</w:t>
      </w:r>
      <w:r w:rsidRPr="00CD368D">
        <w:rPr>
          <w:rStyle w:val="Strong"/>
          <w:rFonts w:asciiTheme="minorHAnsi" w:hAnsiTheme="minorHAnsi" w:cstheme="minorHAnsi"/>
          <w:b w:val="0"/>
          <w:bCs w:val="0"/>
          <w:sz w:val="22"/>
          <w:szCs w:val="22"/>
        </w:rPr>
        <w:t xml:space="preserve">, provide some useful examples that can guide you and should provide a clear understanding of why the particular </w:t>
      </w:r>
      <w:r w:rsidR="00206886">
        <w:rPr>
          <w:rStyle w:val="Strong"/>
          <w:rFonts w:asciiTheme="minorHAnsi" w:hAnsiTheme="minorHAnsi" w:cstheme="minorHAnsi"/>
          <w:b w:val="0"/>
          <w:bCs w:val="0"/>
          <w:sz w:val="22"/>
          <w:szCs w:val="22"/>
        </w:rPr>
        <w:t>type</w:t>
      </w:r>
      <w:r w:rsidRPr="00CD368D">
        <w:rPr>
          <w:rStyle w:val="Strong"/>
          <w:rFonts w:asciiTheme="minorHAnsi" w:hAnsiTheme="minorHAnsi" w:cstheme="minorHAnsi"/>
          <w:b w:val="0"/>
          <w:bCs w:val="0"/>
          <w:sz w:val="22"/>
          <w:szCs w:val="22"/>
        </w:rPr>
        <w:t xml:space="preserve"> is </w:t>
      </w:r>
      <w:r w:rsidR="00206886">
        <w:rPr>
          <w:rStyle w:val="Strong"/>
          <w:rFonts w:asciiTheme="minorHAnsi" w:hAnsiTheme="minorHAnsi" w:cstheme="minorHAnsi"/>
          <w:b w:val="0"/>
          <w:bCs w:val="0"/>
          <w:sz w:val="22"/>
          <w:szCs w:val="22"/>
        </w:rPr>
        <w:t>suitable</w:t>
      </w:r>
      <w:r w:rsidRPr="00CD368D">
        <w:rPr>
          <w:rStyle w:val="Strong"/>
          <w:rFonts w:asciiTheme="minorHAnsi" w:hAnsiTheme="minorHAnsi" w:cstheme="minorHAnsi"/>
          <w:b w:val="0"/>
          <w:bCs w:val="0"/>
          <w:sz w:val="22"/>
          <w:szCs w:val="22"/>
        </w:rPr>
        <w:t>.</w:t>
      </w:r>
    </w:p>
    <w:p w:rsidR="008D0C4B" w:rsidRPr="005A3FCE" w:rsidRDefault="008D0C4B" w:rsidP="001C3148">
      <w:pPr>
        <w:pStyle w:val="BodyText"/>
        <w:spacing w:line="276" w:lineRule="auto"/>
        <w:rPr>
          <w:sz w:val="22"/>
          <w:szCs w:val="22"/>
        </w:rPr>
      </w:pPr>
      <w:r w:rsidRPr="00AF1951">
        <w:rPr>
          <w:rStyle w:val="Strong"/>
          <w:rFonts w:asciiTheme="minorHAnsi" w:hAnsiTheme="minorHAnsi" w:cstheme="minorHAnsi"/>
          <w:b w:val="0"/>
          <w:bCs w:val="0"/>
          <w:sz w:val="22"/>
          <w:szCs w:val="22"/>
        </w:rPr>
        <w:t xml:space="preserve">The outcome of the research is a </w:t>
      </w:r>
      <w:r w:rsidR="001C3148">
        <w:rPr>
          <w:rStyle w:val="Strong"/>
          <w:rFonts w:asciiTheme="minorHAnsi" w:hAnsiTheme="minorHAnsi" w:cstheme="minorHAnsi"/>
          <w:b w:val="0"/>
          <w:bCs w:val="0"/>
          <w:sz w:val="22"/>
          <w:szCs w:val="22"/>
        </w:rPr>
        <w:t xml:space="preserve">summary </w:t>
      </w:r>
      <w:r w:rsidR="00A21846" w:rsidRPr="00A21846">
        <w:rPr>
          <w:rFonts w:asciiTheme="minorHAnsi" w:hAnsiTheme="minorHAnsi" w:cstheme="minorHAnsi"/>
          <w:sz w:val="22"/>
          <w:szCs w:val="22"/>
        </w:rPr>
        <w:t>(±</w:t>
      </w:r>
      <w:r w:rsidR="001C3148">
        <w:rPr>
          <w:rFonts w:asciiTheme="minorHAnsi" w:hAnsiTheme="minorHAnsi" w:cstheme="minorHAnsi"/>
          <w:sz w:val="22"/>
          <w:szCs w:val="22"/>
        </w:rPr>
        <w:t xml:space="preserve">400 </w:t>
      </w:r>
      <w:r w:rsidR="00A21846">
        <w:rPr>
          <w:rFonts w:asciiTheme="minorHAnsi" w:hAnsiTheme="minorHAnsi" w:cstheme="minorHAnsi"/>
          <w:sz w:val="22"/>
          <w:szCs w:val="22"/>
        </w:rPr>
        <w:t>words)</w:t>
      </w:r>
      <w:r w:rsidR="00AF1951" w:rsidRPr="00AF1951">
        <w:rPr>
          <w:rStyle w:val="Strong"/>
          <w:rFonts w:asciiTheme="minorHAnsi" w:hAnsiTheme="minorHAnsi" w:cstheme="minorHAnsi"/>
          <w:b w:val="0"/>
          <w:bCs w:val="0"/>
          <w:sz w:val="22"/>
          <w:szCs w:val="22"/>
        </w:rPr>
        <w:t xml:space="preserve">.  The </w:t>
      </w:r>
      <w:r w:rsidR="001C3148">
        <w:rPr>
          <w:rStyle w:val="Strong"/>
          <w:rFonts w:asciiTheme="minorHAnsi" w:hAnsiTheme="minorHAnsi" w:cstheme="minorHAnsi"/>
          <w:b w:val="0"/>
          <w:bCs w:val="0"/>
          <w:sz w:val="22"/>
          <w:szCs w:val="22"/>
        </w:rPr>
        <w:t>summary</w:t>
      </w:r>
      <w:r w:rsidR="00AF1951" w:rsidRPr="00AF1951">
        <w:rPr>
          <w:rStyle w:val="Strong"/>
          <w:rFonts w:asciiTheme="minorHAnsi" w:hAnsiTheme="minorHAnsi" w:cstheme="minorHAnsi"/>
          <w:b w:val="0"/>
          <w:bCs w:val="0"/>
          <w:sz w:val="22"/>
          <w:szCs w:val="22"/>
        </w:rPr>
        <w:t xml:space="preserve"> should be written in clear unambiguous language. </w:t>
      </w:r>
    </w:p>
    <w:p w:rsidR="000559F1" w:rsidRPr="00A4581F" w:rsidRDefault="00206886" w:rsidP="000559F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do the analysis</w:t>
      </w:r>
    </w:p>
    <w:p w:rsidR="000559F1" w:rsidRDefault="000559F1" w:rsidP="000559F1">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 xml:space="preserve">The idea is to </w:t>
      </w:r>
      <w:r w:rsidR="00206886">
        <w:rPr>
          <w:rFonts w:asciiTheme="minorHAnsi" w:hAnsiTheme="minorHAnsi" w:cstheme="minorHAnsi"/>
          <w:sz w:val="22"/>
          <w:szCs w:val="22"/>
        </w:rPr>
        <w:t>determine the user, data and processing requirements and to figure out the things that the program/system needs to do and provide</w:t>
      </w:r>
      <w:r w:rsidRPr="00CD368D">
        <w:rPr>
          <w:rFonts w:asciiTheme="minorHAnsi" w:hAnsiTheme="minorHAnsi" w:cstheme="minorHAnsi"/>
          <w:sz w:val="22"/>
          <w:szCs w:val="22"/>
        </w:rPr>
        <w:t xml:space="preserve">. </w:t>
      </w:r>
    </w:p>
    <w:p w:rsidR="00206886" w:rsidRDefault="00206886"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lastRenderedPageBreak/>
        <w:t>It should specify</w:t>
      </w:r>
      <w:r w:rsidRPr="00B90C86">
        <w:rPr>
          <w:rFonts w:asciiTheme="minorHAnsi" w:hAnsiTheme="minorHAnsi" w:cstheme="minorHAnsi"/>
          <w:sz w:val="22"/>
          <w:szCs w:val="22"/>
        </w:rPr>
        <w:t xml:space="preserve"> </w:t>
      </w:r>
      <w:r w:rsidRPr="005946D9">
        <w:rPr>
          <w:rFonts w:asciiTheme="minorHAnsi" w:hAnsiTheme="minorHAnsi" w:cstheme="minorHAnsi"/>
          <w:b/>
          <w:i/>
          <w:sz w:val="22"/>
          <w:szCs w:val="22"/>
        </w:rPr>
        <w:t>WHAT</w:t>
      </w:r>
      <w:r w:rsidRPr="005946D9">
        <w:rPr>
          <w:rFonts w:asciiTheme="minorHAnsi" w:hAnsiTheme="minorHAnsi" w:cstheme="minorHAnsi"/>
          <w:sz w:val="22"/>
          <w:szCs w:val="22"/>
        </w:rPr>
        <w:t xml:space="preserve"> </w:t>
      </w:r>
      <w:r w:rsidRPr="00B90C86">
        <w:rPr>
          <w:rFonts w:asciiTheme="minorHAnsi" w:hAnsiTheme="minorHAnsi" w:cstheme="minorHAnsi"/>
          <w:sz w:val="22"/>
          <w:szCs w:val="22"/>
        </w:rPr>
        <w:t>is needed (not HOW)</w:t>
      </w:r>
      <w:r>
        <w:rPr>
          <w:rFonts w:asciiTheme="minorHAnsi" w:hAnsiTheme="minorHAnsi" w:cstheme="minorHAnsi"/>
          <w:sz w:val="22"/>
          <w:szCs w:val="22"/>
        </w:rPr>
        <w:t>.</w:t>
      </w:r>
    </w:p>
    <w:p w:rsidR="00206886" w:rsidRDefault="00206886"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is to derive the user, data and processing requirements of the system, including a consideration of the human aspects and physical environment. </w:t>
      </w:r>
    </w:p>
    <w:p w:rsidR="00206886" w:rsidRDefault="00206886"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Specify and document the data and processing requirements for a computer-based solution to the</w:t>
      </w:r>
      <w:r w:rsidR="00BF4091">
        <w:rPr>
          <w:rFonts w:asciiTheme="minorHAnsi" w:hAnsiTheme="minorHAnsi" w:cstheme="minorHAnsi"/>
          <w:sz w:val="22"/>
          <w:szCs w:val="22"/>
        </w:rPr>
        <w:t xml:space="preserve"> problem:</w:t>
      </w:r>
    </w:p>
    <w:p w:rsidR="00BF4091" w:rsidRDefault="00BF4091" w:rsidP="00BF4091">
      <w:pPr>
        <w:pStyle w:val="BodyText"/>
        <w:numPr>
          <w:ilvl w:val="0"/>
          <w:numId w:val="25"/>
        </w:numPr>
        <w:spacing w:after="60" w:line="276" w:lineRule="auto"/>
        <w:ind w:left="567" w:hanging="210"/>
        <w:rPr>
          <w:rFonts w:asciiTheme="minorHAnsi" w:hAnsiTheme="minorHAnsi" w:cstheme="minorHAnsi"/>
          <w:sz w:val="22"/>
          <w:szCs w:val="22"/>
        </w:rPr>
      </w:pPr>
      <w:r>
        <w:rPr>
          <w:rFonts w:asciiTheme="minorHAnsi" w:hAnsiTheme="minorHAnsi" w:cstheme="minorHAnsi"/>
          <w:sz w:val="22"/>
          <w:szCs w:val="22"/>
        </w:rPr>
        <w:t>Identify the prospective user(s)</w:t>
      </w:r>
    </w:p>
    <w:p w:rsidR="00BF4091" w:rsidRDefault="00BF4091" w:rsidP="00BF4091">
      <w:pPr>
        <w:pStyle w:val="BodyText"/>
        <w:numPr>
          <w:ilvl w:val="0"/>
          <w:numId w:val="25"/>
        </w:numPr>
        <w:spacing w:after="60" w:line="276" w:lineRule="auto"/>
        <w:ind w:left="567" w:hanging="210"/>
        <w:rPr>
          <w:rFonts w:asciiTheme="minorHAnsi" w:hAnsiTheme="minorHAnsi" w:cstheme="minorHAnsi"/>
          <w:sz w:val="22"/>
          <w:szCs w:val="22"/>
        </w:rPr>
      </w:pPr>
      <w:r>
        <w:rPr>
          <w:rFonts w:asciiTheme="minorHAnsi" w:hAnsiTheme="minorHAnsi" w:cstheme="minorHAnsi"/>
          <w:sz w:val="22"/>
          <w:szCs w:val="22"/>
        </w:rPr>
        <w:t>Identify user needs and acceptable limitations</w:t>
      </w:r>
    </w:p>
    <w:p w:rsidR="00BF4091" w:rsidRDefault="00BF4091" w:rsidP="00BF4091">
      <w:pPr>
        <w:pStyle w:val="BodyText"/>
        <w:numPr>
          <w:ilvl w:val="0"/>
          <w:numId w:val="25"/>
        </w:numPr>
        <w:spacing w:after="60" w:line="276" w:lineRule="auto"/>
        <w:ind w:left="567" w:hanging="210"/>
        <w:rPr>
          <w:rFonts w:asciiTheme="minorHAnsi" w:hAnsiTheme="minorHAnsi" w:cstheme="minorHAnsi"/>
          <w:sz w:val="22"/>
          <w:szCs w:val="22"/>
        </w:rPr>
      </w:pPr>
      <w:r>
        <w:rPr>
          <w:rFonts w:asciiTheme="minorHAnsi" w:hAnsiTheme="minorHAnsi" w:cstheme="minorHAnsi"/>
          <w:sz w:val="22"/>
          <w:szCs w:val="22"/>
        </w:rPr>
        <w:t>Data source(s) and destination(s)</w:t>
      </w:r>
    </w:p>
    <w:p w:rsidR="00BF4091" w:rsidRPr="00CD368D" w:rsidRDefault="00BF4091" w:rsidP="00BF4091">
      <w:pPr>
        <w:pStyle w:val="BodyText"/>
        <w:numPr>
          <w:ilvl w:val="0"/>
          <w:numId w:val="25"/>
        </w:numPr>
        <w:spacing w:after="60" w:line="276" w:lineRule="auto"/>
        <w:ind w:left="567" w:hanging="210"/>
        <w:rPr>
          <w:rFonts w:asciiTheme="minorHAnsi" w:hAnsiTheme="minorHAnsi" w:cstheme="minorHAnsi"/>
          <w:sz w:val="22"/>
          <w:szCs w:val="22"/>
        </w:rPr>
      </w:pPr>
      <w:r>
        <w:rPr>
          <w:rFonts w:asciiTheme="minorHAnsi" w:hAnsiTheme="minorHAnsi" w:cstheme="minorHAnsi"/>
          <w:sz w:val="22"/>
          <w:szCs w:val="22"/>
        </w:rPr>
        <w:t>Justification of proposed solution</w:t>
      </w:r>
    </w:p>
    <w:p w:rsidR="00215CA1" w:rsidRPr="00A4581F" w:rsidRDefault="00215CA1"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 xml:space="preserve">hand </w:t>
      </w:r>
      <w:proofErr w:type="spellStart"/>
      <w:r>
        <w:rPr>
          <w:b w:val="0"/>
          <w:bCs w:val="0"/>
          <w:caps/>
          <w:color w:val="622423" w:themeColor="accent2" w:themeShade="7F"/>
          <w:kern w:val="0"/>
          <w:sz w:val="24"/>
          <w:szCs w:val="24"/>
          <w:lang w:val="en-ZA" w:eastAsia="en-US" w:bidi="en-US"/>
        </w:rPr>
        <w:t>in</w:t>
      </w:r>
      <w:proofErr w:type="spellEnd"/>
    </w:p>
    <w:p w:rsidR="00522493" w:rsidRDefault="00A644B1" w:rsidP="009D58C0">
      <w:pPr>
        <w:pStyle w:val="BodyText"/>
        <w:spacing w:line="276" w:lineRule="auto"/>
        <w:rPr>
          <w:rStyle w:val="Strong"/>
          <w:rFonts w:asciiTheme="minorHAnsi" w:hAnsiTheme="minorHAnsi" w:cstheme="minorHAnsi"/>
          <w:b w:val="0"/>
          <w:sz w:val="22"/>
          <w:szCs w:val="22"/>
        </w:rPr>
      </w:pPr>
      <w:r>
        <w:rPr>
          <w:rStyle w:val="Strong"/>
          <w:rFonts w:asciiTheme="minorHAnsi" w:hAnsiTheme="minorHAnsi" w:cstheme="minorHAnsi"/>
          <w:b w:val="0"/>
          <w:sz w:val="22"/>
          <w:szCs w:val="22"/>
        </w:rPr>
        <w:t>H</w:t>
      </w:r>
      <w:r w:rsidR="00522493">
        <w:rPr>
          <w:rStyle w:val="Strong"/>
          <w:rFonts w:asciiTheme="minorHAnsi" w:hAnsiTheme="minorHAnsi" w:cstheme="minorHAnsi"/>
          <w:b w:val="0"/>
          <w:sz w:val="22"/>
          <w:szCs w:val="22"/>
        </w:rPr>
        <w:t>and in:</w:t>
      </w:r>
    </w:p>
    <w:p w:rsidR="00A644B1" w:rsidRDefault="00CB32DD" w:rsidP="00522493">
      <w:pPr>
        <w:pStyle w:val="BodyText"/>
        <w:numPr>
          <w:ilvl w:val="0"/>
          <w:numId w:val="25"/>
        </w:numPr>
        <w:spacing w:after="60" w:line="276" w:lineRule="auto"/>
        <w:ind w:left="567" w:hanging="210"/>
        <w:rPr>
          <w:bCs/>
          <w:sz w:val="22"/>
          <w:szCs w:val="22"/>
        </w:rPr>
      </w:pPr>
      <w:r>
        <w:rPr>
          <w:bCs/>
          <w:sz w:val="22"/>
          <w:szCs w:val="22"/>
        </w:rPr>
        <w:t xml:space="preserve">A document showing </w:t>
      </w:r>
    </w:p>
    <w:p w:rsidR="00CA16EC" w:rsidRPr="00A644B1" w:rsidRDefault="00CB32DD" w:rsidP="00A644B1">
      <w:pPr>
        <w:pStyle w:val="BodyText"/>
        <w:numPr>
          <w:ilvl w:val="1"/>
          <w:numId w:val="25"/>
        </w:numPr>
        <w:spacing w:after="60" w:line="276" w:lineRule="auto"/>
        <w:ind w:left="1134" w:hanging="283"/>
        <w:rPr>
          <w:bCs/>
          <w:sz w:val="22"/>
          <w:szCs w:val="22"/>
        </w:rPr>
      </w:pPr>
      <w:r>
        <w:rPr>
          <w:bCs/>
          <w:sz w:val="22"/>
          <w:szCs w:val="22"/>
        </w:rPr>
        <w:t xml:space="preserve">the project </w:t>
      </w:r>
      <w:r w:rsidR="005378D3" w:rsidRPr="00437F12">
        <w:rPr>
          <w:bCs/>
          <w:sz w:val="22"/>
          <w:szCs w:val="22"/>
        </w:rPr>
        <w:t xml:space="preserve">description </w:t>
      </w:r>
      <w:r w:rsidR="00A21846" w:rsidRPr="00437F12">
        <w:rPr>
          <w:sz w:val="22"/>
          <w:szCs w:val="22"/>
        </w:rPr>
        <w:t>(±150 words)</w:t>
      </w:r>
    </w:p>
    <w:p w:rsidR="00A644B1" w:rsidRPr="009D58C0" w:rsidRDefault="00A644B1" w:rsidP="00A644B1">
      <w:pPr>
        <w:pStyle w:val="BodyText"/>
        <w:numPr>
          <w:ilvl w:val="1"/>
          <w:numId w:val="25"/>
        </w:numPr>
        <w:spacing w:after="60" w:line="276" w:lineRule="auto"/>
        <w:ind w:left="1134" w:hanging="283"/>
        <w:rPr>
          <w:bCs/>
          <w:sz w:val="22"/>
          <w:szCs w:val="22"/>
        </w:rPr>
      </w:pPr>
      <w:r>
        <w:rPr>
          <w:bCs/>
          <w:sz w:val="22"/>
          <w:szCs w:val="22"/>
        </w:rPr>
        <w:t>a discussion of the research</w:t>
      </w:r>
      <w:r w:rsidR="00CB32DD">
        <w:rPr>
          <w:bCs/>
          <w:sz w:val="22"/>
          <w:szCs w:val="22"/>
        </w:rPr>
        <w:t xml:space="preserve"> </w:t>
      </w:r>
      <w:r w:rsidR="00CB32DD" w:rsidRPr="00437F12">
        <w:rPr>
          <w:sz w:val="22"/>
          <w:szCs w:val="22"/>
        </w:rPr>
        <w:t>(±</w:t>
      </w:r>
      <w:r w:rsidR="00CB32DD">
        <w:rPr>
          <w:sz w:val="22"/>
          <w:szCs w:val="22"/>
        </w:rPr>
        <w:t>400</w:t>
      </w:r>
      <w:r w:rsidR="00CB32DD" w:rsidRPr="00437F12">
        <w:rPr>
          <w:sz w:val="22"/>
          <w:szCs w:val="22"/>
        </w:rPr>
        <w:t xml:space="preserve"> words</w:t>
      </w:r>
      <w:r w:rsidR="00CB32DD">
        <w:rPr>
          <w:sz w:val="22"/>
          <w:szCs w:val="22"/>
        </w:rPr>
        <w:t>)</w:t>
      </w:r>
    </w:p>
    <w:p w:rsidR="005378D3" w:rsidRPr="00437F12" w:rsidRDefault="00CB32DD" w:rsidP="00CB32DD">
      <w:pPr>
        <w:pStyle w:val="BodyText"/>
        <w:numPr>
          <w:ilvl w:val="1"/>
          <w:numId w:val="25"/>
        </w:numPr>
        <w:spacing w:after="60" w:line="276" w:lineRule="auto"/>
        <w:ind w:left="1134" w:hanging="283"/>
        <w:rPr>
          <w:bCs/>
          <w:sz w:val="22"/>
          <w:szCs w:val="22"/>
        </w:rPr>
      </w:pPr>
      <w:r>
        <w:rPr>
          <w:bCs/>
          <w:sz w:val="22"/>
          <w:szCs w:val="22"/>
        </w:rPr>
        <w:t xml:space="preserve">the </w:t>
      </w:r>
      <w:r w:rsidR="00A644B1">
        <w:rPr>
          <w:bCs/>
          <w:sz w:val="22"/>
          <w:szCs w:val="22"/>
        </w:rPr>
        <w:t>analysis</w:t>
      </w:r>
      <w:r w:rsidR="005F5131">
        <w:rPr>
          <w:bCs/>
          <w:sz w:val="22"/>
          <w:szCs w:val="22"/>
        </w:rPr>
        <w:t xml:space="preserve"> (user stories)</w:t>
      </w:r>
    </w:p>
    <w:p w:rsidR="007B49FA" w:rsidRDefault="00CA16EC" w:rsidP="007B49FA">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br w:type="page"/>
      </w:r>
      <w:r w:rsidR="007B49FA">
        <w:rPr>
          <w:lang w:val="en-ZA"/>
        </w:rPr>
        <w:lastRenderedPageBreak/>
        <w:t>Instructions for Phase 2</w:t>
      </w:r>
    </w:p>
    <w:p w:rsidR="00A644B1" w:rsidRDefault="007B49FA" w:rsidP="00A644B1">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This</w:t>
      </w:r>
      <w:r w:rsidR="00D53C06">
        <w:rPr>
          <w:rFonts w:asciiTheme="minorHAnsi" w:hAnsiTheme="minorHAnsi" w:cstheme="minorHAnsi"/>
          <w:sz w:val="22"/>
          <w:szCs w:val="22"/>
        </w:rPr>
        <w:t xml:space="preserve"> is where you plan the detail</w:t>
      </w:r>
      <w:r w:rsidR="00F53CC7">
        <w:rPr>
          <w:rFonts w:asciiTheme="minorHAnsi" w:hAnsiTheme="minorHAnsi" w:cstheme="minorHAnsi"/>
          <w:sz w:val="22"/>
          <w:szCs w:val="22"/>
        </w:rPr>
        <w:t xml:space="preserve"> and provide information on </w:t>
      </w:r>
      <w:r w:rsidR="00F53CC7" w:rsidRPr="00F53CC7">
        <w:rPr>
          <w:rFonts w:asciiTheme="minorHAnsi" w:hAnsiTheme="minorHAnsi" w:cstheme="minorHAnsi"/>
          <w:b/>
          <w:i/>
          <w:sz w:val="22"/>
          <w:szCs w:val="22"/>
        </w:rPr>
        <w:t>HOW</w:t>
      </w:r>
      <w:r w:rsidR="00F53CC7">
        <w:rPr>
          <w:rFonts w:asciiTheme="minorHAnsi" w:hAnsiTheme="minorHAnsi" w:cstheme="minorHAnsi"/>
          <w:sz w:val="22"/>
          <w:szCs w:val="22"/>
        </w:rPr>
        <w:t xml:space="preserve"> you will go about solving the problem.</w:t>
      </w:r>
    </w:p>
    <w:p w:rsidR="00F53CC7" w:rsidRDefault="00F53CC7" w:rsidP="00A644B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 specify and document a</w:t>
      </w:r>
      <w:r w:rsidR="00502675">
        <w:rPr>
          <w:rFonts w:asciiTheme="minorHAnsi" w:hAnsiTheme="minorHAnsi" w:cstheme="minorHAnsi"/>
          <w:sz w:val="22"/>
          <w:szCs w:val="22"/>
        </w:rPr>
        <w:t>n overall</w:t>
      </w:r>
      <w:r>
        <w:rPr>
          <w:rFonts w:asciiTheme="minorHAnsi" w:hAnsiTheme="minorHAnsi" w:cstheme="minorHAnsi"/>
          <w:sz w:val="22"/>
          <w:szCs w:val="22"/>
        </w:rPr>
        <w:t xml:space="preserve"> design that meets the requirements, using software design tools such as IPO-diagrams, TOE charts, flow charts, ER-diagrams</w:t>
      </w:r>
      <w:r w:rsidR="00044DB4">
        <w:rPr>
          <w:rFonts w:asciiTheme="minorHAnsi" w:hAnsiTheme="minorHAnsi" w:cstheme="minorHAnsi"/>
          <w:sz w:val="22"/>
          <w:szCs w:val="22"/>
        </w:rPr>
        <w:t>, clearly annotated</w:t>
      </w:r>
      <w:r w:rsidR="001F6463">
        <w:rPr>
          <w:rFonts w:asciiTheme="minorHAnsi" w:hAnsiTheme="minorHAnsi" w:cstheme="minorHAnsi"/>
          <w:sz w:val="22"/>
          <w:szCs w:val="22"/>
        </w:rPr>
        <w:t>.</w:t>
      </w:r>
    </w:p>
    <w:p w:rsidR="00114103" w:rsidRPr="00114103" w:rsidRDefault="00114103" w:rsidP="00114103">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outcome is </w:t>
      </w:r>
      <w:r w:rsidRPr="00114103">
        <w:rPr>
          <w:rFonts w:asciiTheme="minorHAnsi" w:hAnsiTheme="minorHAnsi" w:cstheme="minorHAnsi"/>
          <w:sz w:val="22"/>
          <w:szCs w:val="22"/>
        </w:rPr>
        <w:t xml:space="preserve">a plan showing the high level overview of </w:t>
      </w:r>
      <w:r w:rsidRPr="00114103">
        <w:rPr>
          <w:rFonts w:asciiTheme="minorHAnsi" w:hAnsiTheme="minorHAnsi" w:cstheme="minorHAnsi"/>
          <w:b/>
          <w:i/>
          <w:sz w:val="22"/>
          <w:szCs w:val="22"/>
        </w:rPr>
        <w:t>how</w:t>
      </w:r>
      <w:r w:rsidRPr="00114103">
        <w:rPr>
          <w:rFonts w:asciiTheme="minorHAnsi" w:hAnsiTheme="minorHAnsi" w:cstheme="minorHAnsi"/>
          <w:sz w:val="22"/>
          <w:szCs w:val="22"/>
        </w:rPr>
        <w:t xml:space="preserve"> the solution will be constructed (using any suitable method) </w:t>
      </w:r>
      <w:r>
        <w:rPr>
          <w:rFonts w:asciiTheme="minorHAnsi" w:hAnsiTheme="minorHAnsi" w:cstheme="minorHAnsi"/>
          <w:sz w:val="22"/>
          <w:szCs w:val="22"/>
        </w:rPr>
        <w:t xml:space="preserve">with </w:t>
      </w:r>
      <w:r w:rsidRPr="00114103">
        <w:rPr>
          <w:rFonts w:asciiTheme="minorHAnsi" w:hAnsiTheme="minorHAnsi" w:cstheme="minorHAnsi"/>
          <w:sz w:val="22"/>
          <w:szCs w:val="22"/>
        </w:rPr>
        <w:t xml:space="preserve">explained/annotated </w:t>
      </w:r>
      <w:r>
        <w:rPr>
          <w:rFonts w:asciiTheme="minorHAnsi" w:hAnsiTheme="minorHAnsi" w:cstheme="minorHAnsi"/>
          <w:sz w:val="22"/>
          <w:szCs w:val="22"/>
        </w:rPr>
        <w:t>pseudokode/diagrams</w:t>
      </w:r>
      <w:r w:rsidRPr="00114103">
        <w:rPr>
          <w:rFonts w:asciiTheme="minorHAnsi" w:hAnsiTheme="minorHAnsi" w:cstheme="minorHAnsi"/>
          <w:sz w:val="22"/>
          <w:szCs w:val="22"/>
        </w:rPr>
        <w:t xml:space="preserve"> (or suitable alternative)</w:t>
      </w:r>
      <w:r w:rsidR="00F36930">
        <w:rPr>
          <w:rFonts w:asciiTheme="minorHAnsi" w:hAnsiTheme="minorHAnsi" w:cstheme="minorHAnsi"/>
          <w:sz w:val="22"/>
          <w:szCs w:val="22"/>
        </w:rPr>
        <w:t>,</w:t>
      </w:r>
      <w:r w:rsidRPr="00114103">
        <w:rPr>
          <w:rFonts w:asciiTheme="minorHAnsi" w:hAnsiTheme="minorHAnsi" w:cstheme="minorHAnsi"/>
          <w:sz w:val="22"/>
          <w:szCs w:val="22"/>
        </w:rPr>
        <w:t xml:space="preserve"> showing the main blocks within the proposed solution</w:t>
      </w:r>
      <w:r>
        <w:rPr>
          <w:rFonts w:asciiTheme="minorHAnsi" w:hAnsiTheme="minorHAnsi" w:cstheme="minorHAnsi"/>
          <w:sz w:val="22"/>
          <w:szCs w:val="22"/>
        </w:rPr>
        <w:t>.</w:t>
      </w:r>
      <w:r w:rsidRPr="00114103">
        <w:rPr>
          <w:rFonts w:asciiTheme="minorHAnsi" w:hAnsiTheme="minorHAnsi" w:cstheme="minorHAnsi"/>
          <w:sz w:val="22"/>
          <w:szCs w:val="22"/>
        </w:rPr>
        <w:t xml:space="preserve"> </w:t>
      </w:r>
    </w:p>
    <w:p w:rsidR="00A644B1" w:rsidRDefault="00A644B1" w:rsidP="00A644B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Specify and document</w:t>
      </w:r>
    </w:p>
    <w:p w:rsidR="00522493" w:rsidRDefault="00A644B1" w:rsidP="00A644B1">
      <w:pPr>
        <w:pStyle w:val="BodyText"/>
        <w:numPr>
          <w:ilvl w:val="0"/>
          <w:numId w:val="25"/>
        </w:numPr>
        <w:spacing w:after="60" w:line="276" w:lineRule="auto"/>
        <w:ind w:left="567" w:hanging="210"/>
        <w:rPr>
          <w:sz w:val="22"/>
          <w:szCs w:val="22"/>
        </w:rPr>
      </w:pPr>
      <w:r>
        <w:rPr>
          <w:sz w:val="22"/>
          <w:szCs w:val="22"/>
        </w:rPr>
        <w:t>The method of solving the problem</w:t>
      </w:r>
    </w:p>
    <w:p w:rsidR="00A644B1" w:rsidRDefault="00A644B1" w:rsidP="00A644B1">
      <w:pPr>
        <w:pStyle w:val="BodyText"/>
        <w:numPr>
          <w:ilvl w:val="0"/>
          <w:numId w:val="25"/>
        </w:numPr>
        <w:spacing w:after="60" w:line="276" w:lineRule="auto"/>
        <w:ind w:left="567" w:hanging="210"/>
        <w:rPr>
          <w:sz w:val="22"/>
          <w:szCs w:val="22"/>
        </w:rPr>
      </w:pPr>
      <w:r>
        <w:rPr>
          <w:sz w:val="22"/>
          <w:szCs w:val="22"/>
        </w:rPr>
        <w:t>The functions of the constituent parts of the program/system</w:t>
      </w:r>
    </w:p>
    <w:p w:rsidR="00A644B1" w:rsidRDefault="00A644B1" w:rsidP="00A644B1">
      <w:pPr>
        <w:pStyle w:val="BodyText"/>
        <w:numPr>
          <w:ilvl w:val="0"/>
          <w:numId w:val="25"/>
        </w:numPr>
        <w:spacing w:after="60" w:line="276" w:lineRule="auto"/>
        <w:ind w:left="567" w:hanging="210"/>
        <w:rPr>
          <w:sz w:val="22"/>
          <w:szCs w:val="22"/>
        </w:rPr>
      </w:pPr>
      <w:r>
        <w:rPr>
          <w:sz w:val="22"/>
          <w:szCs w:val="22"/>
        </w:rPr>
        <w:t>The inter-relationships between the various parts of the program/system</w:t>
      </w:r>
    </w:p>
    <w:p w:rsidR="00A644B1" w:rsidRDefault="00A644B1" w:rsidP="00A644B1">
      <w:pPr>
        <w:pStyle w:val="BodyText"/>
        <w:numPr>
          <w:ilvl w:val="0"/>
          <w:numId w:val="25"/>
        </w:numPr>
        <w:spacing w:after="60" w:line="276" w:lineRule="auto"/>
        <w:ind w:left="567" w:hanging="210"/>
        <w:rPr>
          <w:sz w:val="22"/>
          <w:szCs w:val="22"/>
        </w:rPr>
      </w:pPr>
      <w:r>
        <w:rPr>
          <w:sz w:val="22"/>
          <w:szCs w:val="22"/>
        </w:rPr>
        <w:t xml:space="preserve">The algorithms, data types and data structures </w:t>
      </w:r>
      <w:r w:rsidR="00114103">
        <w:rPr>
          <w:sz w:val="22"/>
          <w:szCs w:val="22"/>
        </w:rPr>
        <w:t>as well as</w:t>
      </w:r>
      <w:r>
        <w:rPr>
          <w:sz w:val="22"/>
          <w:szCs w:val="22"/>
        </w:rPr>
        <w:t xml:space="preserve"> any other requirements of the solution</w:t>
      </w:r>
    </w:p>
    <w:p w:rsidR="00A644B1" w:rsidRPr="00A644B1" w:rsidRDefault="00F53CC7" w:rsidP="00A644B1">
      <w:pPr>
        <w:pStyle w:val="BodyText"/>
        <w:numPr>
          <w:ilvl w:val="0"/>
          <w:numId w:val="25"/>
        </w:numPr>
        <w:spacing w:after="60" w:line="276" w:lineRule="auto"/>
        <w:ind w:left="567" w:hanging="210"/>
        <w:rPr>
          <w:sz w:val="22"/>
          <w:szCs w:val="22"/>
        </w:rPr>
      </w:pPr>
      <w:r>
        <w:rPr>
          <w:sz w:val="22"/>
          <w:szCs w:val="22"/>
        </w:rPr>
        <w:t>The effectiveness of the proposed solution in meeting the requirements of the problem</w:t>
      </w:r>
    </w:p>
    <w:p w:rsidR="00B771A3" w:rsidRPr="00A4581F" w:rsidRDefault="00B771A3" w:rsidP="00B771A3">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Des</w:t>
      </w:r>
      <w:r w:rsidR="0008562B">
        <w:rPr>
          <w:b w:val="0"/>
          <w:bCs w:val="0"/>
          <w:caps/>
          <w:color w:val="622423" w:themeColor="accent2" w:themeShade="7F"/>
          <w:kern w:val="0"/>
          <w:sz w:val="24"/>
          <w:szCs w:val="24"/>
          <w:lang w:val="en-ZA" w:eastAsia="en-US" w:bidi="en-US"/>
        </w:rPr>
        <w:t>ign the database</w:t>
      </w:r>
    </w:p>
    <w:p w:rsidR="00E16919" w:rsidRDefault="00E27A49"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is to design a database to </w:t>
      </w:r>
      <w:r w:rsidR="00192D74">
        <w:rPr>
          <w:rFonts w:asciiTheme="minorHAnsi" w:hAnsiTheme="minorHAnsi" w:cstheme="minorHAnsi"/>
          <w:sz w:val="22"/>
          <w:szCs w:val="22"/>
        </w:rPr>
        <w:t>serve</w:t>
      </w:r>
      <w:r>
        <w:rPr>
          <w:rFonts w:asciiTheme="minorHAnsi" w:hAnsiTheme="minorHAnsi" w:cstheme="minorHAnsi"/>
          <w:sz w:val="22"/>
          <w:szCs w:val="22"/>
        </w:rPr>
        <w:t xml:space="preserve"> as data source </w:t>
      </w:r>
      <w:r w:rsidR="00F36930">
        <w:rPr>
          <w:rFonts w:asciiTheme="minorHAnsi" w:hAnsiTheme="minorHAnsi" w:cstheme="minorHAnsi"/>
          <w:sz w:val="22"/>
          <w:szCs w:val="22"/>
        </w:rPr>
        <w:t>as well as</w:t>
      </w:r>
      <w:r>
        <w:rPr>
          <w:rFonts w:asciiTheme="minorHAnsi" w:hAnsiTheme="minorHAnsi" w:cstheme="minorHAnsi"/>
          <w:sz w:val="22"/>
          <w:szCs w:val="22"/>
        </w:rPr>
        <w:t xml:space="preserve"> to manipulate programmatically</w:t>
      </w:r>
      <w:r w:rsidR="00192D74">
        <w:rPr>
          <w:rFonts w:asciiTheme="minorHAnsi" w:hAnsiTheme="minorHAnsi" w:cstheme="minorHAnsi"/>
          <w:sz w:val="22"/>
          <w:szCs w:val="22"/>
        </w:rPr>
        <w:t>.</w:t>
      </w:r>
    </w:p>
    <w:p w:rsidR="00E27A49" w:rsidRDefault="00E27A49" w:rsidP="00E27A49">
      <w:pPr>
        <w:pStyle w:val="BodyText"/>
        <w:spacing w:after="200" w:line="276" w:lineRule="auto"/>
        <w:rPr>
          <w:sz w:val="22"/>
          <w:szCs w:val="22"/>
        </w:rPr>
      </w:pPr>
      <w:r>
        <w:rPr>
          <w:rFonts w:asciiTheme="minorHAnsi" w:hAnsiTheme="minorHAnsi" w:cstheme="minorHAnsi"/>
          <w:sz w:val="22"/>
          <w:szCs w:val="22"/>
        </w:rPr>
        <w:t xml:space="preserve">The database should </w:t>
      </w:r>
      <w:r w:rsidRPr="00E27A49">
        <w:rPr>
          <w:sz w:val="22"/>
          <w:szCs w:val="22"/>
        </w:rPr>
        <w:t xml:space="preserve">provide data to the program to be processed </w:t>
      </w:r>
      <w:r>
        <w:rPr>
          <w:sz w:val="22"/>
          <w:szCs w:val="22"/>
        </w:rPr>
        <w:t>and reported</w:t>
      </w:r>
      <w:r w:rsidR="00F36930">
        <w:rPr>
          <w:sz w:val="22"/>
          <w:szCs w:val="22"/>
        </w:rPr>
        <w:t>.</w:t>
      </w:r>
    </w:p>
    <w:p w:rsidR="00E27A49" w:rsidRDefault="00E27A49" w:rsidP="00E27A49">
      <w:pPr>
        <w:pStyle w:val="BodyText"/>
        <w:spacing w:after="200" w:line="276" w:lineRule="auto"/>
        <w:rPr>
          <w:sz w:val="22"/>
          <w:szCs w:val="22"/>
        </w:rPr>
      </w:pPr>
      <w:r>
        <w:rPr>
          <w:sz w:val="22"/>
          <w:szCs w:val="22"/>
        </w:rPr>
        <w:t xml:space="preserve">The </w:t>
      </w:r>
      <w:r w:rsidR="00E73531">
        <w:rPr>
          <w:sz w:val="22"/>
          <w:szCs w:val="22"/>
        </w:rPr>
        <w:t xml:space="preserve">Delphi/Java </w:t>
      </w:r>
      <w:r>
        <w:rPr>
          <w:sz w:val="22"/>
          <w:szCs w:val="22"/>
        </w:rPr>
        <w:t>program should manipulate the database table after processing, e.g. update/edit/delete</w:t>
      </w:r>
      <w:r w:rsidR="00E73531">
        <w:rPr>
          <w:sz w:val="22"/>
          <w:szCs w:val="22"/>
        </w:rPr>
        <w:t>/add data</w:t>
      </w:r>
      <w:r w:rsidR="00F36930">
        <w:rPr>
          <w:sz w:val="22"/>
          <w:szCs w:val="22"/>
        </w:rPr>
        <w:t xml:space="preserve">, </w:t>
      </w:r>
      <w:r w:rsidR="00E73531">
        <w:rPr>
          <w:sz w:val="22"/>
          <w:szCs w:val="22"/>
        </w:rPr>
        <w:t xml:space="preserve">provide results of queries, provide reports </w:t>
      </w:r>
      <w:r w:rsidR="00F36930">
        <w:rPr>
          <w:sz w:val="22"/>
          <w:szCs w:val="22"/>
        </w:rPr>
        <w:t>as a result of processed/manipulated</w:t>
      </w:r>
      <w:r w:rsidR="00E73531">
        <w:rPr>
          <w:sz w:val="22"/>
          <w:szCs w:val="22"/>
        </w:rPr>
        <w:t xml:space="preserve"> data, etc.</w:t>
      </w:r>
    </w:p>
    <w:p w:rsidR="00F53CC7" w:rsidRPr="00A4581F" w:rsidRDefault="00F53CC7"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Design the g</w:t>
      </w:r>
      <w:r w:rsidR="00E75525">
        <w:rPr>
          <w:b w:val="0"/>
          <w:bCs w:val="0"/>
          <w:caps/>
          <w:color w:val="622423" w:themeColor="accent2" w:themeShade="7F"/>
          <w:kern w:val="0"/>
          <w:sz w:val="24"/>
          <w:szCs w:val="24"/>
          <w:lang w:val="en-ZA" w:eastAsia="en-US" w:bidi="en-US"/>
        </w:rPr>
        <w:t xml:space="preserve">raphical </w:t>
      </w:r>
      <w:r>
        <w:rPr>
          <w:b w:val="0"/>
          <w:bCs w:val="0"/>
          <w:caps/>
          <w:color w:val="622423" w:themeColor="accent2" w:themeShade="7F"/>
          <w:kern w:val="0"/>
          <w:sz w:val="24"/>
          <w:szCs w:val="24"/>
          <w:lang w:val="en-ZA" w:eastAsia="en-US" w:bidi="en-US"/>
        </w:rPr>
        <w:t>u</w:t>
      </w:r>
      <w:r w:rsidR="00E75525">
        <w:rPr>
          <w:b w:val="0"/>
          <w:bCs w:val="0"/>
          <w:caps/>
          <w:color w:val="622423" w:themeColor="accent2" w:themeShade="7F"/>
          <w:kern w:val="0"/>
          <w:sz w:val="24"/>
          <w:szCs w:val="24"/>
          <w:lang w:val="en-ZA" w:eastAsia="en-US" w:bidi="en-US"/>
        </w:rPr>
        <w:t xml:space="preserve">ser </w:t>
      </w:r>
      <w:r>
        <w:rPr>
          <w:b w:val="0"/>
          <w:bCs w:val="0"/>
          <w:caps/>
          <w:color w:val="622423" w:themeColor="accent2" w:themeShade="7F"/>
          <w:kern w:val="0"/>
          <w:sz w:val="24"/>
          <w:szCs w:val="24"/>
          <w:lang w:val="en-ZA" w:eastAsia="en-US" w:bidi="en-US"/>
        </w:rPr>
        <w:t>i</w:t>
      </w:r>
      <w:r w:rsidR="00E75525">
        <w:rPr>
          <w:b w:val="0"/>
          <w:bCs w:val="0"/>
          <w:caps/>
          <w:color w:val="622423" w:themeColor="accent2" w:themeShade="7F"/>
          <w:kern w:val="0"/>
          <w:sz w:val="24"/>
          <w:szCs w:val="24"/>
          <w:lang w:val="en-ZA" w:eastAsia="en-US" w:bidi="en-US"/>
        </w:rPr>
        <w:t>nterface (GUI)</w:t>
      </w:r>
    </w:p>
    <w:p w:rsidR="00CB77C6" w:rsidRDefault="00CB77C6"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is to produce </w:t>
      </w:r>
      <w:r w:rsidR="00E75525">
        <w:rPr>
          <w:rFonts w:asciiTheme="minorHAnsi" w:hAnsiTheme="minorHAnsi" w:cstheme="minorHAnsi"/>
          <w:sz w:val="22"/>
          <w:szCs w:val="22"/>
        </w:rPr>
        <w:t xml:space="preserve">a GUI design that considers </w:t>
      </w:r>
      <w:r>
        <w:rPr>
          <w:rFonts w:asciiTheme="minorHAnsi" w:hAnsiTheme="minorHAnsi" w:cstheme="minorHAnsi"/>
          <w:sz w:val="22"/>
          <w:szCs w:val="22"/>
        </w:rPr>
        <w:t xml:space="preserve">good </w:t>
      </w:r>
      <w:r w:rsidR="00E75525">
        <w:rPr>
          <w:rFonts w:asciiTheme="minorHAnsi" w:hAnsiTheme="minorHAnsi" w:cstheme="minorHAnsi"/>
          <w:sz w:val="22"/>
          <w:szCs w:val="22"/>
        </w:rPr>
        <w:t>human-computer-i</w:t>
      </w:r>
      <w:r>
        <w:rPr>
          <w:rFonts w:asciiTheme="minorHAnsi" w:hAnsiTheme="minorHAnsi" w:cstheme="minorHAnsi"/>
          <w:sz w:val="22"/>
          <w:szCs w:val="22"/>
        </w:rPr>
        <w:t>nterface (</w:t>
      </w:r>
      <w:proofErr w:type="spellStart"/>
      <w:r>
        <w:rPr>
          <w:rFonts w:asciiTheme="minorHAnsi" w:hAnsiTheme="minorHAnsi" w:cstheme="minorHAnsi"/>
          <w:sz w:val="22"/>
          <w:szCs w:val="22"/>
        </w:rPr>
        <w:t>HCI</w:t>
      </w:r>
      <w:proofErr w:type="spellEnd"/>
      <w:r>
        <w:rPr>
          <w:rFonts w:asciiTheme="minorHAnsi" w:hAnsiTheme="minorHAnsi" w:cstheme="minorHAnsi"/>
          <w:sz w:val="22"/>
          <w:szCs w:val="22"/>
        </w:rPr>
        <w:t xml:space="preserve">) </w:t>
      </w:r>
      <w:r w:rsidR="00E75525">
        <w:rPr>
          <w:rFonts w:asciiTheme="minorHAnsi" w:hAnsiTheme="minorHAnsi" w:cstheme="minorHAnsi"/>
          <w:sz w:val="22"/>
          <w:szCs w:val="22"/>
        </w:rPr>
        <w:t>principles</w:t>
      </w:r>
      <w:r w:rsidR="00171AD5">
        <w:rPr>
          <w:rFonts w:asciiTheme="minorHAnsi" w:hAnsiTheme="minorHAnsi" w:cstheme="minorHAnsi"/>
          <w:sz w:val="22"/>
          <w:szCs w:val="22"/>
        </w:rPr>
        <w:t>,</w:t>
      </w:r>
      <w:r w:rsidR="00E75525">
        <w:rPr>
          <w:rFonts w:asciiTheme="minorHAnsi" w:hAnsiTheme="minorHAnsi" w:cstheme="minorHAnsi"/>
          <w:sz w:val="22"/>
          <w:szCs w:val="22"/>
        </w:rPr>
        <w:t xml:space="preserve"> </w:t>
      </w:r>
      <w:r>
        <w:rPr>
          <w:rFonts w:asciiTheme="minorHAnsi" w:hAnsiTheme="minorHAnsi" w:cstheme="minorHAnsi"/>
          <w:sz w:val="22"/>
          <w:szCs w:val="22"/>
        </w:rPr>
        <w:t xml:space="preserve">that prevents errors occurring and </w:t>
      </w:r>
      <w:r w:rsidR="00171AD5">
        <w:rPr>
          <w:rFonts w:asciiTheme="minorHAnsi" w:hAnsiTheme="minorHAnsi" w:cstheme="minorHAnsi"/>
          <w:sz w:val="22"/>
          <w:szCs w:val="22"/>
        </w:rPr>
        <w:t xml:space="preserve">that </w:t>
      </w:r>
      <w:proofErr w:type="spellStart"/>
      <w:r w:rsidR="00AA5D3D">
        <w:rPr>
          <w:rFonts w:asciiTheme="minorHAnsi" w:hAnsiTheme="minorHAnsi" w:cstheme="minorHAnsi"/>
          <w:sz w:val="22"/>
          <w:szCs w:val="22"/>
        </w:rPr>
        <w:t>minimis</w:t>
      </w:r>
      <w:r>
        <w:rPr>
          <w:rFonts w:asciiTheme="minorHAnsi" w:hAnsiTheme="minorHAnsi" w:cstheme="minorHAnsi"/>
          <w:sz w:val="22"/>
          <w:szCs w:val="22"/>
        </w:rPr>
        <w:t>es</w:t>
      </w:r>
      <w:proofErr w:type="spellEnd"/>
      <w:r>
        <w:rPr>
          <w:rFonts w:asciiTheme="minorHAnsi" w:hAnsiTheme="minorHAnsi" w:cstheme="minorHAnsi"/>
          <w:sz w:val="22"/>
          <w:szCs w:val="22"/>
        </w:rPr>
        <w:t xml:space="preserve"> the amount a user has to remember.</w:t>
      </w:r>
    </w:p>
    <w:p w:rsidR="00F53CC7" w:rsidRDefault="00AA5D3D"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w:t>
      </w:r>
      <w:r w:rsidR="00D00594">
        <w:rPr>
          <w:rFonts w:asciiTheme="minorHAnsi" w:hAnsiTheme="minorHAnsi" w:cstheme="minorHAnsi"/>
          <w:sz w:val="22"/>
          <w:szCs w:val="22"/>
        </w:rPr>
        <w:t xml:space="preserve"> </w:t>
      </w:r>
      <w:proofErr w:type="spellStart"/>
      <w:r w:rsidR="00D00594">
        <w:rPr>
          <w:rFonts w:asciiTheme="minorHAnsi" w:hAnsiTheme="minorHAnsi" w:cstheme="minorHAnsi"/>
          <w:sz w:val="22"/>
          <w:szCs w:val="22"/>
        </w:rPr>
        <w:t>HCI</w:t>
      </w:r>
      <w:proofErr w:type="spellEnd"/>
      <w:r w:rsidR="00D00594">
        <w:rPr>
          <w:rFonts w:asciiTheme="minorHAnsi" w:hAnsiTheme="minorHAnsi" w:cstheme="minorHAnsi"/>
          <w:sz w:val="22"/>
          <w:szCs w:val="22"/>
        </w:rPr>
        <w:t xml:space="preserve"> design principles and design a GUI that considers the following:</w:t>
      </w:r>
    </w:p>
    <w:p w:rsidR="00D00594" w:rsidRPr="00D00594" w:rsidRDefault="00D00594" w:rsidP="00D00594">
      <w:pPr>
        <w:pStyle w:val="BodyText"/>
        <w:numPr>
          <w:ilvl w:val="0"/>
          <w:numId w:val="25"/>
        </w:numPr>
        <w:spacing w:after="60" w:line="276" w:lineRule="auto"/>
        <w:ind w:left="567" w:hanging="210"/>
        <w:rPr>
          <w:sz w:val="22"/>
          <w:szCs w:val="22"/>
        </w:rPr>
      </w:pPr>
      <w:r w:rsidRPr="00D00594">
        <w:rPr>
          <w:sz w:val="22"/>
          <w:szCs w:val="22"/>
        </w:rPr>
        <w:t>The user – type and context</w:t>
      </w:r>
    </w:p>
    <w:p w:rsidR="00D00594" w:rsidRPr="00D00594" w:rsidRDefault="00D00594" w:rsidP="00D00594">
      <w:pPr>
        <w:pStyle w:val="BodyText"/>
        <w:numPr>
          <w:ilvl w:val="0"/>
          <w:numId w:val="25"/>
        </w:numPr>
        <w:spacing w:after="60" w:line="276" w:lineRule="auto"/>
        <w:ind w:left="567" w:hanging="210"/>
        <w:rPr>
          <w:sz w:val="22"/>
          <w:szCs w:val="22"/>
        </w:rPr>
      </w:pPr>
      <w:r w:rsidRPr="00D00594">
        <w:rPr>
          <w:sz w:val="22"/>
          <w:szCs w:val="22"/>
        </w:rPr>
        <w:t>User needs, usability</w:t>
      </w:r>
    </w:p>
    <w:p w:rsidR="00D00594" w:rsidRDefault="00D00594" w:rsidP="00D00594">
      <w:pPr>
        <w:pStyle w:val="BodyText"/>
        <w:numPr>
          <w:ilvl w:val="0"/>
          <w:numId w:val="25"/>
        </w:numPr>
        <w:spacing w:after="60" w:line="276" w:lineRule="auto"/>
        <w:ind w:left="567" w:hanging="210"/>
        <w:rPr>
          <w:sz w:val="22"/>
          <w:szCs w:val="22"/>
        </w:rPr>
      </w:pPr>
      <w:r>
        <w:rPr>
          <w:sz w:val="22"/>
          <w:szCs w:val="22"/>
        </w:rPr>
        <w:t>Dialogues – to be relevant, simple and clear</w:t>
      </w:r>
    </w:p>
    <w:p w:rsidR="00CB77C6" w:rsidRDefault="00CB77C6" w:rsidP="00D00594">
      <w:pPr>
        <w:pStyle w:val="BodyText"/>
        <w:numPr>
          <w:ilvl w:val="0"/>
          <w:numId w:val="25"/>
        </w:numPr>
        <w:spacing w:after="60" w:line="276" w:lineRule="auto"/>
        <w:ind w:left="567" w:hanging="210"/>
        <w:rPr>
          <w:sz w:val="22"/>
          <w:szCs w:val="22"/>
        </w:rPr>
      </w:pPr>
      <w:r>
        <w:rPr>
          <w:sz w:val="22"/>
          <w:szCs w:val="22"/>
        </w:rPr>
        <w:t>Icon usage and presentation – 3-D effects and depth perception</w:t>
      </w:r>
    </w:p>
    <w:p w:rsidR="00CB77C6" w:rsidRDefault="00CB77C6" w:rsidP="00D00594">
      <w:pPr>
        <w:pStyle w:val="BodyText"/>
        <w:numPr>
          <w:ilvl w:val="0"/>
          <w:numId w:val="25"/>
        </w:numPr>
        <w:spacing w:after="60" w:line="276" w:lineRule="auto"/>
        <w:ind w:left="567" w:hanging="210"/>
        <w:rPr>
          <w:sz w:val="22"/>
          <w:szCs w:val="22"/>
        </w:rPr>
      </w:pPr>
      <w:r>
        <w:rPr>
          <w:sz w:val="22"/>
          <w:szCs w:val="22"/>
        </w:rPr>
        <w:t>Colour – use of and combination of colour</w:t>
      </w:r>
    </w:p>
    <w:p w:rsidR="00CB77C6" w:rsidRDefault="00CB77C6" w:rsidP="00D00594">
      <w:pPr>
        <w:pStyle w:val="BodyText"/>
        <w:numPr>
          <w:ilvl w:val="0"/>
          <w:numId w:val="25"/>
        </w:numPr>
        <w:spacing w:after="60" w:line="276" w:lineRule="auto"/>
        <w:ind w:left="567" w:hanging="210"/>
        <w:rPr>
          <w:sz w:val="22"/>
          <w:szCs w:val="22"/>
        </w:rPr>
      </w:pPr>
      <w:r>
        <w:rPr>
          <w:sz w:val="22"/>
          <w:szCs w:val="22"/>
        </w:rPr>
        <w:t>Feedback</w:t>
      </w:r>
    </w:p>
    <w:p w:rsidR="00CB77C6" w:rsidRDefault="00CB77C6" w:rsidP="00D00594">
      <w:pPr>
        <w:pStyle w:val="BodyText"/>
        <w:numPr>
          <w:ilvl w:val="0"/>
          <w:numId w:val="25"/>
        </w:numPr>
        <w:spacing w:after="60" w:line="276" w:lineRule="auto"/>
        <w:ind w:left="567" w:hanging="210"/>
        <w:rPr>
          <w:sz w:val="22"/>
          <w:szCs w:val="22"/>
        </w:rPr>
      </w:pPr>
      <w:r>
        <w:rPr>
          <w:sz w:val="22"/>
          <w:szCs w:val="22"/>
        </w:rPr>
        <w:t>Helpful error messages</w:t>
      </w:r>
    </w:p>
    <w:p w:rsidR="00CB77C6" w:rsidRDefault="00CB77C6" w:rsidP="00D00594">
      <w:pPr>
        <w:pStyle w:val="BodyText"/>
        <w:numPr>
          <w:ilvl w:val="0"/>
          <w:numId w:val="25"/>
        </w:numPr>
        <w:spacing w:after="60" w:line="276" w:lineRule="auto"/>
        <w:ind w:left="567" w:hanging="210"/>
        <w:rPr>
          <w:sz w:val="22"/>
          <w:szCs w:val="22"/>
        </w:rPr>
      </w:pPr>
      <w:r>
        <w:rPr>
          <w:sz w:val="22"/>
          <w:szCs w:val="22"/>
        </w:rPr>
        <w:lastRenderedPageBreak/>
        <w:t>Exits – clearly marked</w:t>
      </w:r>
    </w:p>
    <w:p w:rsidR="00CB77C6" w:rsidRDefault="00CB77C6" w:rsidP="00D00594">
      <w:pPr>
        <w:pStyle w:val="BodyText"/>
        <w:numPr>
          <w:ilvl w:val="0"/>
          <w:numId w:val="25"/>
        </w:numPr>
        <w:spacing w:after="60" w:line="276" w:lineRule="auto"/>
        <w:ind w:left="567" w:hanging="210"/>
        <w:rPr>
          <w:sz w:val="22"/>
          <w:szCs w:val="22"/>
        </w:rPr>
      </w:pPr>
      <w:r>
        <w:rPr>
          <w:sz w:val="22"/>
          <w:szCs w:val="22"/>
        </w:rPr>
        <w:t>Shortcuts</w:t>
      </w:r>
    </w:p>
    <w:p w:rsidR="00502675" w:rsidRDefault="00502675" w:rsidP="00502675">
      <w:pPr>
        <w:pStyle w:val="BodyText"/>
        <w:spacing w:after="60" w:line="276" w:lineRule="auto"/>
        <w:rPr>
          <w:sz w:val="22"/>
          <w:szCs w:val="22"/>
        </w:rPr>
      </w:pPr>
      <w:r>
        <w:rPr>
          <w:sz w:val="22"/>
          <w:szCs w:val="22"/>
        </w:rPr>
        <w:t xml:space="preserve">Provide sample(s) of planned data capture and </w:t>
      </w:r>
      <w:r w:rsidR="00251580">
        <w:rPr>
          <w:sz w:val="22"/>
          <w:szCs w:val="22"/>
        </w:rPr>
        <w:t xml:space="preserve">data </w:t>
      </w:r>
      <w:r>
        <w:rPr>
          <w:sz w:val="22"/>
          <w:szCs w:val="22"/>
        </w:rPr>
        <w:t>entry designs (prototype screen dumps may be used but must be annotated) and of planned valid output designs</w:t>
      </w:r>
      <w:r w:rsidR="00B471B8">
        <w:rPr>
          <w:sz w:val="22"/>
          <w:szCs w:val="22"/>
        </w:rPr>
        <w:t>.</w:t>
      </w:r>
      <w:r>
        <w:rPr>
          <w:sz w:val="22"/>
          <w:szCs w:val="22"/>
        </w:rPr>
        <w:t xml:space="preserve"> </w:t>
      </w:r>
    </w:p>
    <w:p w:rsidR="00F53CC7" w:rsidRPr="00A4581F" w:rsidRDefault="00F53CC7"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Design the solution</w:t>
      </w:r>
      <w:r w:rsidR="00D00594">
        <w:rPr>
          <w:b w:val="0"/>
          <w:bCs w:val="0"/>
          <w:caps/>
          <w:color w:val="622423" w:themeColor="accent2" w:themeShade="7F"/>
          <w:kern w:val="0"/>
          <w:sz w:val="24"/>
          <w:szCs w:val="24"/>
          <w:lang w:val="en-ZA" w:eastAsia="en-US" w:bidi="en-US"/>
        </w:rPr>
        <w:t xml:space="preserve"> </w:t>
      </w:r>
      <w:r w:rsidR="006D1FED">
        <w:rPr>
          <w:b w:val="0"/>
          <w:bCs w:val="0"/>
          <w:caps/>
          <w:color w:val="622423" w:themeColor="accent2" w:themeShade="7F"/>
          <w:kern w:val="0"/>
          <w:sz w:val="24"/>
          <w:szCs w:val="24"/>
          <w:lang w:val="en-ZA" w:eastAsia="en-US" w:bidi="en-US"/>
        </w:rPr>
        <w:br/>
      </w:r>
      <w:r w:rsidR="00D00594">
        <w:rPr>
          <w:b w:val="0"/>
          <w:bCs w:val="0"/>
          <w:caps/>
          <w:color w:val="622423" w:themeColor="accent2" w:themeShade="7F"/>
          <w:kern w:val="0"/>
          <w:sz w:val="24"/>
          <w:szCs w:val="24"/>
          <w:lang w:val="en-ZA" w:eastAsia="en-US" w:bidi="en-US"/>
        </w:rPr>
        <w:t xml:space="preserve">(flow, algorithms, </w:t>
      </w:r>
      <w:r w:rsidR="006D1FED">
        <w:rPr>
          <w:b w:val="0"/>
          <w:bCs w:val="0"/>
          <w:caps/>
          <w:color w:val="622423" w:themeColor="accent2" w:themeShade="7F"/>
          <w:kern w:val="0"/>
          <w:sz w:val="24"/>
          <w:szCs w:val="24"/>
          <w:lang w:val="en-ZA" w:eastAsia="en-US" w:bidi="en-US"/>
        </w:rPr>
        <w:t xml:space="preserve">data types/structures, </w:t>
      </w:r>
      <w:r w:rsidR="009E24D9">
        <w:rPr>
          <w:b w:val="0"/>
          <w:bCs w:val="0"/>
          <w:caps/>
          <w:color w:val="622423" w:themeColor="accent2" w:themeShade="7F"/>
          <w:kern w:val="0"/>
          <w:sz w:val="24"/>
          <w:szCs w:val="24"/>
          <w:lang w:val="en-ZA" w:eastAsia="en-US" w:bidi="en-US"/>
        </w:rPr>
        <w:t>etc.</w:t>
      </w:r>
      <w:r w:rsidR="00D00594">
        <w:rPr>
          <w:b w:val="0"/>
          <w:bCs w:val="0"/>
          <w:caps/>
          <w:color w:val="622423" w:themeColor="accent2" w:themeShade="7F"/>
          <w:kern w:val="0"/>
          <w:sz w:val="24"/>
          <w:szCs w:val="24"/>
          <w:lang w:val="en-ZA" w:eastAsia="en-US" w:bidi="en-US"/>
        </w:rPr>
        <w:t>)</w:t>
      </w:r>
    </w:p>
    <w:p w:rsidR="00502675" w:rsidRDefault="009C0356"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Design the overall solution considering all </w:t>
      </w:r>
      <w:r>
        <w:rPr>
          <w:sz w:val="22"/>
          <w:szCs w:val="22"/>
        </w:rPr>
        <w:t xml:space="preserve">constituent parts and the inter-relationships between the various parts of the program/system </w:t>
      </w:r>
    </w:p>
    <w:p w:rsidR="00F53CC7" w:rsidRPr="00502675" w:rsidRDefault="00502675" w:rsidP="00502675">
      <w:pPr>
        <w:pStyle w:val="BodyText"/>
        <w:numPr>
          <w:ilvl w:val="0"/>
          <w:numId w:val="25"/>
        </w:numPr>
        <w:spacing w:after="60" w:line="276" w:lineRule="auto"/>
        <w:ind w:left="567" w:hanging="210"/>
        <w:rPr>
          <w:sz w:val="22"/>
          <w:szCs w:val="22"/>
        </w:rPr>
      </w:pPr>
      <w:r w:rsidRPr="00502675">
        <w:rPr>
          <w:sz w:val="22"/>
          <w:szCs w:val="22"/>
        </w:rPr>
        <w:t>Description of modular structure of program/system</w:t>
      </w:r>
    </w:p>
    <w:p w:rsidR="00502675" w:rsidRDefault="00502675" w:rsidP="00502675">
      <w:pPr>
        <w:pStyle w:val="BodyText"/>
        <w:numPr>
          <w:ilvl w:val="0"/>
          <w:numId w:val="25"/>
        </w:numPr>
        <w:spacing w:after="60" w:line="276" w:lineRule="auto"/>
        <w:ind w:left="567" w:hanging="210"/>
        <w:rPr>
          <w:sz w:val="22"/>
          <w:szCs w:val="22"/>
        </w:rPr>
      </w:pPr>
      <w:r w:rsidRPr="00502675">
        <w:rPr>
          <w:sz w:val="22"/>
          <w:szCs w:val="22"/>
        </w:rPr>
        <w:t xml:space="preserve">Definition of data requirements </w:t>
      </w:r>
    </w:p>
    <w:p w:rsidR="00502675" w:rsidRDefault="00502675" w:rsidP="00502675">
      <w:pPr>
        <w:pStyle w:val="BodyText"/>
        <w:numPr>
          <w:ilvl w:val="1"/>
          <w:numId w:val="25"/>
        </w:numPr>
        <w:spacing w:after="60" w:line="276" w:lineRule="auto"/>
        <w:ind w:left="1418" w:hanging="284"/>
        <w:rPr>
          <w:sz w:val="22"/>
          <w:szCs w:val="22"/>
        </w:rPr>
      </w:pPr>
      <w:r>
        <w:rPr>
          <w:sz w:val="22"/>
          <w:szCs w:val="22"/>
        </w:rPr>
        <w:t>Structures</w:t>
      </w:r>
    </w:p>
    <w:p w:rsidR="00502675" w:rsidRDefault="00502675" w:rsidP="00502675">
      <w:pPr>
        <w:pStyle w:val="BodyText"/>
        <w:numPr>
          <w:ilvl w:val="1"/>
          <w:numId w:val="25"/>
        </w:numPr>
        <w:spacing w:after="60" w:line="276" w:lineRule="auto"/>
        <w:ind w:left="1418" w:hanging="284"/>
        <w:rPr>
          <w:sz w:val="22"/>
          <w:szCs w:val="22"/>
        </w:rPr>
      </w:pPr>
      <w:r>
        <w:rPr>
          <w:sz w:val="22"/>
          <w:szCs w:val="22"/>
        </w:rPr>
        <w:t>File organization and processing (</w:t>
      </w:r>
      <w:r w:rsidR="00462B38">
        <w:rPr>
          <w:sz w:val="22"/>
          <w:szCs w:val="22"/>
        </w:rPr>
        <w:t xml:space="preserve">e.g. </w:t>
      </w:r>
      <w:r>
        <w:rPr>
          <w:sz w:val="22"/>
          <w:szCs w:val="22"/>
        </w:rPr>
        <w:t>text files)</w:t>
      </w:r>
    </w:p>
    <w:p w:rsidR="00502675" w:rsidRDefault="00502675" w:rsidP="00502675">
      <w:pPr>
        <w:pStyle w:val="BodyText"/>
        <w:numPr>
          <w:ilvl w:val="1"/>
          <w:numId w:val="25"/>
        </w:numPr>
        <w:spacing w:after="60" w:line="276" w:lineRule="auto"/>
        <w:ind w:left="1418" w:hanging="284"/>
        <w:rPr>
          <w:sz w:val="22"/>
          <w:szCs w:val="22"/>
        </w:rPr>
      </w:pPr>
      <w:r>
        <w:rPr>
          <w:sz w:val="22"/>
          <w:szCs w:val="22"/>
        </w:rPr>
        <w:t>Validation required</w:t>
      </w:r>
    </w:p>
    <w:p w:rsidR="00502675" w:rsidRDefault="00502675" w:rsidP="00502675">
      <w:pPr>
        <w:pStyle w:val="BodyText"/>
        <w:numPr>
          <w:ilvl w:val="0"/>
          <w:numId w:val="25"/>
        </w:numPr>
        <w:spacing w:after="60" w:line="276" w:lineRule="auto"/>
        <w:ind w:left="567" w:hanging="210"/>
        <w:rPr>
          <w:sz w:val="22"/>
          <w:szCs w:val="22"/>
        </w:rPr>
      </w:pPr>
      <w:r>
        <w:rPr>
          <w:sz w:val="22"/>
          <w:szCs w:val="22"/>
        </w:rPr>
        <w:t>Identification of processes and suitable algorithms for data transformation</w:t>
      </w:r>
    </w:p>
    <w:p w:rsidR="00502675" w:rsidRDefault="00171AD5" w:rsidP="00502675">
      <w:pPr>
        <w:pStyle w:val="BodyText"/>
        <w:numPr>
          <w:ilvl w:val="0"/>
          <w:numId w:val="25"/>
        </w:numPr>
        <w:spacing w:after="60" w:line="276" w:lineRule="auto"/>
        <w:ind w:left="567" w:hanging="210"/>
        <w:rPr>
          <w:sz w:val="22"/>
          <w:szCs w:val="22"/>
        </w:rPr>
      </w:pPr>
      <w:r>
        <w:rPr>
          <w:sz w:val="22"/>
          <w:szCs w:val="22"/>
        </w:rPr>
        <w:t>D</w:t>
      </w:r>
      <w:r w:rsidR="00502675">
        <w:rPr>
          <w:sz w:val="22"/>
          <w:szCs w:val="22"/>
        </w:rPr>
        <w:t>iagrams/definitions and details of object</w:t>
      </w:r>
      <w:r w:rsidR="00035970">
        <w:rPr>
          <w:sz w:val="22"/>
          <w:szCs w:val="22"/>
        </w:rPr>
        <w:t>s, their behaviour</w:t>
      </w:r>
      <w:r w:rsidR="00502675">
        <w:rPr>
          <w:sz w:val="22"/>
          <w:szCs w:val="22"/>
        </w:rPr>
        <w:t xml:space="preserve"> and methods</w:t>
      </w:r>
    </w:p>
    <w:p w:rsidR="00502675" w:rsidRPr="00502675" w:rsidRDefault="00502675" w:rsidP="00502675">
      <w:pPr>
        <w:pStyle w:val="BodyText"/>
        <w:numPr>
          <w:ilvl w:val="0"/>
          <w:numId w:val="25"/>
        </w:numPr>
        <w:spacing w:after="60" w:line="276" w:lineRule="auto"/>
        <w:ind w:left="567" w:hanging="210"/>
        <w:rPr>
          <w:sz w:val="22"/>
          <w:szCs w:val="22"/>
        </w:rPr>
      </w:pPr>
      <w:r>
        <w:rPr>
          <w:sz w:val="22"/>
          <w:szCs w:val="22"/>
        </w:rPr>
        <w:t>Description of measures planned for security and integrity of data</w:t>
      </w:r>
    </w:p>
    <w:p w:rsidR="00F53CC7" w:rsidRPr="00A4581F" w:rsidRDefault="00F53CC7"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devise</w:t>
      </w:r>
      <w:r w:rsidR="00D00594">
        <w:rPr>
          <w:b w:val="0"/>
          <w:bCs w:val="0"/>
          <w:caps/>
          <w:color w:val="622423" w:themeColor="accent2" w:themeShade="7F"/>
          <w:kern w:val="0"/>
          <w:sz w:val="24"/>
          <w:szCs w:val="24"/>
          <w:lang w:val="en-ZA" w:eastAsia="en-US" w:bidi="en-US"/>
        </w:rPr>
        <w:t xml:space="preserve"> a test strategy</w:t>
      </w:r>
    </w:p>
    <w:p w:rsidR="00F53CC7" w:rsidRDefault="00D00594"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Select and document suitable test data with expected results for normal (typical) data, erroneous data and boundary data</w:t>
      </w:r>
      <w:r w:rsidR="00251580">
        <w:rPr>
          <w:rFonts w:asciiTheme="minorHAnsi" w:hAnsiTheme="minorHAnsi" w:cstheme="minorHAnsi"/>
          <w:sz w:val="22"/>
          <w:szCs w:val="22"/>
        </w:rPr>
        <w:t>.</w:t>
      </w:r>
    </w:p>
    <w:p w:rsidR="007B49FA" w:rsidRPr="00A4581F" w:rsidRDefault="007B49FA"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 xml:space="preserve">hand </w:t>
      </w:r>
      <w:proofErr w:type="spellStart"/>
      <w:r>
        <w:rPr>
          <w:b w:val="0"/>
          <w:bCs w:val="0"/>
          <w:caps/>
          <w:color w:val="622423" w:themeColor="accent2" w:themeShade="7F"/>
          <w:kern w:val="0"/>
          <w:sz w:val="24"/>
          <w:szCs w:val="24"/>
          <w:lang w:val="en-ZA" w:eastAsia="en-US" w:bidi="en-US"/>
        </w:rPr>
        <w:t>in</w:t>
      </w:r>
      <w:proofErr w:type="spellEnd"/>
    </w:p>
    <w:p w:rsidR="00522493" w:rsidRPr="00522493" w:rsidRDefault="006D1FED"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H</w:t>
      </w:r>
      <w:r w:rsidR="000B17E1">
        <w:rPr>
          <w:rFonts w:asciiTheme="minorHAnsi" w:hAnsiTheme="minorHAnsi" w:cstheme="minorHAnsi"/>
          <w:sz w:val="22"/>
          <w:szCs w:val="22"/>
        </w:rPr>
        <w:t>and in</w:t>
      </w:r>
      <w:r>
        <w:rPr>
          <w:rFonts w:asciiTheme="minorHAnsi" w:hAnsiTheme="minorHAnsi" w:cstheme="minorHAnsi"/>
          <w:sz w:val="22"/>
          <w:szCs w:val="22"/>
        </w:rPr>
        <w:t xml:space="preserve"> a document that provides</w:t>
      </w:r>
      <w:r w:rsidR="000B17E1">
        <w:rPr>
          <w:rFonts w:asciiTheme="minorHAnsi" w:hAnsiTheme="minorHAnsi" w:cstheme="minorHAnsi"/>
          <w:sz w:val="22"/>
          <w:szCs w:val="22"/>
        </w:rPr>
        <w:t>:</w:t>
      </w:r>
    </w:p>
    <w:p w:rsidR="007B49FA" w:rsidRDefault="006D1FED" w:rsidP="00522493">
      <w:pPr>
        <w:pStyle w:val="BodyText"/>
        <w:numPr>
          <w:ilvl w:val="0"/>
          <w:numId w:val="25"/>
        </w:numPr>
        <w:spacing w:after="60" w:line="276" w:lineRule="auto"/>
        <w:ind w:left="567" w:hanging="210"/>
        <w:rPr>
          <w:bCs/>
          <w:sz w:val="22"/>
          <w:szCs w:val="22"/>
        </w:rPr>
      </w:pPr>
      <w:r>
        <w:rPr>
          <w:bCs/>
          <w:sz w:val="22"/>
          <w:szCs w:val="22"/>
        </w:rPr>
        <w:t>Database design</w:t>
      </w:r>
    </w:p>
    <w:p w:rsidR="0063265E" w:rsidRDefault="0063265E" w:rsidP="00522493">
      <w:pPr>
        <w:pStyle w:val="BodyText"/>
        <w:numPr>
          <w:ilvl w:val="0"/>
          <w:numId w:val="25"/>
        </w:numPr>
        <w:spacing w:after="60" w:line="276" w:lineRule="auto"/>
        <w:ind w:left="567" w:hanging="210"/>
        <w:rPr>
          <w:bCs/>
          <w:sz w:val="22"/>
          <w:szCs w:val="22"/>
        </w:rPr>
      </w:pPr>
      <w:r>
        <w:rPr>
          <w:bCs/>
          <w:sz w:val="22"/>
          <w:szCs w:val="22"/>
        </w:rPr>
        <w:t xml:space="preserve">GUI </w:t>
      </w:r>
      <w:r w:rsidR="006D1FED">
        <w:rPr>
          <w:bCs/>
          <w:sz w:val="22"/>
          <w:szCs w:val="22"/>
        </w:rPr>
        <w:t>design</w:t>
      </w:r>
    </w:p>
    <w:p w:rsidR="006D1FED" w:rsidRDefault="006D1FED" w:rsidP="00522493">
      <w:pPr>
        <w:pStyle w:val="BodyText"/>
        <w:numPr>
          <w:ilvl w:val="0"/>
          <w:numId w:val="25"/>
        </w:numPr>
        <w:spacing w:after="60" w:line="276" w:lineRule="auto"/>
        <w:ind w:left="567" w:hanging="210"/>
        <w:rPr>
          <w:bCs/>
          <w:sz w:val="22"/>
          <w:szCs w:val="22"/>
        </w:rPr>
      </w:pPr>
      <w:r>
        <w:rPr>
          <w:bCs/>
          <w:sz w:val="22"/>
          <w:szCs w:val="22"/>
        </w:rPr>
        <w:t>Solution design</w:t>
      </w:r>
    </w:p>
    <w:p w:rsidR="00B471B8" w:rsidRPr="00437F12" w:rsidRDefault="00B471B8" w:rsidP="00522493">
      <w:pPr>
        <w:pStyle w:val="BodyText"/>
        <w:numPr>
          <w:ilvl w:val="0"/>
          <w:numId w:val="25"/>
        </w:numPr>
        <w:spacing w:after="60" w:line="276" w:lineRule="auto"/>
        <w:ind w:left="567" w:hanging="210"/>
        <w:rPr>
          <w:bCs/>
          <w:sz w:val="22"/>
          <w:szCs w:val="22"/>
        </w:rPr>
      </w:pPr>
      <w:r>
        <w:rPr>
          <w:bCs/>
          <w:sz w:val="22"/>
          <w:szCs w:val="22"/>
        </w:rPr>
        <w:t>Test strategy</w:t>
      </w:r>
    </w:p>
    <w:p w:rsidR="00F53CC7" w:rsidRDefault="00F53CC7">
      <w:pPr>
        <w:suppressAutoHyphens w:val="0"/>
        <w:rPr>
          <w:rFonts w:ascii="Arial" w:hAnsi="Arial"/>
          <w:b/>
          <w:bCs/>
          <w:sz w:val="32"/>
          <w:szCs w:val="32"/>
          <w:lang w:val="en-ZA"/>
        </w:rPr>
      </w:pPr>
      <w:r>
        <w:rPr>
          <w:lang w:val="en-ZA"/>
        </w:rPr>
        <w:br w:type="page"/>
      </w:r>
    </w:p>
    <w:p w:rsidR="00AF691B" w:rsidRDefault="00AF691B" w:rsidP="00AF691B">
      <w:pPr>
        <w:pStyle w:val="Heading1"/>
        <w:keepNext w:val="0"/>
        <w:pBdr>
          <w:bottom w:val="thinThickSmallGap" w:sz="12" w:space="1" w:color="943634" w:themeColor="accent2" w:themeShade="BF"/>
        </w:pBdr>
        <w:suppressAutoHyphens w:val="0"/>
        <w:spacing w:before="400" w:after="200" w:line="252" w:lineRule="auto"/>
        <w:jc w:val="center"/>
        <w:rPr>
          <w:lang w:val="en-ZA"/>
        </w:rPr>
      </w:pPr>
      <w:r>
        <w:rPr>
          <w:lang w:val="en-ZA"/>
        </w:rPr>
        <w:lastRenderedPageBreak/>
        <w:t>Instructions for Phase 3</w:t>
      </w:r>
    </w:p>
    <w:p w:rsidR="00AF691B" w:rsidRDefault="00AF691B" w:rsidP="00AF691B">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This</w:t>
      </w:r>
      <w:r>
        <w:rPr>
          <w:rFonts w:asciiTheme="minorHAnsi" w:hAnsiTheme="minorHAnsi" w:cstheme="minorHAnsi"/>
          <w:sz w:val="22"/>
          <w:szCs w:val="22"/>
        </w:rPr>
        <w:t xml:space="preserve"> is where you implement your design</w:t>
      </w:r>
      <w:r w:rsidR="00A3101D">
        <w:rPr>
          <w:rFonts w:asciiTheme="minorHAnsi" w:hAnsiTheme="minorHAnsi" w:cstheme="minorHAnsi"/>
          <w:sz w:val="22"/>
          <w:szCs w:val="22"/>
        </w:rPr>
        <w:t xml:space="preserve"> by making use of appropriate software tools (programming language, database software, </w:t>
      </w:r>
      <w:r w:rsidR="00DD6540">
        <w:rPr>
          <w:rFonts w:asciiTheme="minorHAnsi" w:hAnsiTheme="minorHAnsi" w:cstheme="minorHAnsi"/>
          <w:sz w:val="22"/>
          <w:szCs w:val="22"/>
        </w:rPr>
        <w:t xml:space="preserve">IDE, </w:t>
      </w:r>
      <w:r w:rsidR="00A3101D">
        <w:rPr>
          <w:rFonts w:asciiTheme="minorHAnsi" w:hAnsiTheme="minorHAnsi" w:cstheme="minorHAnsi"/>
          <w:sz w:val="22"/>
          <w:szCs w:val="22"/>
        </w:rPr>
        <w:t>etc.) and techniques to construct a solution to the problem.</w:t>
      </w:r>
    </w:p>
    <w:p w:rsidR="005C5057" w:rsidRDefault="005C5057"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After completing your project, you will also demonstrate the program and answer questions about your program, the process and the code.</w:t>
      </w:r>
    </w:p>
    <w:p w:rsidR="00A3101D" w:rsidRPr="00A4581F" w:rsidRDefault="00A3101D"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Develop the database</w:t>
      </w:r>
    </w:p>
    <w:p w:rsidR="00A3101D" w:rsidRDefault="009E24D9"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 the design and construct the database applying appropriate techniques.</w:t>
      </w:r>
    </w:p>
    <w:p w:rsidR="009E24D9" w:rsidRDefault="009E24D9"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Ensure that the database connects correctly to the program and interacts with the program in a meaningful and effective way that supports the solution.</w:t>
      </w:r>
    </w:p>
    <w:p w:rsidR="00A3101D" w:rsidRPr="00A4581F" w:rsidRDefault="00A3101D"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develop the gui</w:t>
      </w:r>
    </w:p>
    <w:p w:rsidR="00A3101D" w:rsidRDefault="002F3B04"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 the design by constructing the GUI and making use of appropriate components</w:t>
      </w:r>
      <w:r w:rsidR="00A269AE">
        <w:rPr>
          <w:rFonts w:asciiTheme="minorHAnsi" w:hAnsiTheme="minorHAnsi" w:cstheme="minorHAnsi"/>
          <w:sz w:val="22"/>
          <w:szCs w:val="22"/>
        </w:rPr>
        <w:t xml:space="preserve"> </w:t>
      </w:r>
      <w:r w:rsidR="009E24D9">
        <w:rPr>
          <w:rFonts w:asciiTheme="minorHAnsi" w:hAnsiTheme="minorHAnsi" w:cstheme="minorHAnsi"/>
          <w:sz w:val="22"/>
          <w:szCs w:val="22"/>
        </w:rPr>
        <w:t xml:space="preserve">to </w:t>
      </w:r>
      <w:r w:rsidR="00A269AE">
        <w:rPr>
          <w:rFonts w:asciiTheme="minorHAnsi" w:hAnsiTheme="minorHAnsi" w:cstheme="minorHAnsi"/>
          <w:sz w:val="22"/>
          <w:szCs w:val="22"/>
        </w:rPr>
        <w:t xml:space="preserve">ensure </w:t>
      </w:r>
      <w:r w:rsidR="009E24D9">
        <w:rPr>
          <w:rFonts w:asciiTheme="minorHAnsi" w:hAnsiTheme="minorHAnsi" w:cstheme="minorHAnsi"/>
          <w:sz w:val="22"/>
          <w:szCs w:val="22"/>
        </w:rPr>
        <w:t>easy use and navigation</w:t>
      </w:r>
      <w:r w:rsidR="00A269AE">
        <w:rPr>
          <w:rFonts w:asciiTheme="minorHAnsi" w:hAnsiTheme="minorHAnsi" w:cstheme="minorHAnsi"/>
          <w:sz w:val="22"/>
          <w:szCs w:val="22"/>
        </w:rPr>
        <w:t>.</w:t>
      </w:r>
      <w:r w:rsidR="00A27735">
        <w:rPr>
          <w:rFonts w:asciiTheme="minorHAnsi" w:hAnsiTheme="minorHAnsi" w:cstheme="minorHAnsi"/>
          <w:sz w:val="22"/>
          <w:szCs w:val="22"/>
        </w:rPr>
        <w:t xml:space="preserve"> The user should have a good experience when using the program.</w:t>
      </w:r>
    </w:p>
    <w:p w:rsidR="00AF691B" w:rsidRPr="00A4581F" w:rsidRDefault="00AF691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 xml:space="preserve">write the </w:t>
      </w:r>
      <w:r w:rsidR="0008562B">
        <w:rPr>
          <w:b w:val="0"/>
          <w:bCs w:val="0"/>
          <w:caps/>
          <w:color w:val="622423" w:themeColor="accent2" w:themeShade="7F"/>
          <w:kern w:val="0"/>
          <w:sz w:val="24"/>
          <w:szCs w:val="24"/>
          <w:lang w:val="en-ZA" w:eastAsia="en-US" w:bidi="en-US"/>
        </w:rPr>
        <w:t>code</w:t>
      </w:r>
    </w:p>
    <w:p w:rsidR="003559CD" w:rsidRDefault="003559CD" w:rsidP="009313EA">
      <w:pPr>
        <w:pStyle w:val="BodyText"/>
        <w:spacing w:after="200" w:line="276" w:lineRule="auto"/>
        <w:rPr>
          <w:bCs/>
          <w:sz w:val="22"/>
          <w:szCs w:val="22"/>
        </w:rPr>
      </w:pPr>
      <w:r w:rsidRPr="003559CD">
        <w:rPr>
          <w:rFonts w:asciiTheme="minorHAnsi" w:hAnsiTheme="minorHAnsi" w:cstheme="minorHAnsi"/>
          <w:sz w:val="22"/>
          <w:szCs w:val="22"/>
        </w:rPr>
        <w:t>Use the planning documents of phase 1 and phase 2 to</w:t>
      </w:r>
      <w:r w:rsidR="009313EA">
        <w:rPr>
          <w:rFonts w:asciiTheme="minorHAnsi" w:hAnsiTheme="minorHAnsi" w:cstheme="minorHAnsi"/>
          <w:sz w:val="22"/>
          <w:szCs w:val="22"/>
        </w:rPr>
        <w:t xml:space="preserve"> w</w:t>
      </w:r>
      <w:r w:rsidR="009B0BE1">
        <w:rPr>
          <w:bCs/>
          <w:sz w:val="22"/>
          <w:szCs w:val="22"/>
        </w:rPr>
        <w:t xml:space="preserve">rite the code </w:t>
      </w:r>
      <w:r w:rsidR="009313EA">
        <w:rPr>
          <w:bCs/>
          <w:sz w:val="22"/>
          <w:szCs w:val="22"/>
        </w:rPr>
        <w:t>for all units/parts</w:t>
      </w:r>
    </w:p>
    <w:p w:rsidR="00696AA1" w:rsidRDefault="00696AA1"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 good programming techniques and structure</w:t>
      </w:r>
      <w:r w:rsidR="009313EA">
        <w:rPr>
          <w:rFonts w:asciiTheme="minorHAnsi" w:hAnsiTheme="minorHAnsi" w:cstheme="minorHAnsi"/>
          <w:sz w:val="22"/>
          <w:szCs w:val="22"/>
        </w:rPr>
        <w:t>.</w:t>
      </w:r>
    </w:p>
    <w:p w:rsidR="009D6D28" w:rsidRPr="009D6D28" w:rsidRDefault="009313EA"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Implement</w:t>
      </w:r>
      <w:r w:rsidR="009D6D28" w:rsidRPr="009D6D28">
        <w:rPr>
          <w:rFonts w:asciiTheme="minorHAnsi" w:hAnsiTheme="minorHAnsi" w:cstheme="minorHAnsi"/>
          <w:sz w:val="22"/>
          <w:szCs w:val="22"/>
        </w:rPr>
        <w:t xml:space="preserve"> </w:t>
      </w:r>
      <w:r w:rsidR="00B325D2">
        <w:rPr>
          <w:rFonts w:asciiTheme="minorHAnsi" w:hAnsiTheme="minorHAnsi" w:cstheme="minorHAnsi"/>
          <w:sz w:val="22"/>
          <w:szCs w:val="22"/>
        </w:rPr>
        <w:t xml:space="preserve">effective algorithms and </w:t>
      </w:r>
      <w:r w:rsidR="009D6D28" w:rsidRPr="009D6D28">
        <w:rPr>
          <w:rFonts w:asciiTheme="minorHAnsi" w:hAnsiTheme="minorHAnsi" w:cstheme="minorHAnsi"/>
          <w:sz w:val="22"/>
          <w:szCs w:val="22"/>
        </w:rPr>
        <w:t>sound defensive programming techniques to produce a robust program</w:t>
      </w:r>
      <w:r w:rsidR="009D6D28">
        <w:rPr>
          <w:rFonts w:asciiTheme="minorHAnsi" w:hAnsiTheme="minorHAnsi" w:cstheme="minorHAnsi"/>
          <w:sz w:val="22"/>
          <w:szCs w:val="22"/>
        </w:rPr>
        <w:t>.</w:t>
      </w:r>
    </w:p>
    <w:p w:rsidR="003559CD" w:rsidRPr="003559CD" w:rsidRDefault="003559CD" w:rsidP="003559CD">
      <w:pPr>
        <w:pStyle w:val="BodyText"/>
        <w:spacing w:after="60" w:line="276" w:lineRule="auto"/>
        <w:rPr>
          <w:bCs/>
          <w:sz w:val="22"/>
          <w:szCs w:val="22"/>
        </w:rPr>
      </w:pPr>
      <w:r>
        <w:rPr>
          <w:bCs/>
          <w:sz w:val="22"/>
          <w:szCs w:val="22"/>
        </w:rPr>
        <w:t>Document the code</w:t>
      </w:r>
      <w:r w:rsidR="006B6874">
        <w:rPr>
          <w:bCs/>
          <w:sz w:val="22"/>
          <w:szCs w:val="22"/>
        </w:rPr>
        <w:t xml:space="preserve"> </w:t>
      </w:r>
      <w:r>
        <w:rPr>
          <w:bCs/>
          <w:sz w:val="22"/>
          <w:szCs w:val="22"/>
        </w:rPr>
        <w:t xml:space="preserve">so that </w:t>
      </w:r>
      <w:r w:rsidR="00A22A0A">
        <w:rPr>
          <w:bCs/>
          <w:sz w:val="22"/>
          <w:szCs w:val="22"/>
        </w:rPr>
        <w:t>other people</w:t>
      </w:r>
      <w:r>
        <w:rPr>
          <w:bCs/>
          <w:sz w:val="22"/>
          <w:szCs w:val="22"/>
        </w:rPr>
        <w:t xml:space="preserve"> will be able to interpret the program and understand what individual pieces of code do.</w:t>
      </w:r>
    </w:p>
    <w:p w:rsidR="00AF691B" w:rsidRPr="00A4581F" w:rsidRDefault="00A27735"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document the program</w:t>
      </w:r>
    </w:p>
    <w:p w:rsidR="003559CD" w:rsidRPr="003559CD" w:rsidRDefault="003559CD" w:rsidP="003559C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 xml:space="preserve">Use </w:t>
      </w:r>
      <w:r w:rsidR="009313EA">
        <w:rPr>
          <w:rFonts w:asciiTheme="minorHAnsi" w:hAnsiTheme="minorHAnsi" w:cstheme="minorHAnsi"/>
          <w:sz w:val="22"/>
          <w:szCs w:val="22"/>
        </w:rPr>
        <w:t>any appropriate</w:t>
      </w:r>
      <w:r w:rsidRPr="003559CD">
        <w:rPr>
          <w:rFonts w:asciiTheme="minorHAnsi" w:hAnsiTheme="minorHAnsi" w:cstheme="minorHAnsi"/>
          <w:sz w:val="22"/>
          <w:szCs w:val="22"/>
        </w:rPr>
        <w:t xml:space="preserve"> facility of </w:t>
      </w:r>
      <w:r w:rsidR="009313EA">
        <w:rPr>
          <w:rFonts w:asciiTheme="minorHAnsi" w:hAnsiTheme="minorHAnsi" w:cstheme="minorHAnsi"/>
          <w:sz w:val="22"/>
          <w:szCs w:val="22"/>
        </w:rPr>
        <w:t xml:space="preserve">the programming language </w:t>
      </w:r>
      <w:r w:rsidRPr="003559CD">
        <w:rPr>
          <w:rFonts w:asciiTheme="minorHAnsi" w:hAnsiTheme="minorHAnsi" w:cstheme="minorHAnsi"/>
          <w:sz w:val="22"/>
          <w:szCs w:val="22"/>
        </w:rPr>
        <w:t xml:space="preserve">to write project notes </w:t>
      </w:r>
      <w:r w:rsidR="009313EA">
        <w:rPr>
          <w:rFonts w:asciiTheme="minorHAnsi" w:hAnsiTheme="minorHAnsi" w:cstheme="minorHAnsi"/>
          <w:sz w:val="22"/>
          <w:szCs w:val="22"/>
        </w:rPr>
        <w:t xml:space="preserve">that a user can access </w:t>
      </w:r>
      <w:r w:rsidRPr="003559CD">
        <w:rPr>
          <w:rFonts w:asciiTheme="minorHAnsi" w:hAnsiTheme="minorHAnsi" w:cstheme="minorHAnsi"/>
          <w:sz w:val="22"/>
          <w:szCs w:val="22"/>
        </w:rPr>
        <w:t xml:space="preserve">to describe how to use the project, i.e. the basic rules for </w:t>
      </w:r>
      <w:r w:rsidR="009313EA">
        <w:rPr>
          <w:rFonts w:asciiTheme="minorHAnsi" w:hAnsiTheme="minorHAnsi" w:cstheme="minorHAnsi"/>
          <w:sz w:val="22"/>
          <w:szCs w:val="22"/>
        </w:rPr>
        <w:t>participating</w:t>
      </w:r>
      <w:r w:rsidRPr="003559CD">
        <w:rPr>
          <w:rFonts w:asciiTheme="minorHAnsi" w:hAnsiTheme="minorHAnsi" w:cstheme="minorHAnsi"/>
          <w:sz w:val="22"/>
          <w:szCs w:val="22"/>
        </w:rPr>
        <w:t xml:space="preserve"> and how to interact with the program. </w:t>
      </w:r>
    </w:p>
    <w:p w:rsidR="00AF691B" w:rsidRDefault="003559CD" w:rsidP="003559C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The note</w:t>
      </w:r>
      <w:r w:rsidR="009313EA">
        <w:rPr>
          <w:rFonts w:asciiTheme="minorHAnsi" w:hAnsiTheme="minorHAnsi" w:cstheme="minorHAnsi"/>
          <w:sz w:val="22"/>
          <w:szCs w:val="22"/>
        </w:rPr>
        <w:t>s</w:t>
      </w:r>
      <w:r w:rsidRPr="003559CD">
        <w:rPr>
          <w:rFonts w:asciiTheme="minorHAnsi" w:hAnsiTheme="minorHAnsi" w:cstheme="minorHAnsi"/>
          <w:sz w:val="22"/>
          <w:szCs w:val="22"/>
        </w:rPr>
        <w:t xml:space="preserve"> should also describe any known bugs or problems.</w:t>
      </w:r>
    </w:p>
    <w:p w:rsidR="00A27735" w:rsidRDefault="00A27735"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Add comments to explain pièces of code.</w:t>
      </w:r>
    </w:p>
    <w:p w:rsidR="002F3B04" w:rsidRPr="00A4581F" w:rsidRDefault="002F3B04" w:rsidP="002F3B04">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test the program/system</w:t>
      </w:r>
    </w:p>
    <w:p w:rsidR="002F3B04" w:rsidRPr="003559CD" w:rsidRDefault="00A07CDA"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Test the program/system using clearly defined typical data, erroneous data and boundary (extreme) data.</w:t>
      </w:r>
    </w:p>
    <w:p w:rsidR="00A27735" w:rsidRDefault="00A27735">
      <w:pPr>
        <w:suppressAutoHyphens w:val="0"/>
        <w:rPr>
          <w:rFonts w:ascii="Cambria" w:hAnsi="Cambria" w:cs="Times New Roman"/>
          <w:caps/>
          <w:color w:val="622423" w:themeColor="accent2" w:themeShade="7F"/>
          <w:kern w:val="0"/>
          <w:lang w:val="en-ZA" w:eastAsia="en-US" w:bidi="en-US"/>
        </w:rPr>
      </w:pPr>
      <w:r>
        <w:rPr>
          <w:b/>
          <w:bCs/>
          <w:caps/>
          <w:color w:val="622423" w:themeColor="accent2" w:themeShade="7F"/>
          <w:kern w:val="0"/>
          <w:lang w:val="en-ZA" w:eastAsia="en-US" w:bidi="en-US"/>
        </w:rPr>
        <w:br w:type="page"/>
      </w:r>
    </w:p>
    <w:p w:rsidR="00AF691B" w:rsidRPr="00A4581F" w:rsidRDefault="00AF691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lastRenderedPageBreak/>
        <w:t xml:space="preserve">hand </w:t>
      </w:r>
      <w:proofErr w:type="spellStart"/>
      <w:r>
        <w:rPr>
          <w:b w:val="0"/>
          <w:bCs w:val="0"/>
          <w:caps/>
          <w:color w:val="622423" w:themeColor="accent2" w:themeShade="7F"/>
          <w:kern w:val="0"/>
          <w:sz w:val="24"/>
          <w:szCs w:val="24"/>
          <w:lang w:val="en-ZA" w:eastAsia="en-US" w:bidi="en-US"/>
        </w:rPr>
        <w:t>in</w:t>
      </w:r>
      <w:proofErr w:type="spellEnd"/>
    </w:p>
    <w:p w:rsidR="00871B6F" w:rsidRDefault="001216E3"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Hand in</w:t>
      </w:r>
      <w:r w:rsidR="00871B6F">
        <w:rPr>
          <w:rFonts w:asciiTheme="minorHAnsi" w:hAnsiTheme="minorHAnsi" w:cstheme="minorHAnsi"/>
          <w:sz w:val="22"/>
          <w:szCs w:val="22"/>
        </w:rPr>
        <w:t>:</w:t>
      </w:r>
    </w:p>
    <w:p w:rsidR="00AF691B" w:rsidRDefault="00871B6F" w:rsidP="00871B6F">
      <w:pPr>
        <w:pStyle w:val="BodyText"/>
        <w:numPr>
          <w:ilvl w:val="0"/>
          <w:numId w:val="25"/>
        </w:numPr>
        <w:spacing w:after="60" w:line="276" w:lineRule="auto"/>
        <w:ind w:left="567" w:hanging="210"/>
        <w:rPr>
          <w:bCs/>
          <w:sz w:val="22"/>
          <w:szCs w:val="22"/>
        </w:rPr>
      </w:pPr>
      <w:r>
        <w:rPr>
          <w:bCs/>
          <w:sz w:val="22"/>
          <w:szCs w:val="22"/>
        </w:rPr>
        <w:t>T</w:t>
      </w:r>
      <w:r w:rsidR="00A21846" w:rsidRPr="00871B6F">
        <w:rPr>
          <w:bCs/>
          <w:sz w:val="22"/>
          <w:szCs w:val="22"/>
        </w:rPr>
        <w:t xml:space="preserve">he completed </w:t>
      </w:r>
      <w:r w:rsidR="002F3B04">
        <w:rPr>
          <w:bCs/>
          <w:sz w:val="22"/>
          <w:szCs w:val="22"/>
        </w:rPr>
        <w:t>Delphi/Java</w:t>
      </w:r>
      <w:r w:rsidR="00A21846" w:rsidRPr="00871B6F">
        <w:rPr>
          <w:bCs/>
          <w:sz w:val="22"/>
          <w:szCs w:val="22"/>
        </w:rPr>
        <w:t xml:space="preserve"> project including the comments and project notes.</w:t>
      </w:r>
    </w:p>
    <w:p w:rsidR="00871B6F" w:rsidRPr="00871B6F" w:rsidRDefault="00871B6F" w:rsidP="00871B6F">
      <w:pPr>
        <w:pStyle w:val="BodyText"/>
        <w:numPr>
          <w:ilvl w:val="0"/>
          <w:numId w:val="25"/>
        </w:numPr>
        <w:spacing w:after="60" w:line="276" w:lineRule="auto"/>
        <w:ind w:left="567" w:hanging="210"/>
        <w:rPr>
          <w:bCs/>
          <w:sz w:val="22"/>
          <w:szCs w:val="22"/>
        </w:rPr>
      </w:pPr>
      <w:r>
        <w:rPr>
          <w:bCs/>
          <w:sz w:val="22"/>
          <w:szCs w:val="22"/>
        </w:rPr>
        <w:t xml:space="preserve">The declaration of authenticity (See </w:t>
      </w:r>
      <w:r w:rsidRPr="00871B6F">
        <w:rPr>
          <w:b/>
          <w:bCs/>
          <w:sz w:val="22"/>
          <w:szCs w:val="22"/>
        </w:rPr>
        <w:t xml:space="preserve">Annexure </w:t>
      </w:r>
      <w:r w:rsidR="007063C8">
        <w:rPr>
          <w:b/>
          <w:bCs/>
          <w:sz w:val="22"/>
          <w:szCs w:val="22"/>
        </w:rPr>
        <w:t>E</w:t>
      </w:r>
      <w:r>
        <w:rPr>
          <w:bCs/>
          <w:sz w:val="22"/>
          <w:szCs w:val="22"/>
        </w:rPr>
        <w:t>)</w:t>
      </w:r>
    </w:p>
    <w:p w:rsidR="006B7FB2" w:rsidRDefault="006B7FB2"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debriefing</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Demonstrate the program for evaluation and debriefing</w:t>
      </w:r>
      <w:r w:rsidR="00F73DBB">
        <w:rPr>
          <w:rFonts w:asciiTheme="minorHAnsi" w:hAnsiTheme="minorHAnsi" w:cstheme="minorHAnsi"/>
          <w:sz w:val="22"/>
          <w:szCs w:val="22"/>
        </w:rPr>
        <w:t>.</w:t>
      </w:r>
      <w:r w:rsidRPr="00F447CC">
        <w:rPr>
          <w:rFonts w:asciiTheme="minorHAnsi" w:hAnsiTheme="minorHAnsi" w:cstheme="minorHAnsi"/>
          <w:sz w:val="22"/>
          <w:szCs w:val="22"/>
        </w:rPr>
        <w:t xml:space="preserve"> </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Guidelines for the demonstration of the project:</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The teacher will schedule dates and ti</w:t>
      </w:r>
      <w:r w:rsidR="001D4AE6">
        <w:rPr>
          <w:bCs/>
          <w:sz w:val="22"/>
          <w:szCs w:val="22"/>
        </w:rPr>
        <w:t>mes for demonstrations. About 15</w:t>
      </w:r>
      <w:r w:rsidRPr="00F447CC">
        <w:rPr>
          <w:bCs/>
          <w:sz w:val="22"/>
          <w:szCs w:val="22"/>
        </w:rPr>
        <w:t xml:space="preserve"> minutes per project will be allowed.</w:t>
      </w:r>
    </w:p>
    <w:p w:rsidR="00F447CC" w:rsidRPr="00F447CC" w:rsidRDefault="00F447CC" w:rsidP="00F447CC">
      <w:pPr>
        <w:pStyle w:val="BodyText"/>
        <w:numPr>
          <w:ilvl w:val="0"/>
          <w:numId w:val="25"/>
        </w:numPr>
        <w:spacing w:after="60" w:line="276" w:lineRule="auto"/>
        <w:ind w:left="567" w:hanging="210"/>
        <w:rPr>
          <w:bCs/>
          <w:sz w:val="22"/>
          <w:szCs w:val="22"/>
        </w:rPr>
      </w:pPr>
      <w:r>
        <w:rPr>
          <w:bCs/>
          <w:sz w:val="22"/>
          <w:szCs w:val="22"/>
        </w:rPr>
        <w:t>You</w:t>
      </w:r>
      <w:r w:rsidRPr="00F447CC">
        <w:rPr>
          <w:bCs/>
          <w:sz w:val="22"/>
          <w:szCs w:val="22"/>
        </w:rPr>
        <w:t xml:space="preserve"> should hand in all the documentation before the demonstration takes place – at least one week in advance. </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The demonstrations must be done electronically on the computer.</w:t>
      </w:r>
    </w:p>
    <w:p w:rsidR="00F447CC" w:rsidRPr="00F447CC" w:rsidRDefault="00F447CC" w:rsidP="00F447CC">
      <w:pPr>
        <w:pStyle w:val="BodyText"/>
        <w:numPr>
          <w:ilvl w:val="0"/>
          <w:numId w:val="25"/>
        </w:numPr>
        <w:spacing w:after="60" w:line="276" w:lineRule="auto"/>
        <w:ind w:left="567" w:hanging="210"/>
        <w:rPr>
          <w:bCs/>
          <w:sz w:val="22"/>
          <w:szCs w:val="22"/>
        </w:rPr>
      </w:pPr>
      <w:r>
        <w:rPr>
          <w:bCs/>
          <w:sz w:val="22"/>
          <w:szCs w:val="22"/>
        </w:rPr>
        <w:t>You</w:t>
      </w:r>
      <w:r w:rsidRPr="00F447CC">
        <w:rPr>
          <w:bCs/>
          <w:sz w:val="22"/>
          <w:szCs w:val="22"/>
        </w:rPr>
        <w:t xml:space="preserve"> must execute </w:t>
      </w:r>
      <w:r>
        <w:rPr>
          <w:bCs/>
          <w:sz w:val="22"/>
          <w:szCs w:val="22"/>
        </w:rPr>
        <w:t>your</w:t>
      </w:r>
      <w:r w:rsidRPr="00F447CC">
        <w:rPr>
          <w:bCs/>
          <w:sz w:val="22"/>
          <w:szCs w:val="22"/>
        </w:rPr>
        <w:t xml:space="preserve"> computer program and show all the features of the program to the teacher for evaluation.</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 xml:space="preserve">The teacher can require </w:t>
      </w:r>
      <w:r w:rsidR="00F43FF8">
        <w:rPr>
          <w:bCs/>
          <w:sz w:val="22"/>
          <w:szCs w:val="22"/>
        </w:rPr>
        <w:t>you</w:t>
      </w:r>
      <w:r w:rsidRPr="00F447CC">
        <w:rPr>
          <w:bCs/>
          <w:sz w:val="22"/>
          <w:szCs w:val="22"/>
        </w:rPr>
        <w:t xml:space="preserve"> to execute test procedures to make sure that the entire program is working correctly.</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The teacher can use the mark sheet for Phase 3 as a guideline and allocate marks accordingly</w:t>
      </w:r>
      <w:r w:rsidR="00F43FF8">
        <w:rPr>
          <w:bCs/>
          <w:sz w:val="22"/>
          <w:szCs w:val="22"/>
        </w:rPr>
        <w:t>,</w:t>
      </w:r>
      <w:r w:rsidRPr="00F447CC">
        <w:rPr>
          <w:bCs/>
          <w:sz w:val="22"/>
          <w:szCs w:val="22"/>
        </w:rPr>
        <w:t xml:space="preserve"> during the demonstration.</w:t>
      </w:r>
    </w:p>
    <w:p w:rsidR="00F447CC" w:rsidRPr="00F447CC" w:rsidRDefault="00F447CC" w:rsidP="00F447CC">
      <w:pPr>
        <w:pStyle w:val="BodyText"/>
        <w:numPr>
          <w:ilvl w:val="0"/>
          <w:numId w:val="25"/>
        </w:numPr>
        <w:spacing w:after="60" w:line="276" w:lineRule="auto"/>
        <w:ind w:left="567" w:hanging="210"/>
        <w:rPr>
          <w:bCs/>
          <w:sz w:val="22"/>
          <w:szCs w:val="22"/>
        </w:rPr>
      </w:pPr>
      <w:r w:rsidRPr="00F447CC">
        <w:rPr>
          <w:bCs/>
          <w:sz w:val="22"/>
          <w:szCs w:val="22"/>
        </w:rPr>
        <w:t>As part of the demonstration, the teacher will identify random pieces of programming code in the project</w:t>
      </w:r>
      <w:r w:rsidR="00F43FF8">
        <w:rPr>
          <w:bCs/>
          <w:sz w:val="22"/>
          <w:szCs w:val="22"/>
        </w:rPr>
        <w:t xml:space="preserve"> and ask you to</w:t>
      </w:r>
      <w:r w:rsidRPr="00F447CC">
        <w:rPr>
          <w:bCs/>
          <w:sz w:val="22"/>
          <w:szCs w:val="22"/>
        </w:rPr>
        <w:t xml:space="preserve"> explain the purpose and workin</w:t>
      </w:r>
      <w:r w:rsidR="00F43FF8">
        <w:rPr>
          <w:bCs/>
          <w:sz w:val="22"/>
          <w:szCs w:val="22"/>
        </w:rPr>
        <w:t xml:space="preserve">g of the randomly selected code. </w:t>
      </w:r>
      <w:r w:rsidRPr="00F447CC">
        <w:rPr>
          <w:bCs/>
          <w:sz w:val="22"/>
          <w:szCs w:val="22"/>
        </w:rPr>
        <w:t xml:space="preserve">This is done to ensure that </w:t>
      </w:r>
      <w:r w:rsidR="00F43FF8">
        <w:rPr>
          <w:bCs/>
          <w:sz w:val="22"/>
          <w:szCs w:val="22"/>
        </w:rPr>
        <w:t xml:space="preserve">you </w:t>
      </w:r>
      <w:r w:rsidRPr="00F447CC">
        <w:rPr>
          <w:bCs/>
          <w:sz w:val="22"/>
          <w:szCs w:val="22"/>
        </w:rPr>
        <w:t xml:space="preserve">did the coding </w:t>
      </w:r>
      <w:r w:rsidR="00F43FF8">
        <w:rPr>
          <w:bCs/>
          <w:sz w:val="22"/>
          <w:szCs w:val="22"/>
        </w:rPr>
        <w:t>yourself</w:t>
      </w:r>
      <w:r w:rsidRPr="00F447CC">
        <w:rPr>
          <w:bCs/>
          <w:sz w:val="22"/>
          <w:szCs w:val="22"/>
        </w:rPr>
        <w:t xml:space="preserve">. A similar type of procedure will be followed during moderation. If </w:t>
      </w:r>
      <w:r w:rsidR="00F43FF8">
        <w:rPr>
          <w:bCs/>
          <w:sz w:val="22"/>
          <w:szCs w:val="22"/>
        </w:rPr>
        <w:t>you</w:t>
      </w:r>
      <w:r w:rsidRPr="00F447CC">
        <w:rPr>
          <w:bCs/>
          <w:sz w:val="22"/>
          <w:szCs w:val="22"/>
        </w:rPr>
        <w:t xml:space="preserve"> cannot explain the code used in the project, no marks can be awarded for the project.</w:t>
      </w:r>
    </w:p>
    <w:p w:rsidR="00F447CC" w:rsidRDefault="00F43FF8" w:rsidP="00F447CC">
      <w:pPr>
        <w:pStyle w:val="BodyText"/>
        <w:numPr>
          <w:ilvl w:val="0"/>
          <w:numId w:val="25"/>
        </w:numPr>
        <w:spacing w:after="60" w:line="276" w:lineRule="auto"/>
        <w:ind w:left="567" w:hanging="210"/>
        <w:rPr>
          <w:bCs/>
          <w:sz w:val="22"/>
          <w:szCs w:val="22"/>
        </w:rPr>
      </w:pPr>
      <w:r>
        <w:rPr>
          <w:bCs/>
          <w:sz w:val="22"/>
          <w:szCs w:val="22"/>
        </w:rPr>
        <w:t>You</w:t>
      </w:r>
      <w:r w:rsidR="00F447CC" w:rsidRPr="00F447CC">
        <w:rPr>
          <w:bCs/>
          <w:sz w:val="22"/>
          <w:szCs w:val="22"/>
        </w:rPr>
        <w:t xml:space="preserve"> must hand in the electronic copy of the project that was demonstrated. The teacher will use this copy to allocate any outstanding marks in order to </w:t>
      </w:r>
      <w:proofErr w:type="spellStart"/>
      <w:r w:rsidR="00F447CC" w:rsidRPr="00F447CC">
        <w:rPr>
          <w:bCs/>
          <w:sz w:val="22"/>
          <w:szCs w:val="22"/>
        </w:rPr>
        <w:t>finalise</w:t>
      </w:r>
      <w:proofErr w:type="spellEnd"/>
      <w:r w:rsidR="00F447CC" w:rsidRPr="00F447CC">
        <w:rPr>
          <w:bCs/>
          <w:sz w:val="22"/>
          <w:szCs w:val="22"/>
        </w:rPr>
        <w:t xml:space="preserve"> the mark.</w:t>
      </w:r>
    </w:p>
    <w:p w:rsidR="00CF5219" w:rsidRDefault="00CF5219" w:rsidP="00CF52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caps/>
          <w:color w:val="622423" w:themeColor="accent2" w:themeShade="7F"/>
          <w:kern w:val="0"/>
          <w:sz w:val="24"/>
          <w:szCs w:val="24"/>
          <w:lang w:val="en-ZA" w:eastAsia="en-US" w:bidi="en-US"/>
        </w:rPr>
      </w:pPr>
      <w:r>
        <w:rPr>
          <w:b w:val="0"/>
          <w:bCs w:val="0"/>
          <w:caps/>
          <w:color w:val="622423" w:themeColor="accent2" w:themeShade="7F"/>
          <w:kern w:val="0"/>
          <w:sz w:val="24"/>
          <w:szCs w:val="24"/>
          <w:lang w:val="en-ZA" w:eastAsia="en-US" w:bidi="en-US"/>
        </w:rPr>
        <w:t>good luck!</w:t>
      </w:r>
    </w:p>
    <w:p w:rsidR="006B7FB2" w:rsidRPr="006B7FB2" w:rsidRDefault="006B7FB2" w:rsidP="006B7FB2">
      <w:pPr>
        <w:rPr>
          <w:lang w:val="en-ZA"/>
        </w:rPr>
      </w:pPr>
    </w:p>
    <w:p w:rsidR="006B7FB2" w:rsidRDefault="006B7FB2" w:rsidP="007B49FA">
      <w:pPr>
        <w:rPr>
          <w:lang w:val="en-ZA"/>
        </w:rPr>
      </w:pPr>
    </w:p>
    <w:p w:rsidR="004C511F" w:rsidRDefault="004C511F" w:rsidP="008D0C4B">
      <w:pPr>
        <w:rPr>
          <w:rFonts w:cs="Calibri"/>
        </w:rPr>
        <w:sectPr w:rsidR="004C511F" w:rsidSect="00192D74">
          <w:headerReference w:type="default" r:id="rId10"/>
          <w:pgSz w:w="11907" w:h="16840" w:code="9"/>
          <w:pgMar w:top="1418" w:right="1418" w:bottom="1418" w:left="1418"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pPr>
    </w:p>
    <w:tbl>
      <w:tblPr>
        <w:tblStyle w:val="TableGrid"/>
        <w:tblW w:w="5000" w:type="pct"/>
        <w:tblLayout w:type="fixed"/>
        <w:tblLook w:val="04A0"/>
      </w:tblPr>
      <w:tblGrid>
        <w:gridCol w:w="2127"/>
        <w:gridCol w:w="2447"/>
        <w:gridCol w:w="25"/>
        <w:gridCol w:w="1367"/>
        <w:gridCol w:w="240"/>
        <w:gridCol w:w="817"/>
        <w:gridCol w:w="58"/>
        <w:gridCol w:w="2389"/>
        <w:gridCol w:w="92"/>
        <w:gridCol w:w="617"/>
        <w:gridCol w:w="104"/>
        <w:gridCol w:w="1634"/>
        <w:gridCol w:w="126"/>
        <w:gridCol w:w="2325"/>
        <w:gridCol w:w="476"/>
        <w:gridCol w:w="6"/>
        <w:gridCol w:w="80"/>
        <w:gridCol w:w="424"/>
      </w:tblGrid>
      <w:tr w:rsidR="00C667BC" w:rsidRPr="000B2403" w:rsidTr="00C667BC">
        <w:tc>
          <w:tcPr>
            <w:tcW w:w="5000" w:type="pct"/>
            <w:gridSpan w:val="18"/>
            <w:vAlign w:val="center"/>
          </w:tcPr>
          <w:p w:rsidR="00C667BC" w:rsidRPr="000B2403" w:rsidRDefault="00C667BC" w:rsidP="00C667BC">
            <w:pPr>
              <w:rPr>
                <w:rFonts w:ascii="Arial Narrow" w:hAnsi="Arial Narrow"/>
                <w:b/>
              </w:rPr>
            </w:pPr>
            <w:r>
              <w:rPr>
                <w:rFonts w:ascii="Arial Narrow" w:hAnsi="Arial Narrow"/>
                <w:b/>
                <w:sz w:val="28"/>
                <w:szCs w:val="20"/>
              </w:rPr>
              <w:lastRenderedPageBreak/>
              <w:t>Phase 1:</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C667BC" w:rsidRPr="00534ABB" w:rsidTr="00C667BC">
        <w:tc>
          <w:tcPr>
            <w:tcW w:w="692" w:type="pct"/>
            <w:shd w:val="clear" w:color="auto" w:fill="F2F2F2" w:themeFill="background1" w:themeFillShade="F2"/>
            <w:vAlign w:val="center"/>
          </w:tcPr>
          <w:p w:rsidR="00C667BC" w:rsidRPr="00534ABB" w:rsidRDefault="00C667BC" w:rsidP="00C667BC">
            <w:pPr>
              <w:spacing w:before="60" w:after="60"/>
              <w:rPr>
                <w:rFonts w:ascii="Arial Narrow" w:hAnsi="Arial Narrow"/>
                <w:b/>
                <w:sz w:val="20"/>
                <w:szCs w:val="20"/>
              </w:rPr>
            </w:pPr>
            <w:r>
              <w:rPr>
                <w:rFonts w:ascii="Arial Narrow" w:hAnsi="Arial Narrow"/>
                <w:b/>
                <w:sz w:val="20"/>
                <w:szCs w:val="20"/>
              </w:rPr>
              <w:t>Scenario</w:t>
            </w:r>
          </w:p>
        </w:tc>
        <w:tc>
          <w:tcPr>
            <w:tcW w:w="797" w:type="pct"/>
            <w:shd w:val="clear" w:color="auto" w:fill="F2F2F2" w:themeFill="background1" w:themeFillShade="F2"/>
            <w:vAlign w:val="center"/>
          </w:tcPr>
          <w:p w:rsidR="00C667BC" w:rsidRPr="00534ABB" w:rsidRDefault="00C667BC" w:rsidP="00C667BC">
            <w:pPr>
              <w:spacing w:before="60" w:after="60"/>
              <w:jc w:val="center"/>
              <w:rPr>
                <w:rFonts w:ascii="Arial Narrow" w:hAnsi="Arial Narrow"/>
                <w:b/>
                <w:sz w:val="20"/>
                <w:szCs w:val="20"/>
              </w:rPr>
            </w:pPr>
            <w:r>
              <w:rPr>
                <w:rFonts w:ascii="Arial Narrow" w:hAnsi="Arial Narrow"/>
                <w:b/>
                <w:sz w:val="20"/>
                <w:szCs w:val="20"/>
              </w:rPr>
              <w:t>4</w:t>
            </w:r>
          </w:p>
        </w:tc>
        <w:tc>
          <w:tcPr>
            <w:tcW w:w="797" w:type="pct"/>
            <w:gridSpan w:val="4"/>
            <w:shd w:val="clear" w:color="auto" w:fill="F2F2F2" w:themeFill="background1" w:themeFillShade="F2"/>
            <w:vAlign w:val="center"/>
          </w:tcPr>
          <w:p w:rsidR="00C667BC" w:rsidRPr="00534ABB" w:rsidRDefault="00C667BC" w:rsidP="00C667BC">
            <w:pPr>
              <w:spacing w:before="60" w:after="60"/>
              <w:jc w:val="center"/>
              <w:rPr>
                <w:rFonts w:ascii="Arial Narrow" w:hAnsi="Arial Narrow"/>
                <w:b/>
                <w:sz w:val="20"/>
                <w:szCs w:val="20"/>
              </w:rPr>
            </w:pPr>
            <w:r>
              <w:rPr>
                <w:rFonts w:ascii="Arial Narrow" w:hAnsi="Arial Narrow"/>
                <w:b/>
                <w:sz w:val="20"/>
                <w:szCs w:val="20"/>
              </w:rPr>
              <w:t>3</w:t>
            </w:r>
          </w:p>
        </w:tc>
        <w:tc>
          <w:tcPr>
            <w:tcW w:w="797" w:type="pct"/>
            <w:gridSpan w:val="2"/>
            <w:shd w:val="clear" w:color="auto" w:fill="F2F2F2" w:themeFill="background1" w:themeFillShade="F2"/>
            <w:vAlign w:val="center"/>
          </w:tcPr>
          <w:p w:rsidR="00C667BC" w:rsidRPr="00534ABB" w:rsidRDefault="00C667BC" w:rsidP="00C667BC">
            <w:pPr>
              <w:spacing w:before="60" w:after="60"/>
              <w:jc w:val="center"/>
              <w:rPr>
                <w:rFonts w:ascii="Arial Narrow" w:hAnsi="Arial Narrow"/>
                <w:b/>
                <w:sz w:val="20"/>
                <w:szCs w:val="20"/>
              </w:rPr>
            </w:pPr>
            <w:r>
              <w:rPr>
                <w:rFonts w:ascii="Arial Narrow" w:hAnsi="Arial Narrow"/>
                <w:b/>
                <w:sz w:val="20"/>
                <w:szCs w:val="20"/>
              </w:rPr>
              <w:t>2</w:t>
            </w:r>
          </w:p>
        </w:tc>
        <w:tc>
          <w:tcPr>
            <w:tcW w:w="797" w:type="pct"/>
            <w:gridSpan w:val="4"/>
            <w:shd w:val="clear" w:color="auto" w:fill="F2F2F2" w:themeFill="background1" w:themeFillShade="F2"/>
            <w:vAlign w:val="center"/>
          </w:tcPr>
          <w:p w:rsidR="00C667BC" w:rsidRPr="00534ABB" w:rsidRDefault="00C667BC" w:rsidP="00C667BC">
            <w:pPr>
              <w:spacing w:before="60" w:after="60"/>
              <w:jc w:val="center"/>
              <w:rPr>
                <w:rFonts w:ascii="Arial Narrow" w:hAnsi="Arial Narrow"/>
                <w:b/>
                <w:sz w:val="20"/>
                <w:szCs w:val="20"/>
              </w:rPr>
            </w:pPr>
            <w:r>
              <w:rPr>
                <w:rFonts w:ascii="Arial Narrow" w:hAnsi="Arial Narrow"/>
                <w:b/>
                <w:sz w:val="20"/>
                <w:szCs w:val="20"/>
              </w:rPr>
              <w:t>1</w:t>
            </w:r>
          </w:p>
        </w:tc>
        <w:tc>
          <w:tcPr>
            <w:tcW w:w="797" w:type="pct"/>
            <w:gridSpan w:val="2"/>
            <w:shd w:val="clear" w:color="auto" w:fill="F2F2F2" w:themeFill="background1" w:themeFillShade="F2"/>
            <w:vAlign w:val="center"/>
          </w:tcPr>
          <w:p w:rsidR="00C667BC" w:rsidRPr="00534ABB" w:rsidRDefault="00C667BC" w:rsidP="00C667BC">
            <w:pPr>
              <w:spacing w:before="60" w:after="60"/>
              <w:jc w:val="center"/>
              <w:rPr>
                <w:rFonts w:ascii="Arial Narrow" w:hAnsi="Arial Narrow"/>
                <w:b/>
                <w:sz w:val="20"/>
                <w:szCs w:val="20"/>
              </w:rPr>
            </w:pPr>
            <w:r w:rsidRPr="00534ABB">
              <w:rPr>
                <w:rFonts w:ascii="Arial Narrow" w:hAnsi="Arial Narrow"/>
                <w:b/>
                <w:sz w:val="20"/>
                <w:szCs w:val="20"/>
              </w:rPr>
              <w:t>0</w:t>
            </w:r>
          </w:p>
        </w:tc>
        <w:tc>
          <w:tcPr>
            <w:tcW w:w="155" w:type="pct"/>
            <w:shd w:val="clear" w:color="auto" w:fill="F2F2F2" w:themeFill="background1" w:themeFillShade="F2"/>
            <w:vAlign w:val="center"/>
          </w:tcPr>
          <w:p w:rsidR="00C667BC" w:rsidRPr="00534ABB" w:rsidRDefault="00C667BC" w:rsidP="00C667BC">
            <w:pPr>
              <w:spacing w:before="60" w:after="60"/>
              <w:rPr>
                <w:rFonts w:ascii="Arial Narrow" w:hAnsi="Arial Narrow"/>
                <w:b/>
                <w:sz w:val="20"/>
                <w:szCs w:val="20"/>
              </w:rPr>
            </w:pPr>
          </w:p>
        </w:tc>
        <w:tc>
          <w:tcPr>
            <w:tcW w:w="168" w:type="pct"/>
            <w:gridSpan w:val="3"/>
            <w:shd w:val="clear" w:color="auto" w:fill="F2F2F2" w:themeFill="background1" w:themeFillShade="F2"/>
            <w:vAlign w:val="center"/>
          </w:tcPr>
          <w:p w:rsidR="00C667BC" w:rsidRPr="00534ABB" w:rsidRDefault="00C667BC" w:rsidP="00C667BC">
            <w:pPr>
              <w:spacing w:before="60" w:after="60"/>
              <w:rPr>
                <w:rFonts w:ascii="Arial Narrow" w:hAnsi="Arial Narrow"/>
                <w:b/>
                <w:sz w:val="20"/>
                <w:szCs w:val="20"/>
              </w:rPr>
            </w:pPr>
          </w:p>
        </w:tc>
      </w:tr>
      <w:tr w:rsidR="00C667BC" w:rsidRPr="000B2403" w:rsidTr="00C667BC">
        <w:tc>
          <w:tcPr>
            <w:tcW w:w="692" w:type="pct"/>
            <w:vAlign w:val="center"/>
          </w:tcPr>
          <w:p w:rsidR="00C667BC" w:rsidRPr="000B2403" w:rsidRDefault="00C667BC" w:rsidP="00C667BC">
            <w:pPr>
              <w:rPr>
                <w:rFonts w:ascii="Arial Narrow" w:hAnsi="Arial Narrow"/>
                <w:sz w:val="20"/>
                <w:szCs w:val="20"/>
              </w:rPr>
            </w:pPr>
            <w:r w:rsidRPr="000B2403">
              <w:rPr>
                <w:rFonts w:ascii="Arial Narrow" w:hAnsi="Arial Narrow"/>
                <w:sz w:val="20"/>
                <w:szCs w:val="20"/>
              </w:rPr>
              <w:t>Scenario</w:t>
            </w:r>
          </w:p>
          <w:p w:rsidR="00C667BC" w:rsidRPr="000B2403" w:rsidRDefault="00C667BC" w:rsidP="00C667BC">
            <w:pPr>
              <w:rPr>
                <w:rFonts w:ascii="Arial Narrow" w:hAnsi="Arial Narrow"/>
                <w:b/>
                <w:bCs/>
                <w:sz w:val="20"/>
                <w:szCs w:val="20"/>
              </w:rPr>
            </w:pPr>
            <w:r w:rsidRPr="000B2403">
              <w:rPr>
                <w:rFonts w:ascii="Arial Narrow" w:hAnsi="Arial Narrow"/>
                <w:sz w:val="20"/>
                <w:szCs w:val="20"/>
              </w:rPr>
              <w:t>(Short description ±150 words)</w:t>
            </w:r>
          </w:p>
        </w:tc>
        <w:tc>
          <w:tcPr>
            <w:tcW w:w="797" w:type="pct"/>
          </w:tcPr>
          <w:p w:rsidR="00C667BC" w:rsidRDefault="00C667BC" w:rsidP="00C667BC">
            <w:pPr>
              <w:spacing w:before="60" w:after="60"/>
              <w:rPr>
                <w:rFonts w:ascii="Arial Narrow" w:hAnsi="Arial Narrow"/>
                <w:sz w:val="20"/>
                <w:szCs w:val="20"/>
              </w:rPr>
            </w:pPr>
            <w:r w:rsidRPr="000B2403">
              <w:rPr>
                <w:rFonts w:ascii="Arial Narrow" w:hAnsi="Arial Narrow"/>
                <w:sz w:val="20"/>
                <w:szCs w:val="20"/>
              </w:rPr>
              <w:t>The task is clearly stated and described in the learner’s own words</w:t>
            </w:r>
            <w:r>
              <w:rPr>
                <w:rFonts w:ascii="Arial Narrow" w:hAnsi="Arial Narrow"/>
                <w:sz w:val="20"/>
                <w:szCs w:val="20"/>
              </w:rPr>
              <w:t xml:space="preserve"> (</w:t>
            </w:r>
            <w:r w:rsidRPr="000B2403">
              <w:rPr>
                <w:rFonts w:ascii="Arial Narrow" w:hAnsi="Arial Narrow"/>
                <w:sz w:val="20"/>
                <w:szCs w:val="20"/>
              </w:rPr>
              <w:t>Clear statement of the purpose and audience</w:t>
            </w:r>
            <w:r>
              <w:rPr>
                <w:rFonts w:ascii="Arial Narrow" w:hAnsi="Arial Narrow"/>
                <w:sz w:val="20"/>
                <w:szCs w:val="20"/>
              </w:rPr>
              <w:t>)</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 xml:space="preserve">Shows a thorough understanding of what the problem/task involves with reference to all or almost all of the aspects </w:t>
            </w:r>
            <w:r w:rsidRPr="000B2403">
              <w:rPr>
                <w:rFonts w:ascii="Arial Narrow" w:hAnsi="Arial Narrow"/>
                <w:sz w:val="20"/>
                <w:szCs w:val="20"/>
              </w:rPr>
              <w:t>that should be covered.</w:t>
            </w:r>
          </w:p>
        </w:tc>
        <w:tc>
          <w:tcPr>
            <w:tcW w:w="797" w:type="pct"/>
            <w:gridSpan w:val="4"/>
          </w:tcPr>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The task is clearly stated and descr</w:t>
            </w:r>
            <w:r>
              <w:rPr>
                <w:rFonts w:ascii="Arial Narrow" w:hAnsi="Arial Narrow"/>
                <w:sz w:val="20"/>
                <w:szCs w:val="20"/>
              </w:rPr>
              <w:t>ibed in the learner’s own words, but minor shortcomings</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 xml:space="preserve">Shows a good understanding of what the problem/task involves with reference to most of the aspects </w:t>
            </w:r>
            <w:r w:rsidRPr="000B2403">
              <w:rPr>
                <w:rFonts w:ascii="Arial Narrow" w:hAnsi="Arial Narrow"/>
                <w:sz w:val="20"/>
                <w:szCs w:val="20"/>
              </w:rPr>
              <w:t>that should be covered</w:t>
            </w:r>
            <w:r>
              <w:rPr>
                <w:rFonts w:ascii="Arial Narrow" w:hAnsi="Arial Narrow"/>
                <w:sz w:val="20"/>
                <w:szCs w:val="20"/>
              </w:rPr>
              <w:t>.</w:t>
            </w:r>
          </w:p>
        </w:tc>
        <w:tc>
          <w:tcPr>
            <w:tcW w:w="797"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Purpose not always clear</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 xml:space="preserve">Shows an acceptable understanding of what the problem/task involves with reference to most of the aspects </w:t>
            </w:r>
            <w:r w:rsidRPr="000B2403">
              <w:rPr>
                <w:rFonts w:ascii="Arial Narrow" w:hAnsi="Arial Narrow"/>
                <w:sz w:val="20"/>
                <w:szCs w:val="20"/>
              </w:rPr>
              <w:t>that should be covered</w:t>
            </w:r>
            <w:r>
              <w:rPr>
                <w:rFonts w:ascii="Arial Narrow" w:hAnsi="Arial Narrow"/>
                <w:sz w:val="20"/>
                <w:szCs w:val="20"/>
              </w:rPr>
              <w:t>.</w:t>
            </w:r>
          </w:p>
        </w:tc>
        <w:tc>
          <w:tcPr>
            <w:tcW w:w="797" w:type="pct"/>
            <w:gridSpan w:val="4"/>
          </w:tcPr>
          <w:p w:rsidR="00C667BC" w:rsidRDefault="00C667BC" w:rsidP="00C667BC">
            <w:pPr>
              <w:spacing w:before="60" w:after="60"/>
              <w:rPr>
                <w:rFonts w:ascii="Arial Narrow" w:hAnsi="Arial Narrow"/>
                <w:sz w:val="20"/>
                <w:szCs w:val="20"/>
              </w:rPr>
            </w:pPr>
            <w:r w:rsidRPr="000B2403">
              <w:rPr>
                <w:rFonts w:ascii="Arial Narrow" w:hAnsi="Arial Narrow"/>
                <w:sz w:val="20"/>
                <w:szCs w:val="20"/>
              </w:rPr>
              <w:t>The statement is vague, leaving the reader unsure of what the purpose of the program will be.</w:t>
            </w:r>
          </w:p>
          <w:p w:rsidR="00C667BC" w:rsidRPr="000B2403" w:rsidRDefault="00C667BC" w:rsidP="00C667BC">
            <w:pPr>
              <w:spacing w:before="60" w:after="60"/>
              <w:rPr>
                <w:rFonts w:ascii="Arial Narrow" w:hAnsi="Arial Narrow"/>
                <w:sz w:val="20"/>
                <w:szCs w:val="20"/>
              </w:rPr>
            </w:pPr>
            <w:r w:rsidRPr="0024022E">
              <w:rPr>
                <w:rFonts w:ascii="Arial Narrow" w:hAnsi="Arial Narrow"/>
                <w:sz w:val="20"/>
                <w:szCs w:val="20"/>
              </w:rPr>
              <w:t xml:space="preserve">Produced a minimal outline of what the problem involves with minimal or no reference to the </w:t>
            </w:r>
            <w:r>
              <w:rPr>
                <w:rFonts w:ascii="Arial Narrow" w:hAnsi="Arial Narrow"/>
                <w:sz w:val="20"/>
                <w:szCs w:val="20"/>
              </w:rPr>
              <w:t>aspects that should be covered.</w:t>
            </w:r>
            <w:r w:rsidRPr="0024022E">
              <w:rPr>
                <w:rFonts w:ascii="Arial Narrow" w:hAnsi="Arial Narrow"/>
                <w:sz w:val="20"/>
                <w:szCs w:val="20"/>
              </w:rPr>
              <w:t xml:space="preserve"> </w:t>
            </w:r>
          </w:p>
        </w:tc>
        <w:tc>
          <w:tcPr>
            <w:tcW w:w="797" w:type="pct"/>
            <w:gridSpan w:val="2"/>
          </w:tcPr>
          <w:p w:rsidR="00C667BC" w:rsidRPr="003A00EE" w:rsidRDefault="00C667BC" w:rsidP="00C667BC">
            <w:pPr>
              <w:spacing w:before="60" w:after="60"/>
              <w:rPr>
                <w:rFonts w:ascii="Arial Narrow" w:hAnsi="Arial Narrow"/>
                <w:sz w:val="20"/>
                <w:szCs w:val="20"/>
              </w:rPr>
            </w:pPr>
            <w:r w:rsidRPr="003A00EE">
              <w:rPr>
                <w:rFonts w:ascii="Arial Narrow" w:hAnsi="Arial Narrow"/>
                <w:sz w:val="20"/>
                <w:szCs w:val="20"/>
              </w:rPr>
              <w:t>No statement / statement is totally inadequate or does not make sense</w:t>
            </w:r>
          </w:p>
        </w:tc>
        <w:tc>
          <w:tcPr>
            <w:tcW w:w="155" w:type="pct"/>
            <w:vAlign w:val="center"/>
          </w:tcPr>
          <w:p w:rsidR="00C667BC" w:rsidRPr="000B2403" w:rsidRDefault="00C667BC" w:rsidP="00C667BC">
            <w:pPr>
              <w:pStyle w:val="TableContents"/>
              <w:jc w:val="center"/>
              <w:rPr>
                <w:b/>
                <w:bCs/>
                <w:sz w:val="20"/>
              </w:rPr>
            </w:pPr>
            <w:r>
              <w:rPr>
                <w:b/>
                <w:bCs/>
                <w:sz w:val="20"/>
              </w:rPr>
              <w:t>4</w:t>
            </w:r>
          </w:p>
        </w:tc>
        <w:tc>
          <w:tcPr>
            <w:tcW w:w="168" w:type="pct"/>
            <w:gridSpan w:val="3"/>
            <w:vAlign w:val="center"/>
          </w:tcPr>
          <w:p w:rsidR="00C667BC" w:rsidRPr="000B2403" w:rsidRDefault="00C667BC" w:rsidP="00C667BC">
            <w:pPr>
              <w:jc w:val="center"/>
              <w:rPr>
                <w:rFonts w:ascii="Arial Narrow" w:hAnsi="Arial Narrow"/>
              </w:rPr>
            </w:pPr>
          </w:p>
        </w:tc>
      </w:tr>
      <w:tr w:rsidR="00C667BC" w:rsidRPr="000B2403" w:rsidTr="00C667BC">
        <w:tc>
          <w:tcPr>
            <w:tcW w:w="692" w:type="pct"/>
            <w:shd w:val="clear" w:color="auto" w:fill="F2F2F2" w:themeFill="background1" w:themeFillShade="F2"/>
            <w:vAlign w:val="center"/>
          </w:tcPr>
          <w:p w:rsidR="00C667BC" w:rsidRPr="003A00EE" w:rsidRDefault="00C667BC" w:rsidP="00C667BC">
            <w:pPr>
              <w:spacing w:before="60" w:after="60"/>
              <w:rPr>
                <w:rFonts w:ascii="Arial Narrow" w:hAnsi="Arial Narrow"/>
                <w:b/>
                <w:sz w:val="20"/>
                <w:szCs w:val="20"/>
              </w:rPr>
            </w:pPr>
            <w:r w:rsidRPr="000B2403">
              <w:rPr>
                <w:rFonts w:ascii="Arial Narrow" w:hAnsi="Arial Narrow"/>
                <w:b/>
                <w:sz w:val="20"/>
                <w:szCs w:val="20"/>
              </w:rPr>
              <w:t>Investigation</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797" w:type="pct"/>
            <w:gridSpan w:val="4"/>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797"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797" w:type="pct"/>
            <w:gridSpan w:val="4"/>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797"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55" w:type="pct"/>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c>
          <w:tcPr>
            <w:tcW w:w="168" w:type="pct"/>
            <w:gridSpan w:val="3"/>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r>
      <w:tr w:rsidR="00C667BC" w:rsidRPr="000B2403" w:rsidTr="00C667BC">
        <w:tc>
          <w:tcPr>
            <w:tcW w:w="692" w:type="pct"/>
            <w:vAlign w:val="center"/>
          </w:tcPr>
          <w:p w:rsidR="00C667BC" w:rsidRPr="000B2403" w:rsidRDefault="00C667BC" w:rsidP="00C667BC">
            <w:pPr>
              <w:rPr>
                <w:rFonts w:ascii="Arial Narrow" w:hAnsi="Arial Narrow"/>
                <w:sz w:val="20"/>
                <w:szCs w:val="20"/>
              </w:rPr>
            </w:pPr>
            <w:r>
              <w:rPr>
                <w:rFonts w:ascii="Arial Narrow" w:hAnsi="Arial Narrow"/>
                <w:sz w:val="20"/>
                <w:szCs w:val="20"/>
              </w:rPr>
              <w:t>Summary of investigation</w:t>
            </w:r>
            <w:r w:rsidRPr="000B2403">
              <w:rPr>
                <w:rFonts w:ascii="Arial Narrow" w:hAnsi="Arial Narrow"/>
                <w:sz w:val="20"/>
                <w:szCs w:val="20"/>
              </w:rPr>
              <w:t xml:space="preserve">   </w:t>
            </w:r>
          </w:p>
        </w:tc>
        <w:tc>
          <w:tcPr>
            <w:tcW w:w="797" w:type="pct"/>
          </w:tcPr>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 xml:space="preserve">Excellent </w:t>
            </w:r>
            <w:r>
              <w:rPr>
                <w:rFonts w:ascii="Arial Narrow" w:hAnsi="Arial Narrow"/>
                <w:sz w:val="20"/>
                <w:szCs w:val="20"/>
              </w:rPr>
              <w:t xml:space="preserve">summary </w:t>
            </w:r>
            <w:r w:rsidRPr="000B2403">
              <w:rPr>
                <w:rFonts w:ascii="Arial Narrow" w:hAnsi="Arial Narrow"/>
                <w:sz w:val="20"/>
                <w:szCs w:val="20"/>
              </w:rPr>
              <w:t>drawn f</w:t>
            </w:r>
            <w:r>
              <w:rPr>
                <w:rFonts w:ascii="Arial Narrow" w:hAnsi="Arial Narrow"/>
                <w:sz w:val="20"/>
                <w:szCs w:val="20"/>
              </w:rPr>
              <w:t>ro</w:t>
            </w:r>
            <w:r w:rsidRPr="000B2403">
              <w:rPr>
                <w:rFonts w:ascii="Arial Narrow" w:hAnsi="Arial Narrow"/>
                <w:sz w:val="20"/>
                <w:szCs w:val="20"/>
              </w:rPr>
              <w:t>m information/</w:t>
            </w:r>
            <w:r>
              <w:rPr>
                <w:rFonts w:ascii="Arial Narrow" w:hAnsi="Arial Narrow"/>
                <w:sz w:val="20"/>
                <w:szCs w:val="20"/>
              </w:rPr>
              <w:t xml:space="preserve"> </w:t>
            </w:r>
            <w:r w:rsidRPr="000B2403">
              <w:rPr>
                <w:rFonts w:ascii="Arial Narrow" w:hAnsi="Arial Narrow"/>
                <w:sz w:val="20"/>
                <w:szCs w:val="20"/>
              </w:rPr>
              <w:t>investigation</w:t>
            </w:r>
          </w:p>
          <w:p w:rsidR="00C667BC" w:rsidRPr="003A00EE" w:rsidRDefault="00C667BC" w:rsidP="00C667BC">
            <w:pPr>
              <w:spacing w:before="60" w:after="60"/>
              <w:rPr>
                <w:rFonts w:ascii="Arial Narrow" w:hAnsi="Arial Narrow"/>
                <w:sz w:val="20"/>
                <w:szCs w:val="20"/>
              </w:rPr>
            </w:pPr>
            <w:r w:rsidRPr="003A00EE">
              <w:rPr>
                <w:rFonts w:ascii="Arial Narrow" w:hAnsi="Arial Narrow"/>
                <w:sz w:val="20"/>
                <w:szCs w:val="20"/>
              </w:rPr>
              <w:t xml:space="preserve">Provides excellent, clear direction for the project. </w:t>
            </w:r>
          </w:p>
          <w:p w:rsidR="00C667BC" w:rsidRPr="003A00EE" w:rsidRDefault="00C667BC" w:rsidP="00C667BC">
            <w:pPr>
              <w:spacing w:before="60" w:after="60"/>
              <w:rPr>
                <w:rFonts w:ascii="Arial Narrow" w:hAnsi="Arial Narrow"/>
                <w:sz w:val="20"/>
                <w:szCs w:val="20"/>
              </w:rPr>
            </w:pPr>
            <w:r w:rsidRPr="003A00EE">
              <w:rPr>
                <w:rFonts w:ascii="Arial Narrow" w:hAnsi="Arial Narrow"/>
                <w:sz w:val="20"/>
                <w:szCs w:val="20"/>
              </w:rPr>
              <w:t>Clearly indicates what the program will do.</w:t>
            </w:r>
          </w:p>
          <w:p w:rsidR="00C667BC" w:rsidRPr="003A00EE" w:rsidRDefault="00C667BC" w:rsidP="00C667BC">
            <w:pPr>
              <w:spacing w:before="60" w:after="60"/>
              <w:rPr>
                <w:rFonts w:ascii="Arial Narrow" w:hAnsi="Arial Narrow"/>
                <w:sz w:val="20"/>
                <w:szCs w:val="20"/>
              </w:rPr>
            </w:pPr>
            <w:r w:rsidRPr="003A00EE">
              <w:rPr>
                <w:rFonts w:ascii="Arial Narrow" w:hAnsi="Arial Narrow"/>
                <w:sz w:val="20"/>
                <w:szCs w:val="20"/>
              </w:rPr>
              <w:t>Shows thorough insight and understanding into all key areas of the topic</w:t>
            </w:r>
          </w:p>
        </w:tc>
        <w:tc>
          <w:tcPr>
            <w:tcW w:w="797" w:type="pct"/>
            <w:gridSpan w:val="4"/>
          </w:tcPr>
          <w:p w:rsidR="00C667BC" w:rsidRPr="003A00EE" w:rsidRDefault="00C667BC" w:rsidP="00C667BC">
            <w:pPr>
              <w:spacing w:before="60" w:after="60"/>
              <w:rPr>
                <w:rFonts w:ascii="Arial Narrow" w:hAnsi="Arial Narrow"/>
                <w:sz w:val="20"/>
                <w:szCs w:val="20"/>
              </w:rPr>
            </w:pPr>
            <w:r w:rsidRPr="003A00EE">
              <w:rPr>
                <w:rFonts w:ascii="Arial Narrow" w:hAnsi="Arial Narrow"/>
                <w:sz w:val="20"/>
                <w:szCs w:val="20"/>
              </w:rPr>
              <w:t>Good summary providing good indication of what the program will do.</w:t>
            </w:r>
          </w:p>
          <w:p w:rsidR="00C667BC" w:rsidRPr="000B2403" w:rsidRDefault="00C667BC" w:rsidP="00C667BC">
            <w:pPr>
              <w:spacing w:before="60" w:after="60"/>
              <w:rPr>
                <w:rFonts w:ascii="Arial Narrow" w:hAnsi="Arial Narrow"/>
                <w:sz w:val="20"/>
                <w:szCs w:val="20"/>
              </w:rPr>
            </w:pPr>
            <w:r w:rsidRPr="003A00EE">
              <w:rPr>
                <w:rFonts w:ascii="Arial Narrow" w:hAnsi="Arial Narrow"/>
                <w:sz w:val="20"/>
                <w:szCs w:val="20"/>
              </w:rPr>
              <w:t>Shows thorough insight and understanding into some key areas of the topic</w:t>
            </w:r>
          </w:p>
        </w:tc>
        <w:tc>
          <w:tcPr>
            <w:tcW w:w="797" w:type="pct"/>
            <w:gridSpan w:val="2"/>
          </w:tcPr>
          <w:p w:rsidR="00C667BC" w:rsidRDefault="00C667BC" w:rsidP="00C667BC">
            <w:pPr>
              <w:spacing w:before="60" w:after="60"/>
              <w:rPr>
                <w:rFonts w:ascii="Arial Narrow" w:hAnsi="Arial Narrow"/>
                <w:sz w:val="20"/>
                <w:szCs w:val="20"/>
              </w:rPr>
            </w:pPr>
            <w:r w:rsidRPr="000B2403">
              <w:rPr>
                <w:rFonts w:ascii="Arial Narrow" w:hAnsi="Arial Narrow"/>
                <w:sz w:val="20"/>
                <w:szCs w:val="20"/>
              </w:rPr>
              <w:t>Limited relevance or too little aspects covered</w:t>
            </w:r>
            <w:r>
              <w:rPr>
                <w:rFonts w:ascii="Arial Narrow" w:hAnsi="Arial Narrow"/>
                <w:sz w:val="20"/>
                <w:szCs w:val="20"/>
              </w:rPr>
              <w:t>.</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Shows limited understanding of key areas</w:t>
            </w:r>
          </w:p>
        </w:tc>
        <w:tc>
          <w:tcPr>
            <w:tcW w:w="797" w:type="pct"/>
            <w:gridSpan w:val="4"/>
          </w:tcPr>
          <w:p w:rsidR="00C667BC" w:rsidRPr="003A00EE" w:rsidRDefault="00C667BC" w:rsidP="00C667BC">
            <w:pPr>
              <w:spacing w:before="60" w:after="60"/>
              <w:rPr>
                <w:rFonts w:ascii="Arial Narrow" w:hAnsi="Arial Narrow"/>
                <w:sz w:val="20"/>
                <w:szCs w:val="20"/>
              </w:rPr>
            </w:pPr>
            <w:r w:rsidRPr="003A00EE">
              <w:rPr>
                <w:rFonts w:ascii="Arial Narrow" w:hAnsi="Arial Narrow"/>
                <w:sz w:val="20"/>
                <w:szCs w:val="20"/>
              </w:rPr>
              <w:t>Vague</w:t>
            </w:r>
          </w:p>
          <w:p w:rsidR="00C667BC" w:rsidRPr="003A00EE" w:rsidRDefault="00C667BC" w:rsidP="00C667BC">
            <w:pPr>
              <w:spacing w:before="60" w:after="60"/>
              <w:rPr>
                <w:rFonts w:ascii="Arial Narrow" w:hAnsi="Arial Narrow"/>
                <w:sz w:val="20"/>
                <w:szCs w:val="20"/>
              </w:rPr>
            </w:pPr>
            <w:r w:rsidRPr="003A00EE">
              <w:rPr>
                <w:rFonts w:ascii="Arial Narrow" w:hAnsi="Arial Narrow"/>
                <w:sz w:val="20"/>
                <w:szCs w:val="20"/>
              </w:rPr>
              <w:t xml:space="preserve">Shows minimal understanding of key areas </w:t>
            </w:r>
          </w:p>
        </w:tc>
        <w:tc>
          <w:tcPr>
            <w:tcW w:w="797"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N</w:t>
            </w:r>
            <w:r w:rsidRPr="000B2403">
              <w:rPr>
                <w:rFonts w:ascii="Arial Narrow" w:hAnsi="Arial Narrow"/>
                <w:sz w:val="20"/>
                <w:szCs w:val="20"/>
              </w:rPr>
              <w:t xml:space="preserve">o evidence </w:t>
            </w:r>
            <w:r>
              <w:rPr>
                <w:rFonts w:ascii="Arial Narrow" w:hAnsi="Arial Narrow"/>
                <w:sz w:val="20"/>
                <w:szCs w:val="20"/>
              </w:rPr>
              <w:t xml:space="preserve">of any investigation </w:t>
            </w:r>
            <w:r w:rsidRPr="000B2403">
              <w:rPr>
                <w:rFonts w:ascii="Arial Narrow" w:hAnsi="Arial Narrow"/>
                <w:sz w:val="20"/>
                <w:szCs w:val="20"/>
              </w:rPr>
              <w:t>provided</w:t>
            </w:r>
            <w:r>
              <w:rPr>
                <w:rFonts w:ascii="Arial Narrow" w:hAnsi="Arial Narrow"/>
                <w:sz w:val="20"/>
                <w:szCs w:val="20"/>
              </w:rPr>
              <w:t xml:space="preserve"> or no key areas defined or no summary</w:t>
            </w:r>
          </w:p>
        </w:tc>
        <w:tc>
          <w:tcPr>
            <w:tcW w:w="155" w:type="pct"/>
            <w:vAlign w:val="center"/>
          </w:tcPr>
          <w:p w:rsidR="00C667BC" w:rsidRPr="000B2403" w:rsidRDefault="00C667BC" w:rsidP="00C667BC">
            <w:pPr>
              <w:pStyle w:val="TableContents"/>
              <w:jc w:val="center"/>
              <w:rPr>
                <w:b/>
                <w:bCs/>
                <w:sz w:val="20"/>
              </w:rPr>
            </w:pPr>
            <w:r>
              <w:rPr>
                <w:b/>
                <w:bCs/>
                <w:sz w:val="20"/>
              </w:rPr>
              <w:t>4</w:t>
            </w:r>
          </w:p>
        </w:tc>
        <w:tc>
          <w:tcPr>
            <w:tcW w:w="168" w:type="pct"/>
            <w:gridSpan w:val="3"/>
            <w:vAlign w:val="center"/>
          </w:tcPr>
          <w:p w:rsidR="00C667BC" w:rsidRPr="000B2403" w:rsidRDefault="00C667BC" w:rsidP="00C667BC">
            <w:pPr>
              <w:jc w:val="center"/>
              <w:rPr>
                <w:rFonts w:ascii="Arial Narrow" w:hAnsi="Arial Narrow"/>
              </w:rPr>
            </w:pPr>
          </w:p>
        </w:tc>
      </w:tr>
      <w:tr w:rsidR="00C667BC" w:rsidRPr="000B2403" w:rsidTr="00C667BC">
        <w:tc>
          <w:tcPr>
            <w:tcW w:w="692" w:type="pct"/>
            <w:vAlign w:val="center"/>
          </w:tcPr>
          <w:p w:rsidR="00C667BC" w:rsidRPr="000B2403" w:rsidRDefault="00C667BC" w:rsidP="00C667BC">
            <w:pPr>
              <w:rPr>
                <w:rFonts w:ascii="Arial Narrow" w:hAnsi="Arial Narrow"/>
                <w:sz w:val="20"/>
                <w:szCs w:val="20"/>
              </w:rPr>
            </w:pPr>
            <w:r w:rsidRPr="000B2403">
              <w:rPr>
                <w:rFonts w:ascii="Arial Narrow" w:hAnsi="Arial Narrow"/>
                <w:sz w:val="20"/>
                <w:szCs w:val="20"/>
              </w:rPr>
              <w:t xml:space="preserve">References   </w:t>
            </w:r>
          </w:p>
        </w:tc>
        <w:tc>
          <w:tcPr>
            <w:tcW w:w="797" w:type="pct"/>
          </w:tcPr>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All references</w:t>
            </w:r>
            <w:r>
              <w:rPr>
                <w:rFonts w:ascii="Arial Narrow" w:hAnsi="Arial Narrow"/>
                <w:sz w:val="20"/>
                <w:szCs w:val="20"/>
              </w:rPr>
              <w:t xml:space="preserve"> (at least 3)</w:t>
            </w:r>
            <w:r w:rsidRPr="000B2403">
              <w:rPr>
                <w:rFonts w:ascii="Arial Narrow" w:hAnsi="Arial Narrow"/>
                <w:sz w:val="20"/>
                <w:szCs w:val="20"/>
              </w:rPr>
              <w:t xml:space="preserve"> using Harvard/</w:t>
            </w:r>
            <w:proofErr w:type="spellStart"/>
            <w:r w:rsidRPr="000B2403">
              <w:rPr>
                <w:rFonts w:ascii="Arial Narrow" w:hAnsi="Arial Narrow"/>
                <w:sz w:val="20"/>
                <w:szCs w:val="20"/>
              </w:rPr>
              <w:t>APA</w:t>
            </w:r>
            <w:proofErr w:type="spellEnd"/>
            <w:r w:rsidRPr="000B2403">
              <w:rPr>
                <w:rFonts w:ascii="Arial Narrow" w:hAnsi="Arial Narrow"/>
                <w:sz w:val="20"/>
                <w:szCs w:val="20"/>
              </w:rPr>
              <w:t xml:space="preserve"> style</w:t>
            </w:r>
          </w:p>
        </w:tc>
        <w:tc>
          <w:tcPr>
            <w:tcW w:w="797"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All</w:t>
            </w:r>
            <w:r w:rsidRPr="000B2403">
              <w:rPr>
                <w:rFonts w:ascii="Arial Narrow" w:hAnsi="Arial Narrow"/>
                <w:sz w:val="20"/>
                <w:szCs w:val="20"/>
              </w:rPr>
              <w:t xml:space="preserve"> references included but not using Harvard/</w:t>
            </w:r>
            <w:proofErr w:type="spellStart"/>
            <w:r w:rsidRPr="000B2403">
              <w:rPr>
                <w:rFonts w:ascii="Arial Narrow" w:hAnsi="Arial Narrow"/>
                <w:sz w:val="20"/>
                <w:szCs w:val="20"/>
              </w:rPr>
              <w:t>APA</w:t>
            </w:r>
            <w:proofErr w:type="spellEnd"/>
            <w:r w:rsidRPr="000B2403">
              <w:rPr>
                <w:rFonts w:ascii="Arial Narrow" w:hAnsi="Arial Narrow"/>
                <w:sz w:val="20"/>
                <w:szCs w:val="20"/>
              </w:rPr>
              <w:t xml:space="preserve"> style</w:t>
            </w:r>
          </w:p>
        </w:tc>
        <w:tc>
          <w:tcPr>
            <w:tcW w:w="797" w:type="pct"/>
            <w:gridSpan w:val="2"/>
          </w:tcPr>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Some</w:t>
            </w:r>
            <w:r>
              <w:rPr>
                <w:rFonts w:ascii="Arial Narrow" w:hAnsi="Arial Narrow"/>
                <w:sz w:val="20"/>
                <w:szCs w:val="20"/>
              </w:rPr>
              <w:t xml:space="preserve"> (only 2)</w:t>
            </w:r>
            <w:r w:rsidRPr="000B2403">
              <w:rPr>
                <w:rFonts w:ascii="Arial Narrow" w:hAnsi="Arial Narrow"/>
                <w:sz w:val="20"/>
                <w:szCs w:val="20"/>
              </w:rPr>
              <w:t xml:space="preserve"> references included</w:t>
            </w:r>
          </w:p>
        </w:tc>
        <w:tc>
          <w:tcPr>
            <w:tcW w:w="797" w:type="pct"/>
            <w:gridSpan w:val="4"/>
          </w:tcPr>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Limited</w:t>
            </w:r>
            <w:r>
              <w:rPr>
                <w:rFonts w:ascii="Arial Narrow" w:hAnsi="Arial Narrow"/>
                <w:sz w:val="20"/>
                <w:szCs w:val="20"/>
              </w:rPr>
              <w:t xml:space="preserve"> (only 1)</w:t>
            </w:r>
            <w:r w:rsidRPr="000B2403">
              <w:rPr>
                <w:rFonts w:ascii="Arial Narrow" w:hAnsi="Arial Narrow"/>
                <w:sz w:val="20"/>
                <w:szCs w:val="20"/>
              </w:rPr>
              <w:t xml:space="preserve"> references included </w:t>
            </w:r>
          </w:p>
        </w:tc>
        <w:tc>
          <w:tcPr>
            <w:tcW w:w="797" w:type="pct"/>
            <w:gridSpan w:val="2"/>
          </w:tcPr>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 xml:space="preserve">No references included </w:t>
            </w:r>
          </w:p>
        </w:tc>
        <w:tc>
          <w:tcPr>
            <w:tcW w:w="155" w:type="pct"/>
            <w:tcBorders>
              <w:bottom w:val="single" w:sz="4" w:space="0" w:color="auto"/>
            </w:tcBorders>
            <w:vAlign w:val="center"/>
          </w:tcPr>
          <w:p w:rsidR="00C667BC" w:rsidRPr="000B2403" w:rsidRDefault="00C667BC" w:rsidP="00C667BC">
            <w:pPr>
              <w:pStyle w:val="TableContents"/>
              <w:jc w:val="center"/>
              <w:rPr>
                <w:b/>
                <w:bCs/>
                <w:sz w:val="20"/>
              </w:rPr>
            </w:pPr>
            <w:r>
              <w:rPr>
                <w:b/>
                <w:bCs/>
                <w:sz w:val="20"/>
              </w:rPr>
              <w:t>4</w:t>
            </w:r>
          </w:p>
        </w:tc>
        <w:tc>
          <w:tcPr>
            <w:tcW w:w="168" w:type="pct"/>
            <w:gridSpan w:val="3"/>
            <w:tcBorders>
              <w:bottom w:val="single" w:sz="4" w:space="0" w:color="auto"/>
            </w:tcBorders>
            <w:vAlign w:val="center"/>
          </w:tcPr>
          <w:p w:rsidR="00C667BC" w:rsidRPr="000B2403" w:rsidRDefault="00C667BC" w:rsidP="00C667BC">
            <w:pPr>
              <w:jc w:val="center"/>
              <w:rPr>
                <w:rFonts w:ascii="Arial Narrow" w:hAnsi="Arial Narrow"/>
              </w:rPr>
            </w:pPr>
          </w:p>
        </w:tc>
      </w:tr>
      <w:tr w:rsidR="00C667BC" w:rsidRPr="000B2403" w:rsidTr="00C667BC">
        <w:tc>
          <w:tcPr>
            <w:tcW w:w="692" w:type="pct"/>
            <w:shd w:val="clear" w:color="auto" w:fill="F2F2F2" w:themeFill="background1" w:themeFillShade="F2"/>
            <w:vAlign w:val="center"/>
          </w:tcPr>
          <w:p w:rsidR="00C667BC" w:rsidRPr="000B2403" w:rsidRDefault="00C667BC" w:rsidP="00C667BC">
            <w:pPr>
              <w:spacing w:before="60" w:after="60"/>
              <w:rPr>
                <w:rFonts w:ascii="Arial Narrow" w:hAnsi="Arial Narrow"/>
                <w:b/>
                <w:sz w:val="20"/>
                <w:szCs w:val="20"/>
              </w:rPr>
            </w:pPr>
            <w:r>
              <w:rPr>
                <w:rFonts w:ascii="Arial Narrow" w:hAnsi="Arial Narrow"/>
                <w:b/>
                <w:sz w:val="20"/>
                <w:szCs w:val="20"/>
              </w:rPr>
              <w:t>User Stories</w:t>
            </w:r>
          </w:p>
        </w:tc>
        <w:tc>
          <w:tcPr>
            <w:tcW w:w="797"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797" w:type="pct"/>
            <w:gridSpan w:val="4"/>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797"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797" w:type="pct"/>
            <w:gridSpan w:val="4"/>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797"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57" w:type="pct"/>
            <w:gridSpan w:val="2"/>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c>
          <w:tcPr>
            <w:tcW w:w="166" w:type="pct"/>
            <w:gridSpan w:val="2"/>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r>
      <w:tr w:rsidR="00C667BC" w:rsidRPr="000B2403" w:rsidTr="00C667BC">
        <w:tc>
          <w:tcPr>
            <w:tcW w:w="692" w:type="pct"/>
            <w:vAlign w:val="center"/>
          </w:tcPr>
          <w:p w:rsidR="00C667BC" w:rsidRPr="000B2403" w:rsidRDefault="00C667BC" w:rsidP="00C667BC">
            <w:pPr>
              <w:rPr>
                <w:rFonts w:ascii="Arial Narrow" w:hAnsi="Arial Narrow"/>
                <w:sz w:val="20"/>
                <w:szCs w:val="20"/>
              </w:rPr>
            </w:pPr>
            <w:r>
              <w:rPr>
                <w:rFonts w:ascii="Arial Narrow" w:hAnsi="Arial Narrow"/>
                <w:sz w:val="20"/>
                <w:szCs w:val="20"/>
              </w:rPr>
              <w:t>Role, activity, value, dependence</w:t>
            </w:r>
          </w:p>
        </w:tc>
        <w:tc>
          <w:tcPr>
            <w:tcW w:w="797" w:type="pct"/>
          </w:tcPr>
          <w:p w:rsidR="00C667BC" w:rsidRDefault="00C667BC" w:rsidP="00C667BC">
            <w:pPr>
              <w:spacing w:before="60" w:after="60"/>
              <w:rPr>
                <w:rFonts w:ascii="Arial Narrow" w:hAnsi="Arial Narrow"/>
                <w:sz w:val="20"/>
                <w:szCs w:val="20"/>
              </w:rPr>
            </w:pPr>
            <w:r>
              <w:rPr>
                <w:rFonts w:ascii="Arial Narrow" w:hAnsi="Arial Narrow"/>
                <w:sz w:val="20"/>
                <w:szCs w:val="20"/>
              </w:rPr>
              <w:t>All stories have a clear role, activity and values expressed</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Stories do not depend on each other</w:t>
            </w:r>
          </w:p>
        </w:tc>
        <w:tc>
          <w:tcPr>
            <w:tcW w:w="797"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Most stories have role, activity and values expressed</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Stories do not depend on each other</w:t>
            </w:r>
          </w:p>
        </w:tc>
        <w:tc>
          <w:tcPr>
            <w:tcW w:w="797"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stories have role, activity and values expressed but some stories do depend on each other</w:t>
            </w:r>
          </w:p>
        </w:tc>
        <w:tc>
          <w:tcPr>
            <w:tcW w:w="797"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Some stories have role, activity and values expressed</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stories do depend on each other</w:t>
            </w:r>
          </w:p>
        </w:tc>
        <w:tc>
          <w:tcPr>
            <w:tcW w:w="797"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No stories</w:t>
            </w:r>
          </w:p>
        </w:tc>
        <w:tc>
          <w:tcPr>
            <w:tcW w:w="157" w:type="pct"/>
            <w:gridSpan w:val="2"/>
            <w:vAlign w:val="center"/>
          </w:tcPr>
          <w:p w:rsidR="00C667BC" w:rsidRPr="000B2403" w:rsidRDefault="00C667BC" w:rsidP="00C667BC">
            <w:pPr>
              <w:pStyle w:val="TableContents"/>
              <w:jc w:val="center"/>
              <w:rPr>
                <w:b/>
                <w:bCs/>
                <w:sz w:val="20"/>
              </w:rPr>
            </w:pPr>
            <w:r>
              <w:rPr>
                <w:b/>
                <w:bCs/>
                <w:sz w:val="20"/>
              </w:rPr>
              <w:t>4</w:t>
            </w:r>
          </w:p>
        </w:tc>
        <w:tc>
          <w:tcPr>
            <w:tcW w:w="166" w:type="pct"/>
            <w:gridSpan w:val="2"/>
            <w:vAlign w:val="center"/>
          </w:tcPr>
          <w:p w:rsidR="00C667BC" w:rsidRPr="000B2403" w:rsidRDefault="00C667BC" w:rsidP="00C667BC">
            <w:pPr>
              <w:jc w:val="center"/>
              <w:rPr>
                <w:rFonts w:ascii="Arial Narrow" w:hAnsi="Arial Narrow"/>
              </w:rPr>
            </w:pPr>
          </w:p>
        </w:tc>
      </w:tr>
      <w:tr w:rsidR="00C667BC" w:rsidRPr="000B2403" w:rsidTr="00C667BC">
        <w:tc>
          <w:tcPr>
            <w:tcW w:w="692" w:type="pct"/>
            <w:vAlign w:val="center"/>
          </w:tcPr>
          <w:p w:rsidR="00C667BC" w:rsidRPr="000B2403" w:rsidRDefault="00C667BC" w:rsidP="00C667BC">
            <w:pPr>
              <w:rPr>
                <w:rFonts w:ascii="Arial Narrow" w:hAnsi="Arial Narrow"/>
                <w:sz w:val="20"/>
                <w:szCs w:val="20"/>
              </w:rPr>
            </w:pPr>
            <w:r>
              <w:rPr>
                <w:rFonts w:ascii="Arial Narrow" w:hAnsi="Arial Narrow"/>
                <w:sz w:val="20"/>
                <w:szCs w:val="20"/>
              </w:rPr>
              <w:t>Acceptance Tests</w:t>
            </w:r>
          </w:p>
        </w:tc>
        <w:tc>
          <w:tcPr>
            <w:tcW w:w="79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Tests clearly defined for all stories</w:t>
            </w:r>
          </w:p>
        </w:tc>
        <w:tc>
          <w:tcPr>
            <w:tcW w:w="797"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Tests defined for all stories. Some are vague.</w:t>
            </w:r>
          </w:p>
        </w:tc>
        <w:tc>
          <w:tcPr>
            <w:tcW w:w="797"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Tests defined for most stories</w:t>
            </w:r>
          </w:p>
        </w:tc>
        <w:tc>
          <w:tcPr>
            <w:tcW w:w="797"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Tests defined for some stories</w:t>
            </w:r>
            <w:r w:rsidRPr="000B2403">
              <w:rPr>
                <w:rFonts w:ascii="Arial Narrow" w:hAnsi="Arial Narrow"/>
                <w:sz w:val="20"/>
                <w:szCs w:val="20"/>
              </w:rPr>
              <w:t xml:space="preserve"> </w:t>
            </w:r>
          </w:p>
        </w:tc>
        <w:tc>
          <w:tcPr>
            <w:tcW w:w="797"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No tests defined</w:t>
            </w:r>
          </w:p>
        </w:tc>
        <w:tc>
          <w:tcPr>
            <w:tcW w:w="157" w:type="pct"/>
            <w:gridSpan w:val="2"/>
            <w:tcBorders>
              <w:bottom w:val="single" w:sz="4" w:space="0" w:color="auto"/>
            </w:tcBorders>
            <w:vAlign w:val="center"/>
          </w:tcPr>
          <w:p w:rsidR="00C667BC" w:rsidRPr="000B2403" w:rsidRDefault="00C667BC" w:rsidP="00C667BC">
            <w:pPr>
              <w:pStyle w:val="TableContents"/>
              <w:jc w:val="center"/>
              <w:rPr>
                <w:b/>
                <w:bCs/>
                <w:sz w:val="20"/>
              </w:rPr>
            </w:pPr>
            <w:r>
              <w:rPr>
                <w:b/>
                <w:bCs/>
                <w:sz w:val="20"/>
              </w:rPr>
              <w:t>4</w:t>
            </w:r>
          </w:p>
        </w:tc>
        <w:tc>
          <w:tcPr>
            <w:tcW w:w="166" w:type="pct"/>
            <w:gridSpan w:val="2"/>
            <w:tcBorders>
              <w:bottom w:val="single" w:sz="4" w:space="0" w:color="auto"/>
            </w:tcBorders>
            <w:vAlign w:val="center"/>
          </w:tcPr>
          <w:p w:rsidR="00C667BC" w:rsidRPr="000B2403" w:rsidRDefault="00C667BC" w:rsidP="00C667BC">
            <w:pPr>
              <w:jc w:val="center"/>
              <w:rPr>
                <w:rFonts w:ascii="Arial Narrow" w:hAnsi="Arial Narrow"/>
              </w:rPr>
            </w:pPr>
          </w:p>
        </w:tc>
      </w:tr>
      <w:tr w:rsidR="00C667BC" w:rsidRPr="000B2403" w:rsidTr="00C667BC">
        <w:tc>
          <w:tcPr>
            <w:tcW w:w="692" w:type="pct"/>
            <w:shd w:val="clear" w:color="auto" w:fill="F2F2F2" w:themeFill="background1" w:themeFillShade="F2"/>
            <w:vAlign w:val="center"/>
          </w:tcPr>
          <w:p w:rsidR="00C667BC" w:rsidRPr="004D0307" w:rsidRDefault="00C667BC" w:rsidP="00C667BC">
            <w:pPr>
              <w:spacing w:before="60" w:after="60"/>
              <w:rPr>
                <w:rFonts w:ascii="Arial Narrow" w:hAnsi="Arial Narrow"/>
                <w:b/>
                <w:sz w:val="20"/>
                <w:szCs w:val="20"/>
              </w:rPr>
            </w:pPr>
            <w:r w:rsidRPr="004D0307">
              <w:rPr>
                <w:rFonts w:ascii="Arial Narrow" w:hAnsi="Arial Narrow"/>
                <w:b/>
                <w:sz w:val="20"/>
                <w:szCs w:val="20"/>
              </w:rPr>
              <w:t xml:space="preserve">Presentation </w:t>
            </w:r>
          </w:p>
        </w:tc>
        <w:tc>
          <w:tcPr>
            <w:tcW w:w="1328" w:type="pct"/>
            <w:gridSpan w:val="4"/>
            <w:shd w:val="clear" w:color="auto" w:fill="F2F2F2" w:themeFill="background1" w:themeFillShade="F2"/>
          </w:tcPr>
          <w:p w:rsidR="00C667BC" w:rsidRPr="00CC03B5" w:rsidRDefault="00C667BC" w:rsidP="00C667BC">
            <w:pPr>
              <w:spacing w:before="60" w:after="60"/>
              <w:jc w:val="center"/>
              <w:rPr>
                <w:rFonts w:ascii="Arial Narrow" w:hAnsi="Arial Narrow"/>
                <w:b/>
                <w:sz w:val="20"/>
                <w:szCs w:val="20"/>
              </w:rPr>
            </w:pPr>
            <w:r w:rsidRPr="00CC03B5">
              <w:rPr>
                <w:rFonts w:ascii="Arial Narrow" w:hAnsi="Arial Narrow"/>
                <w:b/>
                <w:sz w:val="20"/>
                <w:szCs w:val="20"/>
              </w:rPr>
              <w:t>2</w:t>
            </w:r>
          </w:p>
        </w:tc>
        <w:tc>
          <w:tcPr>
            <w:tcW w:w="1328" w:type="pct"/>
            <w:gridSpan w:val="6"/>
            <w:shd w:val="clear" w:color="auto" w:fill="F2F2F2" w:themeFill="background1" w:themeFillShade="F2"/>
          </w:tcPr>
          <w:p w:rsidR="00C667BC" w:rsidRPr="00CC03B5" w:rsidRDefault="00C667BC" w:rsidP="00C667BC">
            <w:pPr>
              <w:spacing w:before="60" w:after="60"/>
              <w:jc w:val="center"/>
              <w:rPr>
                <w:rFonts w:ascii="Arial Narrow" w:hAnsi="Arial Narrow"/>
                <w:b/>
                <w:sz w:val="20"/>
                <w:szCs w:val="20"/>
              </w:rPr>
            </w:pPr>
            <w:r w:rsidRPr="00CC03B5">
              <w:rPr>
                <w:rFonts w:ascii="Arial Narrow" w:hAnsi="Arial Narrow"/>
                <w:b/>
                <w:sz w:val="20"/>
                <w:szCs w:val="20"/>
              </w:rPr>
              <w:t>1</w:t>
            </w:r>
          </w:p>
        </w:tc>
        <w:tc>
          <w:tcPr>
            <w:tcW w:w="1329" w:type="pct"/>
            <w:gridSpan w:val="3"/>
            <w:shd w:val="clear" w:color="auto" w:fill="F2F2F2" w:themeFill="background1" w:themeFillShade="F2"/>
          </w:tcPr>
          <w:p w:rsidR="00C667BC" w:rsidRPr="00CC03B5" w:rsidRDefault="00C667BC" w:rsidP="00C667BC">
            <w:pPr>
              <w:spacing w:before="60" w:after="60"/>
              <w:jc w:val="center"/>
              <w:rPr>
                <w:rFonts w:ascii="Arial Narrow" w:hAnsi="Arial Narrow"/>
                <w:b/>
                <w:sz w:val="20"/>
                <w:szCs w:val="20"/>
              </w:rPr>
            </w:pPr>
            <w:r w:rsidRPr="00CC03B5">
              <w:rPr>
                <w:rFonts w:ascii="Arial Narrow" w:hAnsi="Arial Narrow"/>
                <w:b/>
                <w:sz w:val="20"/>
                <w:szCs w:val="20"/>
              </w:rPr>
              <w:t>0</w:t>
            </w:r>
          </w:p>
        </w:tc>
        <w:tc>
          <w:tcPr>
            <w:tcW w:w="157" w:type="pct"/>
            <w:gridSpan w:val="2"/>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c>
          <w:tcPr>
            <w:tcW w:w="166" w:type="pct"/>
            <w:gridSpan w:val="2"/>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r>
      <w:tr w:rsidR="00C667BC" w:rsidRPr="000B2403" w:rsidTr="00C667BC">
        <w:tc>
          <w:tcPr>
            <w:tcW w:w="692" w:type="pct"/>
            <w:vAlign w:val="center"/>
          </w:tcPr>
          <w:p w:rsidR="00C667BC" w:rsidRDefault="00C667BC" w:rsidP="00C667BC">
            <w:pPr>
              <w:rPr>
                <w:rFonts w:ascii="Arial Narrow" w:hAnsi="Arial Narrow"/>
                <w:sz w:val="20"/>
                <w:szCs w:val="20"/>
              </w:rPr>
            </w:pPr>
            <w:r>
              <w:rPr>
                <w:rFonts w:ascii="Arial Narrow" w:hAnsi="Arial Narrow"/>
                <w:sz w:val="20"/>
                <w:szCs w:val="20"/>
              </w:rPr>
              <w:t>Time Management – Phase 1</w:t>
            </w:r>
          </w:p>
        </w:tc>
        <w:tc>
          <w:tcPr>
            <w:tcW w:w="132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Met deadline, all work done</w:t>
            </w:r>
          </w:p>
        </w:tc>
        <w:tc>
          <w:tcPr>
            <w:tcW w:w="1328" w:type="pct"/>
            <w:gridSpan w:val="6"/>
          </w:tcPr>
          <w:p w:rsidR="00C667BC" w:rsidRDefault="00C667BC" w:rsidP="00C667BC">
            <w:pPr>
              <w:spacing w:before="60" w:after="60"/>
              <w:rPr>
                <w:rFonts w:ascii="Arial Narrow" w:hAnsi="Arial Narrow"/>
                <w:sz w:val="20"/>
                <w:szCs w:val="20"/>
              </w:rPr>
            </w:pPr>
            <w:r>
              <w:rPr>
                <w:rFonts w:ascii="Arial Narrow" w:hAnsi="Arial Narrow"/>
                <w:sz w:val="20"/>
                <w:szCs w:val="20"/>
              </w:rPr>
              <w:t>Did not meet deadline, 1 day late, all work done</w:t>
            </w:r>
          </w:p>
        </w:tc>
        <w:tc>
          <w:tcPr>
            <w:tcW w:w="1329" w:type="pct"/>
            <w:gridSpan w:val="3"/>
          </w:tcPr>
          <w:p w:rsidR="00C667BC" w:rsidRDefault="00C667BC" w:rsidP="00C667BC">
            <w:pPr>
              <w:spacing w:before="60" w:after="60"/>
              <w:rPr>
                <w:rFonts w:ascii="Arial Narrow" w:hAnsi="Arial Narrow"/>
                <w:sz w:val="20"/>
                <w:szCs w:val="20"/>
              </w:rPr>
            </w:pPr>
            <w:r>
              <w:rPr>
                <w:rFonts w:ascii="Arial Narrow" w:hAnsi="Arial Narrow"/>
                <w:sz w:val="20"/>
                <w:szCs w:val="20"/>
              </w:rPr>
              <w:t>Did not meet deadline, more than one day late, or not all work done</w:t>
            </w:r>
          </w:p>
        </w:tc>
        <w:tc>
          <w:tcPr>
            <w:tcW w:w="157" w:type="pct"/>
            <w:gridSpan w:val="2"/>
            <w:vAlign w:val="center"/>
          </w:tcPr>
          <w:p w:rsidR="00C667BC" w:rsidRDefault="00C667BC" w:rsidP="00C667BC">
            <w:pPr>
              <w:pStyle w:val="TableContents"/>
              <w:jc w:val="center"/>
              <w:rPr>
                <w:b/>
                <w:bCs/>
                <w:sz w:val="20"/>
              </w:rPr>
            </w:pPr>
            <w:r>
              <w:rPr>
                <w:b/>
                <w:bCs/>
                <w:sz w:val="20"/>
              </w:rPr>
              <w:t>2</w:t>
            </w:r>
          </w:p>
        </w:tc>
        <w:tc>
          <w:tcPr>
            <w:tcW w:w="166" w:type="pct"/>
            <w:gridSpan w:val="2"/>
            <w:vAlign w:val="center"/>
          </w:tcPr>
          <w:p w:rsidR="00C667BC" w:rsidRPr="000B2403" w:rsidRDefault="00C667BC" w:rsidP="00C667BC">
            <w:pPr>
              <w:jc w:val="center"/>
              <w:rPr>
                <w:rFonts w:ascii="Arial Narrow" w:hAnsi="Arial Narrow"/>
              </w:rPr>
            </w:pPr>
          </w:p>
        </w:tc>
      </w:tr>
      <w:tr w:rsidR="00C667BC" w:rsidRPr="000B2403" w:rsidTr="00C667BC">
        <w:tc>
          <w:tcPr>
            <w:tcW w:w="4677" w:type="pct"/>
            <w:gridSpan w:val="14"/>
            <w:vAlign w:val="center"/>
          </w:tcPr>
          <w:p w:rsidR="00C667BC" w:rsidRPr="003A00EE" w:rsidRDefault="00C667BC" w:rsidP="00C667BC">
            <w:pPr>
              <w:spacing w:before="60" w:after="60"/>
              <w:jc w:val="right"/>
              <w:rPr>
                <w:rFonts w:ascii="Arial Narrow" w:hAnsi="Arial Narrow"/>
                <w:b/>
                <w:sz w:val="20"/>
                <w:szCs w:val="20"/>
              </w:rPr>
            </w:pPr>
            <w:r w:rsidRPr="003A00EE">
              <w:rPr>
                <w:rFonts w:ascii="Arial Narrow" w:hAnsi="Arial Narrow"/>
                <w:b/>
                <w:sz w:val="20"/>
                <w:szCs w:val="20"/>
              </w:rPr>
              <w:t>Total</w:t>
            </w:r>
          </w:p>
        </w:tc>
        <w:tc>
          <w:tcPr>
            <w:tcW w:w="157" w:type="pct"/>
            <w:gridSpan w:val="2"/>
            <w:vAlign w:val="center"/>
          </w:tcPr>
          <w:p w:rsidR="00C667BC" w:rsidRPr="003A00EE" w:rsidRDefault="00C667BC" w:rsidP="00C667BC">
            <w:pPr>
              <w:pStyle w:val="TableContents"/>
              <w:spacing w:before="60" w:after="60"/>
              <w:rPr>
                <w:rFonts w:ascii="Arial Narrow" w:hAnsi="Arial Narrow" w:cs="Arial"/>
                <w:b/>
                <w:sz w:val="20"/>
              </w:rPr>
            </w:pPr>
            <w:r w:rsidRPr="003A00EE">
              <w:rPr>
                <w:rFonts w:ascii="Arial Narrow" w:hAnsi="Arial Narrow" w:cs="Arial"/>
                <w:b/>
                <w:sz w:val="20"/>
              </w:rPr>
              <w:t>2</w:t>
            </w:r>
            <w:r>
              <w:rPr>
                <w:rFonts w:ascii="Arial Narrow" w:hAnsi="Arial Narrow" w:cs="Arial"/>
                <w:b/>
                <w:sz w:val="20"/>
              </w:rPr>
              <w:t>2</w:t>
            </w:r>
          </w:p>
        </w:tc>
        <w:tc>
          <w:tcPr>
            <w:tcW w:w="166" w:type="pct"/>
            <w:gridSpan w:val="2"/>
            <w:vAlign w:val="center"/>
          </w:tcPr>
          <w:p w:rsidR="00C667BC" w:rsidRPr="003A00EE" w:rsidRDefault="00C667BC" w:rsidP="00C667BC">
            <w:pPr>
              <w:spacing w:before="60" w:after="60"/>
              <w:rPr>
                <w:rFonts w:ascii="Arial Narrow" w:hAnsi="Arial Narrow"/>
                <w:b/>
                <w:sz w:val="20"/>
                <w:szCs w:val="20"/>
              </w:rPr>
            </w:pPr>
          </w:p>
        </w:tc>
      </w:tr>
      <w:tr w:rsidR="00C667BC" w:rsidRPr="000B2403" w:rsidTr="00C667BC">
        <w:tc>
          <w:tcPr>
            <w:tcW w:w="5000" w:type="pct"/>
            <w:gridSpan w:val="18"/>
            <w:shd w:val="clear" w:color="auto" w:fill="F2F2F2" w:themeFill="background1" w:themeFillShade="F2"/>
            <w:vAlign w:val="center"/>
          </w:tcPr>
          <w:p w:rsidR="00C667BC" w:rsidRPr="000B2403" w:rsidRDefault="00C667BC" w:rsidP="00C667BC">
            <w:pPr>
              <w:rPr>
                <w:rFonts w:ascii="Arial Narrow" w:hAnsi="Arial Narrow"/>
                <w:b/>
              </w:rPr>
            </w:pPr>
            <w:r>
              <w:rPr>
                <w:rFonts w:ascii="Arial Narrow" w:hAnsi="Arial Narrow"/>
                <w:b/>
                <w:sz w:val="28"/>
                <w:szCs w:val="20"/>
              </w:rPr>
              <w:lastRenderedPageBreak/>
              <w:t>Phase 2:</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4F0C5E">
              <w:rPr>
                <w:rFonts w:ascii="Arial Narrow" w:hAnsi="Arial Narrow"/>
                <w:b/>
                <w:sz w:val="28"/>
                <w:szCs w:val="20"/>
              </w:rPr>
              <w:t>Learner name:</w:t>
            </w:r>
          </w:p>
        </w:tc>
      </w:tr>
      <w:tr w:rsidR="00C667BC" w:rsidRPr="004F0C5E" w:rsidTr="00C667BC">
        <w:tc>
          <w:tcPr>
            <w:tcW w:w="693" w:type="pct"/>
            <w:shd w:val="clear" w:color="auto" w:fill="F2F2F2" w:themeFill="background1" w:themeFillShade="F2"/>
            <w:vAlign w:val="center"/>
          </w:tcPr>
          <w:p w:rsidR="00C667BC" w:rsidRPr="000B2403" w:rsidRDefault="00C667BC" w:rsidP="00C667BC">
            <w:pPr>
              <w:spacing w:before="60" w:after="60"/>
              <w:rPr>
                <w:rFonts w:ascii="Arial Narrow" w:hAnsi="Arial Narrow"/>
                <w:b/>
                <w:sz w:val="20"/>
                <w:szCs w:val="20"/>
              </w:rPr>
            </w:pPr>
            <w:r>
              <w:rPr>
                <w:rFonts w:ascii="Arial Narrow" w:hAnsi="Arial Narrow"/>
                <w:b/>
                <w:sz w:val="20"/>
                <w:szCs w:val="20"/>
              </w:rPr>
              <w:t>Database design</w:t>
            </w:r>
          </w:p>
        </w:tc>
        <w:tc>
          <w:tcPr>
            <w:tcW w:w="805" w:type="pct"/>
            <w:gridSpan w:val="2"/>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808" w:type="pct"/>
            <w:gridSpan w:val="4"/>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808" w:type="pct"/>
            <w:gridSpan w:val="2"/>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08" w:type="pct"/>
            <w:gridSpan w:val="4"/>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57" w:type="pct"/>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3" w:type="pct"/>
            <w:gridSpan w:val="3"/>
            <w:shd w:val="clear" w:color="auto" w:fill="F2F2F2" w:themeFill="background1" w:themeFillShade="F2"/>
            <w:vAlign w:val="center"/>
          </w:tcPr>
          <w:p w:rsidR="00C667BC" w:rsidRPr="004F0C5E" w:rsidRDefault="00C667BC" w:rsidP="00C667BC">
            <w:pPr>
              <w:spacing w:before="60" w:after="60"/>
              <w:rPr>
                <w:rFonts w:ascii="Arial Narrow" w:hAnsi="Arial Narrow"/>
                <w:b/>
                <w:sz w:val="20"/>
                <w:szCs w:val="20"/>
              </w:rPr>
            </w:pPr>
          </w:p>
        </w:tc>
        <w:tc>
          <w:tcPr>
            <w:tcW w:w="138" w:type="pct"/>
            <w:shd w:val="clear" w:color="auto" w:fill="F2F2F2" w:themeFill="background1" w:themeFillShade="F2"/>
            <w:vAlign w:val="center"/>
          </w:tcPr>
          <w:p w:rsidR="00C667BC" w:rsidRPr="004F0C5E" w:rsidRDefault="00C667BC" w:rsidP="00C667BC">
            <w:pPr>
              <w:spacing w:before="60" w:after="60"/>
              <w:rPr>
                <w:rFonts w:ascii="Arial Narrow" w:hAnsi="Arial Narrow"/>
                <w:b/>
                <w:sz w:val="20"/>
                <w:szCs w:val="20"/>
              </w:rPr>
            </w:pPr>
          </w:p>
        </w:tc>
      </w:tr>
      <w:tr w:rsidR="00C667BC" w:rsidRPr="000B2403" w:rsidTr="00C667BC">
        <w:tc>
          <w:tcPr>
            <w:tcW w:w="693" w:type="pct"/>
            <w:vAlign w:val="center"/>
          </w:tcPr>
          <w:p w:rsidR="00C667BC" w:rsidRPr="00022A0E" w:rsidRDefault="00C667BC" w:rsidP="00C667BC">
            <w:pPr>
              <w:rPr>
                <w:rFonts w:ascii="Arial Narrow" w:hAnsi="Arial Narrow"/>
                <w:b/>
                <w:sz w:val="20"/>
                <w:szCs w:val="20"/>
              </w:rPr>
            </w:pPr>
            <w:r w:rsidRPr="00022A0E">
              <w:rPr>
                <w:rFonts w:ascii="Arial Narrow" w:hAnsi="Arial Narrow"/>
                <w:b/>
                <w:sz w:val="20"/>
                <w:szCs w:val="20"/>
              </w:rPr>
              <w:t>Choice of fields</w:t>
            </w:r>
          </w:p>
        </w:tc>
        <w:tc>
          <w:tcPr>
            <w:tcW w:w="805"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Well-chosen fields that all contribute to the solution, no redundant fields (fields that are calculated)</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Good choice of fields that all contribute to the solution, no redundant fields (fields that are calculated)</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Any one field do not contribute to the solution or one redundant field (fields that are calculated)</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More than one field do not contribute to the solution or more than one redundant field (fields that are calculated)</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No database</w:t>
            </w:r>
          </w:p>
        </w:tc>
        <w:tc>
          <w:tcPr>
            <w:tcW w:w="183" w:type="pct"/>
            <w:gridSpan w:val="3"/>
            <w:vAlign w:val="center"/>
          </w:tcPr>
          <w:p w:rsidR="00C667BC" w:rsidRPr="000B2403" w:rsidRDefault="00C667BC" w:rsidP="00C667BC">
            <w:pPr>
              <w:pStyle w:val="TableContents"/>
              <w:jc w:val="center"/>
              <w:rPr>
                <w:b/>
                <w:bCs/>
                <w:sz w:val="20"/>
              </w:rPr>
            </w:pPr>
            <w:r w:rsidRPr="000B2403">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Pr="00022A0E" w:rsidRDefault="00C667BC" w:rsidP="00C667BC">
            <w:pPr>
              <w:rPr>
                <w:rFonts w:ascii="Arial Narrow" w:hAnsi="Arial Narrow"/>
                <w:b/>
                <w:sz w:val="20"/>
                <w:szCs w:val="20"/>
              </w:rPr>
            </w:pPr>
            <w:r w:rsidRPr="00022A0E">
              <w:rPr>
                <w:rFonts w:ascii="Arial Narrow" w:hAnsi="Arial Narrow"/>
                <w:b/>
                <w:sz w:val="20"/>
                <w:szCs w:val="20"/>
              </w:rPr>
              <w:t>Field types and size</w:t>
            </w:r>
          </w:p>
        </w:tc>
        <w:tc>
          <w:tcPr>
            <w:tcW w:w="805"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All fields with most appropriate types and field sizes</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fields with most appropriate types and field sizes</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fields with appropriate types and field sizes (not always most appropriate)</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Very few fields with appropriate types and field sizes</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No database</w:t>
            </w:r>
          </w:p>
        </w:tc>
        <w:tc>
          <w:tcPr>
            <w:tcW w:w="183" w:type="pct"/>
            <w:gridSpan w:val="3"/>
            <w:vAlign w:val="center"/>
          </w:tcPr>
          <w:p w:rsidR="00C667BC" w:rsidRPr="000B2403" w:rsidRDefault="00C667BC" w:rsidP="00C667BC">
            <w:pPr>
              <w:pStyle w:val="TableContents"/>
              <w:jc w:val="center"/>
              <w:rPr>
                <w:b/>
                <w:bCs/>
                <w:sz w:val="20"/>
              </w:rPr>
            </w:pPr>
            <w:r w:rsidRPr="000B2403">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Pr="00022A0E" w:rsidRDefault="00C667BC" w:rsidP="00C667BC">
            <w:pPr>
              <w:rPr>
                <w:rFonts w:ascii="Arial Narrow" w:hAnsi="Arial Narrow"/>
                <w:b/>
                <w:sz w:val="20"/>
                <w:szCs w:val="20"/>
              </w:rPr>
            </w:pPr>
            <w:r w:rsidRPr="00022A0E">
              <w:rPr>
                <w:rFonts w:ascii="Arial Narrow" w:hAnsi="Arial Narrow"/>
                <w:b/>
                <w:sz w:val="20"/>
                <w:szCs w:val="20"/>
              </w:rPr>
              <w:t>Role of DB</w:t>
            </w:r>
          </w:p>
          <w:p w:rsidR="00C667BC" w:rsidRPr="000B2403" w:rsidRDefault="00C667BC" w:rsidP="00C667BC">
            <w:pPr>
              <w:rPr>
                <w:rFonts w:ascii="Arial Narrow" w:hAnsi="Arial Narrow"/>
                <w:sz w:val="20"/>
                <w:szCs w:val="20"/>
              </w:rPr>
            </w:pPr>
            <w:r>
              <w:rPr>
                <w:rFonts w:ascii="Arial Narrow" w:hAnsi="Arial Narrow"/>
                <w:sz w:val="20"/>
                <w:szCs w:val="20"/>
              </w:rPr>
              <w:t>(</w:t>
            </w:r>
            <w:r w:rsidRPr="00951900">
              <w:rPr>
                <w:rFonts w:ascii="Arial Narrow" w:hAnsi="Arial Narrow"/>
                <w:b/>
                <w:i/>
                <w:sz w:val="20"/>
                <w:szCs w:val="20"/>
              </w:rPr>
              <w:t>How</w:t>
            </w:r>
            <w:r>
              <w:rPr>
                <w:rFonts w:ascii="Arial Narrow" w:hAnsi="Arial Narrow"/>
                <w:sz w:val="20"/>
                <w:szCs w:val="20"/>
              </w:rPr>
              <w:t xml:space="preserve"> DB will be manipulated, e.g. within a dataset, access fields and records, navigate records, modify individual fields and records and apply changes, etc.) </w:t>
            </w:r>
          </w:p>
        </w:tc>
        <w:tc>
          <w:tcPr>
            <w:tcW w:w="805"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Clearly describes how DB will be manipulated through </w:t>
            </w:r>
            <w:proofErr w:type="spellStart"/>
            <w:r>
              <w:rPr>
                <w:rFonts w:ascii="Arial Narrow" w:hAnsi="Arial Narrow"/>
                <w:sz w:val="20"/>
                <w:szCs w:val="20"/>
              </w:rPr>
              <w:t>HLL</w:t>
            </w:r>
            <w:proofErr w:type="spellEnd"/>
            <w:r>
              <w:rPr>
                <w:rFonts w:ascii="Arial Narrow" w:hAnsi="Arial Narrow"/>
                <w:sz w:val="20"/>
                <w:szCs w:val="20"/>
              </w:rPr>
              <w:t xml:space="preserve"> code constructs (no SQL), will interact with the program and contribute to the solution</w:t>
            </w:r>
          </w:p>
          <w:p w:rsidR="00C667BC" w:rsidRPr="00F44059" w:rsidRDefault="00C667BC" w:rsidP="00C667BC">
            <w:pPr>
              <w:spacing w:before="60" w:after="60"/>
              <w:rPr>
                <w:rFonts w:ascii="Arial Narrow" w:hAnsi="Arial Narrow"/>
                <w:sz w:val="20"/>
                <w:szCs w:val="20"/>
              </w:rPr>
            </w:pPr>
            <w:r>
              <w:rPr>
                <w:rFonts w:ascii="Arial Narrow" w:hAnsi="Arial Narrow"/>
                <w:sz w:val="20"/>
                <w:szCs w:val="20"/>
              </w:rPr>
              <w:t>All manipulation clearly substantiated</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Describes how DB will be manipulated through </w:t>
            </w:r>
            <w:proofErr w:type="spellStart"/>
            <w:r>
              <w:rPr>
                <w:rFonts w:ascii="Arial Narrow" w:hAnsi="Arial Narrow"/>
                <w:sz w:val="20"/>
                <w:szCs w:val="20"/>
              </w:rPr>
              <w:t>HLL</w:t>
            </w:r>
            <w:proofErr w:type="spellEnd"/>
            <w:r>
              <w:rPr>
                <w:rFonts w:ascii="Arial Narrow" w:hAnsi="Arial Narrow"/>
                <w:sz w:val="20"/>
                <w:szCs w:val="20"/>
              </w:rPr>
              <w:t xml:space="preserve"> code constructs (no SQL), will interact with the program and contribute to the solution but with minor shortcomings</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All manipulation clearly substantiated</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manipulation and interaction clearly described and substantiated</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Only some manipulation and interaction clearly described and substantiated and substantiated</w:t>
            </w:r>
          </w:p>
        </w:tc>
        <w:tc>
          <w:tcPr>
            <w:tcW w:w="757" w:type="pct"/>
          </w:tcPr>
          <w:p w:rsidR="00C667BC" w:rsidRDefault="00C667BC" w:rsidP="00C667BC">
            <w:pPr>
              <w:spacing w:before="60" w:after="60"/>
              <w:rPr>
                <w:rFonts w:ascii="Arial Narrow" w:hAnsi="Arial Narrow"/>
                <w:sz w:val="20"/>
                <w:szCs w:val="20"/>
              </w:rPr>
            </w:pPr>
            <w:r>
              <w:rPr>
                <w:rFonts w:ascii="Arial Narrow" w:hAnsi="Arial Narrow"/>
                <w:sz w:val="20"/>
                <w:szCs w:val="20"/>
              </w:rPr>
              <w:t>No database</w:t>
            </w:r>
          </w:p>
        </w:tc>
        <w:tc>
          <w:tcPr>
            <w:tcW w:w="183" w:type="pct"/>
            <w:gridSpan w:val="3"/>
            <w:vAlign w:val="center"/>
          </w:tcPr>
          <w:p w:rsidR="00C667BC" w:rsidRPr="000B2403"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4F0C5E" w:rsidTr="00C667BC">
        <w:tc>
          <w:tcPr>
            <w:tcW w:w="693" w:type="pct"/>
            <w:shd w:val="clear" w:color="auto" w:fill="F2F2F2" w:themeFill="background1" w:themeFillShade="F2"/>
            <w:vAlign w:val="center"/>
          </w:tcPr>
          <w:p w:rsidR="00C667BC" w:rsidRPr="000B2403" w:rsidRDefault="00C667BC" w:rsidP="00C667BC">
            <w:pPr>
              <w:spacing w:before="60" w:after="60"/>
              <w:rPr>
                <w:rFonts w:ascii="Arial Narrow" w:hAnsi="Arial Narrow"/>
                <w:b/>
                <w:sz w:val="20"/>
                <w:szCs w:val="20"/>
              </w:rPr>
            </w:pPr>
            <w:r w:rsidRPr="000E346B">
              <w:rPr>
                <w:rFonts w:ascii="Arial Narrow" w:hAnsi="Arial Narrow"/>
                <w:b/>
                <w:sz w:val="20"/>
                <w:szCs w:val="20"/>
              </w:rPr>
              <w:br w:type="page"/>
            </w:r>
            <w:r>
              <w:rPr>
                <w:rFonts w:ascii="Arial Narrow" w:hAnsi="Arial Narrow"/>
                <w:b/>
                <w:sz w:val="20"/>
                <w:szCs w:val="20"/>
              </w:rPr>
              <w:t>GUI</w:t>
            </w:r>
            <w:r w:rsidRPr="000B2403">
              <w:rPr>
                <w:rFonts w:ascii="Arial Narrow" w:hAnsi="Arial Narrow"/>
                <w:b/>
                <w:sz w:val="20"/>
                <w:szCs w:val="20"/>
              </w:rPr>
              <w:t xml:space="preserve"> </w:t>
            </w:r>
            <w:r>
              <w:rPr>
                <w:rFonts w:ascii="Arial Narrow" w:hAnsi="Arial Narrow"/>
                <w:b/>
                <w:sz w:val="20"/>
                <w:szCs w:val="20"/>
              </w:rPr>
              <w:t xml:space="preserve"> design</w:t>
            </w:r>
          </w:p>
        </w:tc>
        <w:tc>
          <w:tcPr>
            <w:tcW w:w="805" w:type="pct"/>
            <w:gridSpan w:val="2"/>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808" w:type="pct"/>
            <w:gridSpan w:val="4"/>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808" w:type="pct"/>
            <w:gridSpan w:val="2"/>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08" w:type="pct"/>
            <w:gridSpan w:val="4"/>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57" w:type="pct"/>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3" w:type="pct"/>
            <w:gridSpan w:val="3"/>
            <w:shd w:val="clear" w:color="auto" w:fill="F2F2F2" w:themeFill="background1" w:themeFillShade="F2"/>
            <w:vAlign w:val="center"/>
          </w:tcPr>
          <w:p w:rsidR="00C667BC" w:rsidRPr="004F0C5E" w:rsidRDefault="00C667BC" w:rsidP="00C667BC">
            <w:pPr>
              <w:rPr>
                <w:rFonts w:ascii="Arial Narrow" w:hAnsi="Arial Narrow"/>
                <w:b/>
                <w:sz w:val="20"/>
                <w:szCs w:val="20"/>
              </w:rPr>
            </w:pPr>
          </w:p>
        </w:tc>
        <w:tc>
          <w:tcPr>
            <w:tcW w:w="138" w:type="pct"/>
            <w:shd w:val="clear" w:color="auto" w:fill="F2F2F2" w:themeFill="background1" w:themeFillShade="F2"/>
            <w:vAlign w:val="center"/>
          </w:tcPr>
          <w:p w:rsidR="00C667BC" w:rsidRPr="004F0C5E" w:rsidRDefault="00C667BC" w:rsidP="00C667BC">
            <w:pPr>
              <w:rPr>
                <w:rFonts w:ascii="Arial Narrow" w:hAnsi="Arial Narrow"/>
                <w:b/>
                <w:sz w:val="20"/>
                <w:szCs w:val="20"/>
              </w:rPr>
            </w:pPr>
          </w:p>
        </w:tc>
      </w:tr>
      <w:tr w:rsidR="00C667BC" w:rsidRPr="000B2403" w:rsidTr="00C667BC">
        <w:tc>
          <w:tcPr>
            <w:tcW w:w="693" w:type="pct"/>
            <w:vAlign w:val="center"/>
          </w:tcPr>
          <w:p w:rsidR="00C667BC" w:rsidRPr="0009086F" w:rsidRDefault="00C667BC" w:rsidP="00C667BC">
            <w:pPr>
              <w:rPr>
                <w:rFonts w:ascii="Arial Narrow" w:hAnsi="Arial Narrow"/>
                <w:b/>
                <w:sz w:val="20"/>
                <w:szCs w:val="20"/>
              </w:rPr>
            </w:pPr>
            <w:proofErr w:type="spellStart"/>
            <w:r w:rsidRPr="0009086F">
              <w:rPr>
                <w:rFonts w:ascii="Arial Narrow" w:hAnsi="Arial Narrow"/>
                <w:b/>
                <w:sz w:val="20"/>
                <w:szCs w:val="20"/>
              </w:rPr>
              <w:t>HCI</w:t>
            </w:r>
            <w:proofErr w:type="spellEnd"/>
            <w:r w:rsidRPr="0009086F">
              <w:rPr>
                <w:rFonts w:ascii="Arial Narrow" w:hAnsi="Arial Narrow"/>
                <w:b/>
                <w:sz w:val="20"/>
                <w:szCs w:val="20"/>
              </w:rPr>
              <w:t xml:space="preserve"> principles</w:t>
            </w:r>
          </w:p>
          <w:p w:rsidR="00C667BC" w:rsidRPr="000B2403" w:rsidRDefault="00C667BC"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GUI will meet the users’ needs)</w:t>
            </w:r>
          </w:p>
        </w:tc>
        <w:tc>
          <w:tcPr>
            <w:tcW w:w="805"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Well-designed GUI considering all (6) of the following:</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Type of program</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Context and user</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User needs, usability</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Dialogue</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Clearly marked exits</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Help</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Good GUI design, considering almost all (at least 5) of the following:</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Type of program</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Context and user</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User needs, usability</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Dialogue</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Clearly marked exits</w:t>
            </w:r>
          </w:p>
          <w:p w:rsidR="00C667BC" w:rsidRPr="000B2403" w:rsidRDefault="00C667BC" w:rsidP="00C667BC">
            <w:pPr>
              <w:pStyle w:val="ListParagraph"/>
              <w:numPr>
                <w:ilvl w:val="0"/>
                <w:numId w:val="36"/>
              </w:numPr>
              <w:spacing w:before="60" w:after="60"/>
              <w:rPr>
                <w:rFonts w:ascii="Arial Narrow" w:hAnsi="Arial Narrow"/>
              </w:rPr>
            </w:pPr>
            <w:r w:rsidRPr="004D0307">
              <w:rPr>
                <w:rFonts w:ascii="Arial Narrow" w:hAnsi="Arial Narrow"/>
              </w:rPr>
              <w:t>Help</w:t>
            </w:r>
          </w:p>
        </w:tc>
        <w:tc>
          <w:tcPr>
            <w:tcW w:w="808"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Satisfactory GUI design, considering most (at least 4) of the following:</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Type of program</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Context and user</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User needs, usability</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Dialogue</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Clearly marked exits</w:t>
            </w:r>
          </w:p>
          <w:p w:rsidR="00C667BC" w:rsidRPr="000B2403" w:rsidRDefault="00C667BC" w:rsidP="00C667BC">
            <w:pPr>
              <w:pStyle w:val="ListParagraph"/>
              <w:numPr>
                <w:ilvl w:val="0"/>
                <w:numId w:val="36"/>
              </w:numPr>
              <w:spacing w:before="60" w:after="60"/>
              <w:rPr>
                <w:rFonts w:ascii="Arial Narrow" w:hAnsi="Arial Narrow"/>
              </w:rPr>
            </w:pPr>
            <w:r w:rsidRPr="004D0307">
              <w:rPr>
                <w:rFonts w:ascii="Arial Narrow" w:hAnsi="Arial Narrow"/>
              </w:rPr>
              <w:t>Help</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Limited GUI design, considering only 50% (at least 3) of the following</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Type of program</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Context and user</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User needs, usability</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Dialogue</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Clearly marked exits</w:t>
            </w:r>
          </w:p>
          <w:p w:rsidR="00C667BC" w:rsidRPr="000B2403" w:rsidRDefault="00C667BC" w:rsidP="00C667BC">
            <w:pPr>
              <w:pStyle w:val="ListParagraph"/>
              <w:numPr>
                <w:ilvl w:val="0"/>
                <w:numId w:val="36"/>
              </w:numPr>
              <w:spacing w:before="60" w:after="60"/>
              <w:rPr>
                <w:rFonts w:ascii="Arial Narrow" w:hAnsi="Arial Narrow"/>
              </w:rPr>
            </w:pPr>
            <w:r w:rsidRPr="004D0307">
              <w:rPr>
                <w:rFonts w:ascii="Arial Narrow" w:hAnsi="Arial Narrow"/>
              </w:rPr>
              <w:t>Help</w:t>
            </w:r>
          </w:p>
        </w:tc>
        <w:tc>
          <w:tcPr>
            <w:tcW w:w="757" w:type="pct"/>
          </w:tcPr>
          <w:p w:rsidR="00C667BC" w:rsidRDefault="00C667BC" w:rsidP="00C667BC">
            <w:pPr>
              <w:spacing w:before="60" w:after="60"/>
              <w:rPr>
                <w:rFonts w:ascii="Arial Narrow" w:hAnsi="Arial Narrow"/>
                <w:sz w:val="20"/>
                <w:szCs w:val="20"/>
              </w:rPr>
            </w:pPr>
            <w:r>
              <w:rPr>
                <w:rFonts w:ascii="Arial Narrow" w:hAnsi="Arial Narrow"/>
                <w:sz w:val="20"/>
                <w:szCs w:val="20"/>
              </w:rPr>
              <w:t>Poor GUI design considering les than 50% (less than 3) of the following:</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Type of program</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Context and user</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User needs, usability</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Dialogue</w:t>
            </w:r>
          </w:p>
          <w:p w:rsidR="00C667BC" w:rsidRPr="004D0307" w:rsidRDefault="00C667BC" w:rsidP="00C667BC">
            <w:pPr>
              <w:pStyle w:val="ListParagraph"/>
              <w:numPr>
                <w:ilvl w:val="0"/>
                <w:numId w:val="36"/>
              </w:numPr>
              <w:spacing w:before="60" w:after="60"/>
              <w:rPr>
                <w:rFonts w:ascii="Arial Narrow" w:hAnsi="Arial Narrow"/>
              </w:rPr>
            </w:pPr>
            <w:r w:rsidRPr="004D0307">
              <w:rPr>
                <w:rFonts w:ascii="Arial Narrow" w:hAnsi="Arial Narrow"/>
              </w:rPr>
              <w:t>Clearly marked exits</w:t>
            </w:r>
          </w:p>
          <w:p w:rsidR="00C667BC" w:rsidRPr="000B2403" w:rsidRDefault="00C667BC" w:rsidP="00C667BC">
            <w:pPr>
              <w:pStyle w:val="ListParagraph"/>
              <w:numPr>
                <w:ilvl w:val="0"/>
                <w:numId w:val="36"/>
              </w:numPr>
              <w:spacing w:before="60" w:after="60"/>
              <w:rPr>
                <w:rFonts w:ascii="Arial Narrow" w:hAnsi="Arial Narrow"/>
              </w:rPr>
            </w:pPr>
            <w:r w:rsidRPr="004D0307">
              <w:rPr>
                <w:rFonts w:ascii="Arial Narrow" w:hAnsi="Arial Narrow"/>
              </w:rPr>
              <w:t>Help</w:t>
            </w:r>
          </w:p>
        </w:tc>
        <w:tc>
          <w:tcPr>
            <w:tcW w:w="183" w:type="pct"/>
            <w:gridSpan w:val="3"/>
            <w:vAlign w:val="center"/>
          </w:tcPr>
          <w:p w:rsidR="00C667BC" w:rsidRPr="000B2403" w:rsidRDefault="00C667BC" w:rsidP="00C667BC">
            <w:pPr>
              <w:pStyle w:val="TableContents"/>
              <w:jc w:val="center"/>
              <w:rPr>
                <w:b/>
                <w:bCs/>
                <w:sz w:val="20"/>
              </w:rPr>
            </w:pPr>
            <w:r w:rsidRPr="000B2403">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Pr="0009086F" w:rsidRDefault="00C667BC" w:rsidP="00C667BC">
            <w:pPr>
              <w:rPr>
                <w:rFonts w:ascii="Arial Narrow" w:hAnsi="Arial Narrow"/>
                <w:b/>
                <w:sz w:val="20"/>
                <w:szCs w:val="20"/>
              </w:rPr>
            </w:pPr>
            <w:r w:rsidRPr="0009086F">
              <w:rPr>
                <w:rFonts w:ascii="Arial Narrow" w:hAnsi="Arial Narrow"/>
                <w:b/>
                <w:sz w:val="20"/>
                <w:szCs w:val="20"/>
              </w:rPr>
              <w:t xml:space="preserve">Components </w:t>
            </w:r>
          </w:p>
        </w:tc>
        <w:tc>
          <w:tcPr>
            <w:tcW w:w="805"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Most appropriate components used in all cases, excellent layout</w:t>
            </w:r>
          </w:p>
          <w:p w:rsidR="00C667BC" w:rsidRDefault="00C667BC" w:rsidP="00C667BC">
            <w:pPr>
              <w:spacing w:before="60" w:after="60"/>
              <w:rPr>
                <w:rFonts w:ascii="Arial Narrow" w:hAnsi="Arial Narrow"/>
                <w:sz w:val="20"/>
                <w:szCs w:val="20"/>
              </w:rPr>
            </w:pPr>
            <w:r>
              <w:rPr>
                <w:rFonts w:ascii="Arial Narrow" w:hAnsi="Arial Narrow"/>
                <w:sz w:val="20"/>
                <w:szCs w:val="20"/>
              </w:rPr>
              <w:t>All choices clearly substantiated</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Most appropriate components used in most cases, good layout</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choices clearly substantiated</w:t>
            </w:r>
          </w:p>
        </w:tc>
        <w:tc>
          <w:tcPr>
            <w:tcW w:w="808"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Appropriate components used in most cases, satisfactory layout</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Some choices substantiated</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Appropriate components used in very few cases, layout not always satisfactory</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Choices mostly not substantiated</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Inappropriate components used in most cases or choices not substantiated</w:t>
            </w:r>
          </w:p>
        </w:tc>
        <w:tc>
          <w:tcPr>
            <w:tcW w:w="183" w:type="pct"/>
            <w:gridSpan w:val="3"/>
            <w:vAlign w:val="center"/>
          </w:tcPr>
          <w:p w:rsidR="00C667BC" w:rsidRPr="000B2403"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Pr="0009086F" w:rsidRDefault="00C667BC" w:rsidP="00C667BC">
            <w:pPr>
              <w:rPr>
                <w:rFonts w:ascii="Arial Narrow" w:hAnsi="Arial Narrow"/>
                <w:b/>
                <w:sz w:val="20"/>
                <w:szCs w:val="20"/>
              </w:rPr>
            </w:pPr>
            <w:r w:rsidRPr="0009086F">
              <w:rPr>
                <w:rFonts w:ascii="Arial Narrow" w:hAnsi="Arial Narrow"/>
                <w:b/>
                <w:sz w:val="20"/>
                <w:szCs w:val="20"/>
              </w:rPr>
              <w:t>TOE chart</w:t>
            </w:r>
          </w:p>
        </w:tc>
        <w:tc>
          <w:tcPr>
            <w:tcW w:w="805"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Clearly indicates the responsibility and events associated with all controls</w:t>
            </w:r>
          </w:p>
          <w:p w:rsidR="00C667BC" w:rsidRDefault="00C667BC" w:rsidP="00C667BC">
            <w:pPr>
              <w:spacing w:before="60" w:after="60"/>
              <w:rPr>
                <w:rFonts w:ascii="Arial Narrow" w:hAnsi="Arial Narrow"/>
                <w:sz w:val="20"/>
                <w:szCs w:val="20"/>
              </w:rPr>
            </w:pP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Indicates the responsibility and events for all of the controls, but with minor shortcomings</w:t>
            </w:r>
          </w:p>
        </w:tc>
        <w:tc>
          <w:tcPr>
            <w:tcW w:w="808"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Clear indicates the responsibility and events for most of the controls</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Responsibility and/or events vaguely described for some of the controls. </w:t>
            </w:r>
          </w:p>
        </w:tc>
        <w:tc>
          <w:tcPr>
            <w:tcW w:w="757" w:type="pct"/>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No TOE chart </w:t>
            </w:r>
          </w:p>
        </w:tc>
        <w:tc>
          <w:tcPr>
            <w:tcW w:w="183" w:type="pct"/>
            <w:gridSpan w:val="3"/>
            <w:vAlign w:val="center"/>
          </w:tcPr>
          <w:p w:rsidR="00C667BC"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shd w:val="clear" w:color="auto" w:fill="F2F2F2" w:themeFill="background1" w:themeFillShade="F2"/>
            <w:vAlign w:val="center"/>
          </w:tcPr>
          <w:p w:rsidR="00C667BC" w:rsidRPr="004D0307" w:rsidRDefault="00C667BC" w:rsidP="00C667BC">
            <w:pPr>
              <w:spacing w:before="60" w:after="60"/>
              <w:rPr>
                <w:rFonts w:ascii="Arial Narrow" w:hAnsi="Arial Narrow"/>
                <w:b/>
                <w:sz w:val="20"/>
                <w:szCs w:val="20"/>
              </w:rPr>
            </w:pPr>
            <w:r w:rsidRPr="004D0307">
              <w:rPr>
                <w:rFonts w:ascii="Arial Narrow" w:hAnsi="Arial Narrow"/>
                <w:b/>
                <w:sz w:val="20"/>
                <w:szCs w:val="20"/>
              </w:rPr>
              <w:lastRenderedPageBreak/>
              <w:t>Data structure</w:t>
            </w:r>
            <w:r>
              <w:rPr>
                <w:rFonts w:ascii="Arial Narrow" w:hAnsi="Arial Narrow"/>
                <w:b/>
                <w:sz w:val="20"/>
                <w:szCs w:val="20"/>
              </w:rPr>
              <w:t>s used (excl. Database)</w:t>
            </w:r>
          </w:p>
        </w:tc>
        <w:tc>
          <w:tcPr>
            <w:tcW w:w="805" w:type="pct"/>
            <w:gridSpan w:val="2"/>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808" w:type="pct"/>
            <w:gridSpan w:val="4"/>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808" w:type="pct"/>
            <w:gridSpan w:val="2"/>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08" w:type="pct"/>
            <w:gridSpan w:val="4"/>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57" w:type="pct"/>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3" w:type="pct"/>
            <w:gridSpan w:val="3"/>
            <w:vAlign w:val="center"/>
          </w:tcPr>
          <w:p w:rsidR="00C667BC" w:rsidRPr="000B2403" w:rsidRDefault="00C667BC" w:rsidP="00C667BC">
            <w:pPr>
              <w:pStyle w:val="TableContents"/>
              <w:jc w:val="center"/>
              <w:rPr>
                <w:b/>
                <w:bCs/>
                <w:sz w:val="20"/>
              </w:rPr>
            </w:pP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Default="00C667BC" w:rsidP="00C667BC">
            <w:pPr>
              <w:rPr>
                <w:rFonts w:ascii="Arial Narrow" w:hAnsi="Arial Narrow"/>
                <w:sz w:val="20"/>
                <w:szCs w:val="20"/>
              </w:rPr>
            </w:pPr>
            <w:r w:rsidRPr="00697C15">
              <w:rPr>
                <w:rFonts w:ascii="Arial Narrow" w:hAnsi="Arial Narrow"/>
                <w:b/>
                <w:sz w:val="20"/>
                <w:szCs w:val="20"/>
              </w:rPr>
              <w:t>Choice of data structures</w:t>
            </w:r>
            <w:r>
              <w:rPr>
                <w:rFonts w:ascii="Arial Narrow" w:hAnsi="Arial Narrow"/>
                <w:sz w:val="20"/>
                <w:szCs w:val="20"/>
              </w:rPr>
              <w:t>, e.g. arrays, text files, variables, etc.</w:t>
            </w:r>
          </w:p>
          <w:p w:rsidR="00C667BC" w:rsidRPr="000B2403" w:rsidRDefault="00C667BC"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data will be stored)</w:t>
            </w:r>
          </w:p>
        </w:tc>
        <w:tc>
          <w:tcPr>
            <w:tcW w:w="805"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Excellent variety of most appropriate data structures</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All choices clearly contributes to solution and are clearly substantiated</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Good variety of appropriate data structures. </w:t>
            </w:r>
          </w:p>
          <w:p w:rsidR="00C667BC" w:rsidRDefault="00C667BC" w:rsidP="00C667BC">
            <w:pPr>
              <w:spacing w:before="60" w:after="60"/>
              <w:rPr>
                <w:rFonts w:ascii="Arial Narrow" w:hAnsi="Arial Narrow"/>
                <w:sz w:val="20"/>
                <w:szCs w:val="20"/>
              </w:rPr>
            </w:pPr>
            <w:r>
              <w:rPr>
                <w:rFonts w:ascii="Arial Narrow" w:hAnsi="Arial Narrow"/>
                <w:sz w:val="20"/>
                <w:szCs w:val="20"/>
              </w:rPr>
              <w:t>One data structure could have been replaced with more appropriate one</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All choices clearly substantiated</w:t>
            </w:r>
          </w:p>
        </w:tc>
        <w:tc>
          <w:tcPr>
            <w:tcW w:w="808"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Variety of appropriate data structures. </w:t>
            </w:r>
          </w:p>
          <w:p w:rsidR="00C667BC" w:rsidRDefault="00C667BC" w:rsidP="00C667BC">
            <w:pPr>
              <w:spacing w:before="60" w:after="60"/>
              <w:rPr>
                <w:rFonts w:ascii="Arial Narrow" w:hAnsi="Arial Narrow"/>
                <w:sz w:val="20"/>
                <w:szCs w:val="20"/>
              </w:rPr>
            </w:pPr>
            <w:r>
              <w:rPr>
                <w:rFonts w:ascii="Arial Narrow" w:hAnsi="Arial Narrow"/>
                <w:sz w:val="20"/>
                <w:szCs w:val="20"/>
              </w:rPr>
              <w:t>Two data structures could have been replaced with more appropriate ones</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choices substantiated</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Variety of appropriate data structures. </w:t>
            </w:r>
          </w:p>
          <w:p w:rsidR="00C667BC" w:rsidRDefault="00C667BC" w:rsidP="00C667BC">
            <w:pPr>
              <w:spacing w:before="60" w:after="60"/>
              <w:rPr>
                <w:rFonts w:ascii="Arial Narrow" w:hAnsi="Arial Narrow"/>
                <w:sz w:val="20"/>
                <w:szCs w:val="20"/>
              </w:rPr>
            </w:pPr>
            <w:r>
              <w:rPr>
                <w:rFonts w:ascii="Arial Narrow" w:hAnsi="Arial Narrow"/>
                <w:sz w:val="20"/>
                <w:szCs w:val="20"/>
              </w:rPr>
              <w:t>More than two data structures could have been replaced with more appropriate ones</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View choices substantiated</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Not described or substantiated or no variety</w:t>
            </w:r>
          </w:p>
        </w:tc>
        <w:tc>
          <w:tcPr>
            <w:tcW w:w="183" w:type="pct"/>
            <w:gridSpan w:val="3"/>
            <w:vAlign w:val="center"/>
          </w:tcPr>
          <w:p w:rsidR="00C667BC" w:rsidRPr="000B2403"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shd w:val="clear" w:color="auto" w:fill="F2F2F2" w:themeFill="background1" w:themeFillShade="F2"/>
            <w:vAlign w:val="center"/>
          </w:tcPr>
          <w:p w:rsidR="00C667BC" w:rsidRPr="000218BF" w:rsidRDefault="00C667BC" w:rsidP="00C667BC">
            <w:pPr>
              <w:spacing w:before="60" w:after="60"/>
              <w:rPr>
                <w:rFonts w:ascii="Arial Narrow" w:hAnsi="Arial Narrow"/>
                <w:b/>
                <w:sz w:val="20"/>
                <w:szCs w:val="20"/>
              </w:rPr>
            </w:pPr>
            <w:r w:rsidRPr="000218BF">
              <w:rPr>
                <w:rFonts w:ascii="Arial Narrow" w:hAnsi="Arial Narrow"/>
                <w:b/>
                <w:sz w:val="20"/>
                <w:szCs w:val="20"/>
              </w:rPr>
              <w:t>IPO</w:t>
            </w:r>
            <w:r>
              <w:rPr>
                <w:rFonts w:ascii="Arial Narrow" w:hAnsi="Arial Narrow"/>
                <w:b/>
                <w:sz w:val="20"/>
                <w:szCs w:val="20"/>
              </w:rPr>
              <w:t xml:space="preserve"> design</w:t>
            </w:r>
          </w:p>
        </w:tc>
        <w:tc>
          <w:tcPr>
            <w:tcW w:w="805" w:type="pct"/>
            <w:gridSpan w:val="2"/>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808" w:type="pct"/>
            <w:gridSpan w:val="4"/>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808" w:type="pct"/>
            <w:gridSpan w:val="2"/>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08" w:type="pct"/>
            <w:gridSpan w:val="4"/>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57" w:type="pct"/>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3" w:type="pct"/>
            <w:gridSpan w:val="3"/>
            <w:shd w:val="clear" w:color="auto" w:fill="F2F2F2" w:themeFill="background1" w:themeFillShade="F2"/>
            <w:vAlign w:val="center"/>
          </w:tcPr>
          <w:p w:rsidR="00C667BC" w:rsidRDefault="00C667BC" w:rsidP="00C667BC">
            <w:pPr>
              <w:pStyle w:val="TableContents"/>
              <w:jc w:val="center"/>
              <w:rPr>
                <w:b/>
                <w:bCs/>
                <w:sz w:val="20"/>
              </w:rPr>
            </w:pPr>
          </w:p>
        </w:tc>
        <w:tc>
          <w:tcPr>
            <w:tcW w:w="138" w:type="pct"/>
            <w:shd w:val="clear" w:color="auto" w:fill="F2F2F2" w:themeFill="background1" w:themeFillShade="F2"/>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Default="00C667BC" w:rsidP="00C667BC">
            <w:pPr>
              <w:rPr>
                <w:rFonts w:ascii="Arial Narrow" w:hAnsi="Arial Narrow"/>
                <w:sz w:val="20"/>
                <w:szCs w:val="20"/>
              </w:rPr>
            </w:pPr>
            <w:r w:rsidRPr="00697C15">
              <w:rPr>
                <w:rFonts w:ascii="Arial Narrow" w:hAnsi="Arial Narrow"/>
                <w:b/>
                <w:sz w:val="20"/>
                <w:szCs w:val="20"/>
              </w:rPr>
              <w:t>Input</w:t>
            </w:r>
          </w:p>
          <w:p w:rsidR="00C667BC" w:rsidRDefault="00C667BC"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input will be obtained and managed)</w:t>
            </w:r>
          </w:p>
        </w:tc>
        <w:tc>
          <w:tcPr>
            <w:tcW w:w="805"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Clearly describes all inputs in terms of how input has to be obtained, how sources of input will be used and the format of the input, e.g. type, size</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Describes all inputs in terms of how input has to be obtained, how sources of input will be used and the format of the input, but with minor shortcomings</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inputs clearly described or one aspect not clearly described</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Only some inputs clearly described or two aspects not clearly described</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Input requirements not described</w:t>
            </w:r>
          </w:p>
        </w:tc>
        <w:tc>
          <w:tcPr>
            <w:tcW w:w="183" w:type="pct"/>
            <w:gridSpan w:val="3"/>
            <w:vAlign w:val="center"/>
          </w:tcPr>
          <w:p w:rsidR="00C667BC"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Default="00C667BC" w:rsidP="00C667BC">
            <w:pPr>
              <w:rPr>
                <w:rFonts w:ascii="Arial Narrow" w:hAnsi="Arial Narrow"/>
                <w:sz w:val="20"/>
                <w:szCs w:val="20"/>
              </w:rPr>
            </w:pPr>
            <w:r w:rsidRPr="00697C15">
              <w:rPr>
                <w:rFonts w:ascii="Arial Narrow" w:hAnsi="Arial Narrow"/>
                <w:b/>
                <w:sz w:val="20"/>
                <w:szCs w:val="20"/>
              </w:rPr>
              <w:t>Processing</w:t>
            </w:r>
          </w:p>
          <w:p w:rsidR="00C667BC" w:rsidRPr="000B2403" w:rsidRDefault="00C667BC"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processing will be managed)</w:t>
            </w:r>
          </w:p>
        </w:tc>
        <w:tc>
          <w:tcPr>
            <w:tcW w:w="805"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Clearly describes all processing/ manipulation in terms of how data has to be processed/ manipulated (algorithms, formulas, etc.)</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Describes all processing/ manipulation in terms of how data has to be processed/ manipulated, but with minor shortcomings</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processing/ manipulation clearly described</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 xml:space="preserve">Only some clearly described </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Processing/manipulation not described</w:t>
            </w:r>
          </w:p>
        </w:tc>
        <w:tc>
          <w:tcPr>
            <w:tcW w:w="183" w:type="pct"/>
            <w:gridSpan w:val="3"/>
            <w:vAlign w:val="center"/>
          </w:tcPr>
          <w:p w:rsidR="00C667BC"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Default="00C667BC" w:rsidP="00C667BC">
            <w:pPr>
              <w:rPr>
                <w:rFonts w:ascii="Arial Narrow" w:hAnsi="Arial Narrow"/>
                <w:sz w:val="20"/>
                <w:szCs w:val="20"/>
              </w:rPr>
            </w:pPr>
            <w:r>
              <w:br w:type="page"/>
            </w:r>
            <w:r w:rsidRPr="00697C15">
              <w:rPr>
                <w:rFonts w:ascii="Arial Narrow" w:hAnsi="Arial Narrow"/>
                <w:b/>
                <w:sz w:val="20"/>
                <w:szCs w:val="20"/>
              </w:rPr>
              <w:t>Output</w:t>
            </w:r>
          </w:p>
          <w:p w:rsidR="00C667BC" w:rsidRDefault="00C667BC" w:rsidP="00C667BC">
            <w:pPr>
              <w:rPr>
                <w:rFonts w:ascii="Arial Narrow" w:hAnsi="Arial Narrow"/>
                <w:sz w:val="20"/>
                <w:szCs w:val="20"/>
              </w:rPr>
            </w:pPr>
            <w:r>
              <w:rPr>
                <w:rFonts w:ascii="Arial Narrow" w:hAnsi="Arial Narrow"/>
                <w:sz w:val="20"/>
                <w:szCs w:val="20"/>
              </w:rPr>
              <w:t>(</w:t>
            </w:r>
            <w:r w:rsidRPr="009E19A0">
              <w:rPr>
                <w:rFonts w:ascii="Arial Narrow" w:hAnsi="Arial Narrow"/>
                <w:b/>
                <w:i/>
                <w:sz w:val="20"/>
                <w:szCs w:val="20"/>
              </w:rPr>
              <w:t>How</w:t>
            </w:r>
            <w:r>
              <w:rPr>
                <w:rFonts w:ascii="Arial Narrow" w:hAnsi="Arial Narrow"/>
                <w:sz w:val="20"/>
                <w:szCs w:val="20"/>
              </w:rPr>
              <w:t xml:space="preserve"> output will be managed)</w:t>
            </w:r>
          </w:p>
        </w:tc>
        <w:tc>
          <w:tcPr>
            <w:tcW w:w="805"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Clearly describes all outputs in term s of how it will be displayed, how sources of output will be used, as well as the format, type and size of the output</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Describes all outputs in terms of how it will be displayed, how sources of output will be used, as well as the format, type and size of the output, but with minor shortcomings</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Most outputs clearly described or one aspect not clearly described</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Only some outputs clearly described or more than one aspects not clearly described</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Output requirements not described</w:t>
            </w:r>
          </w:p>
        </w:tc>
        <w:tc>
          <w:tcPr>
            <w:tcW w:w="183" w:type="pct"/>
            <w:gridSpan w:val="3"/>
            <w:vAlign w:val="center"/>
          </w:tcPr>
          <w:p w:rsidR="00C667BC"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shd w:val="clear" w:color="auto" w:fill="F2F2F2" w:themeFill="background1" w:themeFillShade="F2"/>
            <w:vAlign w:val="center"/>
          </w:tcPr>
          <w:p w:rsidR="00C667BC" w:rsidRPr="005E64DF" w:rsidRDefault="00C667BC" w:rsidP="00C667BC">
            <w:pPr>
              <w:spacing w:before="60" w:after="60"/>
              <w:rPr>
                <w:rFonts w:ascii="Arial Narrow" w:hAnsi="Arial Narrow"/>
                <w:b/>
                <w:sz w:val="20"/>
                <w:szCs w:val="20"/>
              </w:rPr>
            </w:pPr>
            <w:r>
              <w:rPr>
                <w:rFonts w:ascii="Arial Narrow" w:hAnsi="Arial Narrow"/>
                <w:b/>
                <w:sz w:val="20"/>
                <w:szCs w:val="20"/>
              </w:rPr>
              <w:t>Error catching</w:t>
            </w:r>
          </w:p>
        </w:tc>
        <w:tc>
          <w:tcPr>
            <w:tcW w:w="805" w:type="pct"/>
            <w:gridSpan w:val="2"/>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808" w:type="pct"/>
            <w:gridSpan w:val="4"/>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808" w:type="pct"/>
            <w:gridSpan w:val="2"/>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08" w:type="pct"/>
            <w:gridSpan w:val="4"/>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57" w:type="pct"/>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3" w:type="pct"/>
            <w:gridSpan w:val="3"/>
            <w:shd w:val="clear" w:color="auto" w:fill="F2F2F2" w:themeFill="background1" w:themeFillShade="F2"/>
            <w:vAlign w:val="center"/>
          </w:tcPr>
          <w:p w:rsidR="00C667BC" w:rsidRDefault="00C667BC" w:rsidP="00C667BC">
            <w:pPr>
              <w:pStyle w:val="TableContents"/>
              <w:jc w:val="center"/>
              <w:rPr>
                <w:b/>
                <w:bCs/>
                <w:sz w:val="20"/>
              </w:rPr>
            </w:pPr>
          </w:p>
        </w:tc>
        <w:tc>
          <w:tcPr>
            <w:tcW w:w="138" w:type="pct"/>
            <w:shd w:val="clear" w:color="auto" w:fill="F2F2F2" w:themeFill="background1" w:themeFillShade="F2"/>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Default="00C667BC" w:rsidP="00C667BC">
            <w:pPr>
              <w:rPr>
                <w:rFonts w:ascii="Arial Narrow" w:hAnsi="Arial Narrow"/>
                <w:sz w:val="20"/>
                <w:szCs w:val="20"/>
              </w:rPr>
            </w:pPr>
            <w:r w:rsidRPr="00204532">
              <w:rPr>
                <w:rFonts w:ascii="Arial Narrow" w:hAnsi="Arial Narrow"/>
                <w:b/>
                <w:sz w:val="20"/>
                <w:szCs w:val="20"/>
              </w:rPr>
              <w:t>Validation</w:t>
            </w:r>
          </w:p>
          <w:p w:rsidR="00C667BC" w:rsidRPr="000B2403" w:rsidRDefault="00C667BC" w:rsidP="00C667BC">
            <w:pPr>
              <w:rPr>
                <w:rFonts w:ascii="Arial Narrow" w:hAnsi="Arial Narrow"/>
                <w:sz w:val="20"/>
                <w:szCs w:val="20"/>
              </w:rPr>
            </w:pPr>
            <w:r>
              <w:rPr>
                <w:rFonts w:ascii="Arial Narrow" w:hAnsi="Arial Narrow"/>
                <w:sz w:val="20"/>
                <w:szCs w:val="20"/>
              </w:rPr>
              <w:t>(</w:t>
            </w:r>
            <w:r w:rsidRPr="00463D92">
              <w:rPr>
                <w:rFonts w:ascii="Arial Narrow" w:hAnsi="Arial Narrow"/>
                <w:b/>
                <w:i/>
                <w:sz w:val="20"/>
                <w:szCs w:val="20"/>
              </w:rPr>
              <w:t>How</w:t>
            </w:r>
            <w:r>
              <w:rPr>
                <w:rFonts w:ascii="Arial Narrow" w:hAnsi="Arial Narrow"/>
                <w:sz w:val="20"/>
                <w:szCs w:val="20"/>
              </w:rPr>
              <w:t xml:space="preserve"> integrity of input, processing and output will be managed)</w:t>
            </w:r>
          </w:p>
        </w:tc>
        <w:tc>
          <w:tcPr>
            <w:tcW w:w="805" w:type="pct"/>
            <w:gridSpan w:val="2"/>
          </w:tcPr>
          <w:p w:rsidR="00C667BC" w:rsidRDefault="00C667BC" w:rsidP="00C667BC">
            <w:pPr>
              <w:rPr>
                <w:rFonts w:ascii="Arial Narrow" w:hAnsi="Arial Narrow"/>
                <w:sz w:val="20"/>
                <w:szCs w:val="20"/>
              </w:rPr>
            </w:pPr>
            <w:r>
              <w:rPr>
                <w:rFonts w:ascii="Arial Narrow" w:hAnsi="Arial Narrow"/>
                <w:sz w:val="20"/>
                <w:szCs w:val="20"/>
              </w:rPr>
              <w:t>Clearly describes appropriate, meaningful, effective</w:t>
            </w:r>
          </w:p>
          <w:p w:rsidR="00C667BC" w:rsidRPr="00F450F0" w:rsidRDefault="00C667BC" w:rsidP="00C667BC">
            <w:pPr>
              <w:pStyle w:val="ListParagraph"/>
              <w:numPr>
                <w:ilvl w:val="0"/>
                <w:numId w:val="43"/>
              </w:numPr>
              <w:ind w:left="192" w:hanging="192"/>
              <w:rPr>
                <w:rFonts w:ascii="Arial Narrow" w:hAnsi="Arial Narrow"/>
              </w:rPr>
            </w:pPr>
            <w:r w:rsidRPr="00F450F0">
              <w:rPr>
                <w:rFonts w:ascii="Arial Narrow" w:hAnsi="Arial Narrow"/>
              </w:rPr>
              <w:t xml:space="preserve">techniques to ensure IPO integrity </w:t>
            </w:r>
          </w:p>
          <w:p w:rsidR="00C667BC" w:rsidRPr="00F450F0" w:rsidRDefault="00C667BC" w:rsidP="00C667BC">
            <w:pPr>
              <w:pStyle w:val="ListParagraph"/>
              <w:numPr>
                <w:ilvl w:val="0"/>
                <w:numId w:val="43"/>
              </w:numPr>
              <w:ind w:left="192" w:hanging="192"/>
              <w:rPr>
                <w:rFonts w:ascii="Arial Narrow" w:hAnsi="Arial Narrow"/>
              </w:rPr>
            </w:pPr>
            <w:r w:rsidRPr="00F450F0">
              <w:rPr>
                <w:rFonts w:ascii="Arial Narrow" w:hAnsi="Arial Narrow"/>
              </w:rPr>
              <w:t>validation/error catching for all IPO</w:t>
            </w:r>
          </w:p>
          <w:p w:rsidR="00C667BC" w:rsidRPr="00F450F0" w:rsidRDefault="00C667BC" w:rsidP="00C667BC">
            <w:pPr>
              <w:pStyle w:val="ListParagraph"/>
              <w:numPr>
                <w:ilvl w:val="0"/>
                <w:numId w:val="43"/>
              </w:numPr>
              <w:ind w:left="192" w:hanging="192"/>
              <w:rPr>
                <w:rFonts w:ascii="Arial Narrow" w:hAnsi="Arial Narrow"/>
              </w:rPr>
            </w:pPr>
            <w:r w:rsidRPr="00F450F0">
              <w:rPr>
                <w:rFonts w:ascii="Arial Narrow" w:hAnsi="Arial Narrow"/>
              </w:rPr>
              <w:t>error messages associated with validation/error catching</w:t>
            </w:r>
          </w:p>
        </w:tc>
        <w:tc>
          <w:tcPr>
            <w:tcW w:w="808" w:type="pct"/>
            <w:gridSpan w:val="4"/>
          </w:tcPr>
          <w:p w:rsidR="00C667BC" w:rsidRDefault="00C667BC" w:rsidP="00C667BC">
            <w:pPr>
              <w:rPr>
                <w:rFonts w:ascii="Arial Narrow" w:hAnsi="Arial Narrow"/>
                <w:sz w:val="20"/>
                <w:szCs w:val="20"/>
              </w:rPr>
            </w:pPr>
            <w:r>
              <w:rPr>
                <w:rFonts w:ascii="Arial Narrow" w:hAnsi="Arial Narrow"/>
                <w:sz w:val="20"/>
                <w:szCs w:val="20"/>
              </w:rPr>
              <w:t>Describes, with minor shortcomings appropriate, meaningful</w:t>
            </w:r>
          </w:p>
          <w:p w:rsidR="00C667BC" w:rsidRPr="00F450F0" w:rsidRDefault="00C667BC" w:rsidP="00C667BC">
            <w:pPr>
              <w:pStyle w:val="ListParagraph"/>
              <w:numPr>
                <w:ilvl w:val="0"/>
                <w:numId w:val="43"/>
              </w:numPr>
              <w:ind w:left="192" w:hanging="192"/>
              <w:rPr>
                <w:rFonts w:ascii="Arial Narrow" w:hAnsi="Arial Narrow"/>
              </w:rPr>
            </w:pPr>
            <w:r w:rsidRPr="00F450F0">
              <w:rPr>
                <w:rFonts w:ascii="Arial Narrow" w:hAnsi="Arial Narrow"/>
              </w:rPr>
              <w:t xml:space="preserve">techniques to ensure IPO integrity </w:t>
            </w:r>
          </w:p>
          <w:p w:rsidR="00C667BC" w:rsidRPr="00F450F0" w:rsidRDefault="00C667BC" w:rsidP="00C667BC">
            <w:pPr>
              <w:pStyle w:val="ListParagraph"/>
              <w:numPr>
                <w:ilvl w:val="0"/>
                <w:numId w:val="43"/>
              </w:numPr>
              <w:ind w:left="192" w:hanging="192"/>
              <w:rPr>
                <w:rFonts w:ascii="Arial Narrow" w:hAnsi="Arial Narrow"/>
              </w:rPr>
            </w:pPr>
            <w:r w:rsidRPr="00F450F0">
              <w:rPr>
                <w:rFonts w:ascii="Arial Narrow" w:hAnsi="Arial Narrow"/>
              </w:rPr>
              <w:t>validation/error catching for all IPO</w:t>
            </w:r>
          </w:p>
          <w:p w:rsidR="00C667BC" w:rsidRPr="000B2403" w:rsidRDefault="00C667BC" w:rsidP="00C667BC">
            <w:pPr>
              <w:pStyle w:val="ListParagraph"/>
              <w:numPr>
                <w:ilvl w:val="0"/>
                <w:numId w:val="43"/>
              </w:numPr>
              <w:ind w:left="192" w:hanging="192"/>
              <w:rPr>
                <w:rFonts w:ascii="Arial Narrow" w:hAnsi="Arial Narrow"/>
              </w:rPr>
            </w:pPr>
            <w:r w:rsidRPr="00F450F0">
              <w:rPr>
                <w:rFonts w:ascii="Arial Narrow" w:hAnsi="Arial Narrow"/>
              </w:rPr>
              <w:t>error messages associated with validation/error catching</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Techniques, validation/error catching mostly appropriate and meaningful for IPO</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Techniques, validation/error catching only in some instances appropriate and meaningful for IPO</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Validation/error catching not described or totally inappropriate</w:t>
            </w:r>
          </w:p>
        </w:tc>
        <w:tc>
          <w:tcPr>
            <w:tcW w:w="183" w:type="pct"/>
            <w:gridSpan w:val="3"/>
            <w:vAlign w:val="center"/>
          </w:tcPr>
          <w:p w:rsidR="00C667BC"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shd w:val="clear" w:color="auto" w:fill="F2F2F2" w:themeFill="background1" w:themeFillShade="F2"/>
            <w:vAlign w:val="center"/>
          </w:tcPr>
          <w:p w:rsidR="00C667BC" w:rsidRPr="00E3726C" w:rsidRDefault="00C667BC" w:rsidP="00C667BC">
            <w:pPr>
              <w:spacing w:before="60" w:after="60"/>
              <w:rPr>
                <w:rFonts w:ascii="Arial Narrow" w:hAnsi="Arial Narrow"/>
                <w:b/>
                <w:sz w:val="20"/>
                <w:szCs w:val="20"/>
              </w:rPr>
            </w:pPr>
            <w:r w:rsidRPr="00E3726C">
              <w:rPr>
                <w:rFonts w:ascii="Arial Narrow" w:hAnsi="Arial Narrow"/>
                <w:b/>
                <w:sz w:val="20"/>
                <w:szCs w:val="20"/>
              </w:rPr>
              <w:lastRenderedPageBreak/>
              <w:t>Testing</w:t>
            </w:r>
          </w:p>
        </w:tc>
        <w:tc>
          <w:tcPr>
            <w:tcW w:w="805" w:type="pct"/>
            <w:gridSpan w:val="2"/>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808" w:type="pct"/>
            <w:gridSpan w:val="4"/>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808" w:type="pct"/>
            <w:gridSpan w:val="2"/>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08" w:type="pct"/>
            <w:gridSpan w:val="4"/>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57" w:type="pct"/>
            <w:shd w:val="clear" w:color="auto" w:fill="F2F2F2" w:themeFill="background1" w:themeFillShade="F2"/>
            <w:vAlign w:val="center"/>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3" w:type="pct"/>
            <w:gridSpan w:val="3"/>
            <w:shd w:val="clear" w:color="auto" w:fill="F2F2F2" w:themeFill="background1" w:themeFillShade="F2"/>
            <w:vAlign w:val="center"/>
          </w:tcPr>
          <w:p w:rsidR="00C667BC" w:rsidRPr="000B2403" w:rsidRDefault="00C667BC" w:rsidP="00C667BC">
            <w:pPr>
              <w:pStyle w:val="TableContents"/>
              <w:jc w:val="center"/>
              <w:rPr>
                <w:b/>
                <w:bCs/>
                <w:sz w:val="20"/>
              </w:rPr>
            </w:pPr>
          </w:p>
        </w:tc>
        <w:tc>
          <w:tcPr>
            <w:tcW w:w="138" w:type="pct"/>
            <w:shd w:val="clear" w:color="auto" w:fill="F2F2F2" w:themeFill="background1" w:themeFillShade="F2"/>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Pr="00450667" w:rsidRDefault="00C667BC" w:rsidP="00C667BC">
            <w:pPr>
              <w:rPr>
                <w:rFonts w:ascii="Arial Narrow" w:hAnsi="Arial Narrow"/>
                <w:b/>
                <w:sz w:val="20"/>
                <w:szCs w:val="20"/>
              </w:rPr>
            </w:pPr>
            <w:r w:rsidRPr="00450667">
              <w:rPr>
                <w:rFonts w:ascii="Arial Narrow" w:hAnsi="Arial Narrow"/>
                <w:b/>
                <w:sz w:val="20"/>
                <w:szCs w:val="20"/>
              </w:rPr>
              <w:t>Test data and expected results</w:t>
            </w:r>
          </w:p>
        </w:tc>
        <w:tc>
          <w:tcPr>
            <w:tcW w:w="805"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Complete set of most appropriate test data to be used that includes the expected results</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Almost complete set of appropriate test data to be used that includes the expected results</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Acceptable set of appropriate test data to be used that mostly includes the expected results</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Minimal test data or mostly not appropriate or minimal expected results included</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No test data or test data totally inappropriate or no expected results</w:t>
            </w:r>
          </w:p>
        </w:tc>
        <w:tc>
          <w:tcPr>
            <w:tcW w:w="183" w:type="pct"/>
            <w:gridSpan w:val="3"/>
            <w:vAlign w:val="center"/>
          </w:tcPr>
          <w:p w:rsidR="00C667BC" w:rsidRPr="000B2403"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shd w:val="clear" w:color="auto" w:fill="F2F2F2" w:themeFill="background1" w:themeFillShade="F2"/>
            <w:vAlign w:val="center"/>
          </w:tcPr>
          <w:p w:rsidR="00C667BC" w:rsidRPr="000B2403" w:rsidRDefault="00C667BC" w:rsidP="00C667BC">
            <w:pPr>
              <w:spacing w:before="60" w:after="60"/>
              <w:rPr>
                <w:rFonts w:ascii="Arial Narrow" w:hAnsi="Arial Narrow"/>
                <w:b/>
                <w:sz w:val="20"/>
                <w:szCs w:val="20"/>
              </w:rPr>
            </w:pPr>
            <w:r>
              <w:rPr>
                <w:rFonts w:ascii="Arial Narrow" w:hAnsi="Arial Narrow"/>
                <w:b/>
                <w:sz w:val="20"/>
                <w:szCs w:val="20"/>
              </w:rPr>
              <w:t>Overall planning</w:t>
            </w:r>
          </w:p>
        </w:tc>
        <w:tc>
          <w:tcPr>
            <w:tcW w:w="805" w:type="pct"/>
            <w:gridSpan w:val="2"/>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808" w:type="pct"/>
            <w:gridSpan w:val="4"/>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808" w:type="pct"/>
            <w:gridSpan w:val="2"/>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08" w:type="pct"/>
            <w:gridSpan w:val="4"/>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57" w:type="pct"/>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3" w:type="pct"/>
            <w:gridSpan w:val="3"/>
            <w:shd w:val="clear" w:color="auto" w:fill="F2F2F2" w:themeFill="background1" w:themeFillShade="F2"/>
            <w:vAlign w:val="center"/>
          </w:tcPr>
          <w:p w:rsidR="00C667BC" w:rsidRPr="004F0C5E" w:rsidRDefault="00C667BC" w:rsidP="00C667BC">
            <w:pPr>
              <w:rPr>
                <w:rFonts w:ascii="Arial Narrow" w:hAnsi="Arial Narrow"/>
                <w:b/>
                <w:sz w:val="20"/>
                <w:szCs w:val="20"/>
              </w:rPr>
            </w:pPr>
          </w:p>
        </w:tc>
        <w:tc>
          <w:tcPr>
            <w:tcW w:w="138" w:type="pct"/>
            <w:shd w:val="clear" w:color="auto" w:fill="F2F2F2" w:themeFill="background1" w:themeFillShade="F2"/>
            <w:vAlign w:val="center"/>
          </w:tcPr>
          <w:p w:rsidR="00C667BC" w:rsidRPr="004F0C5E" w:rsidRDefault="00C667BC" w:rsidP="00C667BC">
            <w:pPr>
              <w:rPr>
                <w:rFonts w:ascii="Arial Narrow" w:hAnsi="Arial Narrow"/>
                <w:b/>
                <w:sz w:val="20"/>
                <w:szCs w:val="20"/>
              </w:rPr>
            </w:pPr>
          </w:p>
        </w:tc>
      </w:tr>
      <w:tr w:rsidR="00C667BC" w:rsidRPr="000B2403" w:rsidTr="00C667BC">
        <w:tc>
          <w:tcPr>
            <w:tcW w:w="693" w:type="pct"/>
            <w:vAlign w:val="center"/>
          </w:tcPr>
          <w:p w:rsidR="00C667BC" w:rsidRPr="00D742E4" w:rsidRDefault="00C667BC" w:rsidP="00C667BC">
            <w:pPr>
              <w:rPr>
                <w:rFonts w:ascii="Arial Narrow" w:hAnsi="Arial Narrow"/>
                <w:b/>
                <w:sz w:val="20"/>
                <w:szCs w:val="20"/>
              </w:rPr>
            </w:pPr>
            <w:r w:rsidRPr="00D742E4">
              <w:rPr>
                <w:rFonts w:ascii="Arial Narrow" w:hAnsi="Arial Narrow"/>
                <w:b/>
                <w:sz w:val="20"/>
                <w:szCs w:val="20"/>
              </w:rPr>
              <w:t>Plan</w:t>
            </w:r>
          </w:p>
        </w:tc>
        <w:tc>
          <w:tcPr>
            <w:tcW w:w="805"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Produced a thorough high-level overview plan that clearly shows how all aspects of the problem will be solved</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Produced a good high-level overview plan that that shows how most aspects of the problem will be solved – minor shortcomings</w:t>
            </w:r>
          </w:p>
        </w:tc>
        <w:tc>
          <w:tcPr>
            <w:tcW w:w="808" w:type="pct"/>
            <w:gridSpan w:val="2"/>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Produced an acceptable high-level overview plan that contains a reasonable attempt to show how some aspects of the problem will be solved</w:t>
            </w:r>
          </w:p>
        </w:tc>
        <w:tc>
          <w:tcPr>
            <w:tcW w:w="808" w:type="pct"/>
            <w:gridSpan w:val="4"/>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Produced a limited high-level overview plan, minimal attempt , many shortcomings</w:t>
            </w:r>
          </w:p>
        </w:tc>
        <w:tc>
          <w:tcPr>
            <w:tcW w:w="757" w:type="pct"/>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No plan or plan very vague and confusing</w:t>
            </w:r>
          </w:p>
        </w:tc>
        <w:tc>
          <w:tcPr>
            <w:tcW w:w="183" w:type="pct"/>
            <w:gridSpan w:val="3"/>
            <w:vAlign w:val="center"/>
          </w:tcPr>
          <w:p w:rsidR="00C667BC" w:rsidRPr="000B2403" w:rsidRDefault="00C667BC" w:rsidP="00C667BC">
            <w:pPr>
              <w:pStyle w:val="TableContents"/>
              <w:jc w:val="center"/>
              <w:rPr>
                <w:b/>
                <w:bCs/>
                <w:sz w:val="20"/>
              </w:rPr>
            </w:pPr>
            <w:r w:rsidRPr="000B2403">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Pr="00D742E4" w:rsidRDefault="00C667BC" w:rsidP="00C667BC">
            <w:pPr>
              <w:rPr>
                <w:rFonts w:ascii="Arial Narrow" w:hAnsi="Arial Narrow"/>
                <w:b/>
                <w:sz w:val="20"/>
                <w:szCs w:val="20"/>
              </w:rPr>
            </w:pPr>
            <w:r w:rsidRPr="00D742E4">
              <w:rPr>
                <w:rFonts w:ascii="Arial Narrow" w:hAnsi="Arial Narrow"/>
                <w:b/>
                <w:sz w:val="20"/>
                <w:szCs w:val="20"/>
              </w:rPr>
              <w:t>Annotations</w:t>
            </w:r>
          </w:p>
        </w:tc>
        <w:tc>
          <w:tcPr>
            <w:tcW w:w="805"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Plan includes well-annotated pseudo-code/diagrams/charts (or suitable alternative) showing all of the main blocks within the proposed solution</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Plan includes annotated pseudo-code/diagrams/charts (or suitable alternative) showing all of the main blocks within the proposed solution, but with minor shortcomings</w:t>
            </w:r>
          </w:p>
        </w:tc>
        <w:tc>
          <w:tcPr>
            <w:tcW w:w="808"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Plan includes annotated pseudo-code/ diagrams/charts (or suitable alternative), showing most of the main blocks within the proposed solution</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Plan includes pseudo-code/ diagrams/charts (or suitable alternative), but not always well-annotated, or showing only some of the main blocks within the proposed solution</w:t>
            </w:r>
          </w:p>
        </w:tc>
        <w:tc>
          <w:tcPr>
            <w:tcW w:w="757" w:type="pct"/>
          </w:tcPr>
          <w:p w:rsidR="00C667BC" w:rsidRDefault="00C667BC" w:rsidP="00C667BC">
            <w:pPr>
              <w:spacing w:before="60" w:after="60"/>
              <w:rPr>
                <w:rFonts w:ascii="Arial Narrow" w:hAnsi="Arial Narrow"/>
                <w:sz w:val="20"/>
                <w:szCs w:val="20"/>
              </w:rPr>
            </w:pPr>
            <w:r>
              <w:rPr>
                <w:rFonts w:ascii="Arial Narrow" w:hAnsi="Arial Narrow"/>
                <w:sz w:val="20"/>
                <w:szCs w:val="20"/>
              </w:rPr>
              <w:t>No annotations or main blocks not showed</w:t>
            </w:r>
          </w:p>
        </w:tc>
        <w:tc>
          <w:tcPr>
            <w:tcW w:w="183" w:type="pct"/>
            <w:gridSpan w:val="3"/>
            <w:vAlign w:val="center"/>
          </w:tcPr>
          <w:p w:rsidR="00C667BC" w:rsidRPr="000B2403"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693" w:type="pct"/>
            <w:vAlign w:val="center"/>
          </w:tcPr>
          <w:p w:rsidR="00C667BC" w:rsidRPr="00D742E4" w:rsidRDefault="00C667BC" w:rsidP="00C667BC">
            <w:pPr>
              <w:rPr>
                <w:rFonts w:ascii="Arial Narrow" w:hAnsi="Arial Narrow"/>
                <w:b/>
                <w:sz w:val="20"/>
                <w:szCs w:val="20"/>
              </w:rPr>
            </w:pPr>
            <w:r w:rsidRPr="00D742E4">
              <w:rPr>
                <w:rFonts w:ascii="Arial Narrow" w:hAnsi="Arial Narrow"/>
                <w:b/>
                <w:sz w:val="20"/>
                <w:szCs w:val="20"/>
              </w:rPr>
              <w:t>Use of software engineering tools</w:t>
            </w:r>
          </w:p>
        </w:tc>
        <w:tc>
          <w:tcPr>
            <w:tcW w:w="805"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All tools, TOE chart, ERD and IPO charts appropriately used </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All tools used appropriately but with minor shortcomings </w:t>
            </w:r>
          </w:p>
        </w:tc>
        <w:tc>
          <w:tcPr>
            <w:tcW w:w="808" w:type="pct"/>
            <w:gridSpan w:val="2"/>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Most of the tools (at least 2) used appropriately </w:t>
            </w:r>
          </w:p>
        </w:tc>
        <w:tc>
          <w:tcPr>
            <w:tcW w:w="808"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Some tools used appropriately (at least 1)</w:t>
            </w:r>
          </w:p>
        </w:tc>
        <w:tc>
          <w:tcPr>
            <w:tcW w:w="757" w:type="pct"/>
          </w:tcPr>
          <w:p w:rsidR="00C667BC" w:rsidRDefault="00C667BC" w:rsidP="00C667BC">
            <w:pPr>
              <w:spacing w:before="60" w:after="60"/>
              <w:rPr>
                <w:rFonts w:ascii="Arial Narrow" w:hAnsi="Arial Narrow"/>
                <w:sz w:val="20"/>
                <w:szCs w:val="20"/>
              </w:rPr>
            </w:pPr>
            <w:r>
              <w:rPr>
                <w:rFonts w:ascii="Arial Narrow" w:hAnsi="Arial Narrow"/>
                <w:sz w:val="20"/>
                <w:szCs w:val="20"/>
              </w:rPr>
              <w:t>No tools used or no tools used appropriately</w:t>
            </w:r>
          </w:p>
        </w:tc>
        <w:tc>
          <w:tcPr>
            <w:tcW w:w="183" w:type="pct"/>
            <w:gridSpan w:val="3"/>
            <w:vAlign w:val="center"/>
          </w:tcPr>
          <w:p w:rsidR="00C667BC" w:rsidRDefault="00C667BC" w:rsidP="00C667BC">
            <w:pPr>
              <w:pStyle w:val="TableContents"/>
              <w:jc w:val="center"/>
              <w:rPr>
                <w:b/>
                <w:bCs/>
                <w:sz w:val="20"/>
              </w:rPr>
            </w:pPr>
            <w:r>
              <w:rPr>
                <w:b/>
                <w:bCs/>
                <w:sz w:val="20"/>
              </w:rPr>
              <w:t>4</w:t>
            </w:r>
          </w:p>
        </w:tc>
        <w:tc>
          <w:tcPr>
            <w:tcW w:w="138" w:type="pct"/>
            <w:vAlign w:val="center"/>
          </w:tcPr>
          <w:p w:rsidR="00C667BC" w:rsidRPr="000B2403" w:rsidRDefault="00C667BC" w:rsidP="00C667BC">
            <w:pPr>
              <w:jc w:val="center"/>
              <w:rPr>
                <w:rFonts w:ascii="Arial Narrow" w:hAnsi="Arial Narrow"/>
              </w:rPr>
            </w:pPr>
          </w:p>
        </w:tc>
      </w:tr>
      <w:tr w:rsidR="00C667BC" w:rsidRPr="004F0C5E" w:rsidTr="00C667BC">
        <w:tc>
          <w:tcPr>
            <w:tcW w:w="693" w:type="pct"/>
            <w:shd w:val="clear" w:color="auto" w:fill="F2F2F2" w:themeFill="background1" w:themeFillShade="F2"/>
            <w:vAlign w:val="center"/>
          </w:tcPr>
          <w:p w:rsidR="00C667BC" w:rsidRPr="004F0C5E" w:rsidRDefault="00C667BC" w:rsidP="00C667BC">
            <w:pPr>
              <w:spacing w:before="60" w:after="60"/>
              <w:rPr>
                <w:rFonts w:ascii="Arial Narrow" w:hAnsi="Arial Narrow"/>
                <w:b/>
                <w:sz w:val="20"/>
                <w:szCs w:val="20"/>
              </w:rPr>
            </w:pPr>
            <w:r w:rsidRPr="000B2403">
              <w:rPr>
                <w:rFonts w:ascii="Arial Narrow" w:hAnsi="Arial Narrow"/>
                <w:b/>
                <w:sz w:val="20"/>
                <w:szCs w:val="20"/>
              </w:rPr>
              <w:t>General</w:t>
            </w:r>
            <w:r>
              <w:rPr>
                <w:rFonts w:ascii="Arial Narrow" w:hAnsi="Arial Narrow"/>
                <w:b/>
                <w:sz w:val="20"/>
                <w:szCs w:val="20"/>
              </w:rPr>
              <w:t xml:space="preserve"> – Overall </w:t>
            </w:r>
          </w:p>
        </w:tc>
        <w:tc>
          <w:tcPr>
            <w:tcW w:w="805" w:type="pct"/>
            <w:gridSpan w:val="2"/>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808" w:type="pct"/>
            <w:gridSpan w:val="4"/>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808" w:type="pct"/>
            <w:gridSpan w:val="2"/>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808" w:type="pct"/>
            <w:gridSpan w:val="4"/>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57" w:type="pct"/>
            <w:shd w:val="clear" w:color="auto" w:fill="F2F2F2" w:themeFill="background1" w:themeFillShade="F2"/>
          </w:tcPr>
          <w:p w:rsidR="00C667BC" w:rsidRPr="000B2403" w:rsidRDefault="00C667BC"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3" w:type="pct"/>
            <w:gridSpan w:val="3"/>
            <w:shd w:val="clear" w:color="auto" w:fill="F2F2F2" w:themeFill="background1" w:themeFillShade="F2"/>
            <w:vAlign w:val="center"/>
          </w:tcPr>
          <w:p w:rsidR="00C667BC" w:rsidRPr="004F0C5E" w:rsidRDefault="00C667BC" w:rsidP="00C667BC">
            <w:pPr>
              <w:rPr>
                <w:rFonts w:ascii="Arial Narrow" w:hAnsi="Arial Narrow"/>
                <w:b/>
                <w:sz w:val="20"/>
                <w:szCs w:val="20"/>
              </w:rPr>
            </w:pPr>
          </w:p>
        </w:tc>
        <w:tc>
          <w:tcPr>
            <w:tcW w:w="138" w:type="pct"/>
            <w:shd w:val="clear" w:color="auto" w:fill="F2F2F2" w:themeFill="background1" w:themeFillShade="F2"/>
            <w:vAlign w:val="center"/>
          </w:tcPr>
          <w:p w:rsidR="00C667BC" w:rsidRPr="004F0C5E" w:rsidRDefault="00C667BC" w:rsidP="00C667BC">
            <w:pPr>
              <w:rPr>
                <w:rFonts w:ascii="Arial Narrow" w:hAnsi="Arial Narrow"/>
                <w:b/>
                <w:sz w:val="20"/>
                <w:szCs w:val="20"/>
              </w:rPr>
            </w:pPr>
          </w:p>
        </w:tc>
      </w:tr>
      <w:tr w:rsidR="00C667BC" w:rsidRPr="000B2403" w:rsidTr="00C667BC">
        <w:tc>
          <w:tcPr>
            <w:tcW w:w="693" w:type="pct"/>
            <w:tcBorders>
              <w:bottom w:val="single" w:sz="4" w:space="0" w:color="auto"/>
            </w:tcBorders>
            <w:vAlign w:val="center"/>
          </w:tcPr>
          <w:p w:rsidR="00C667BC" w:rsidRPr="000F7E96" w:rsidRDefault="00C667BC" w:rsidP="00C667BC">
            <w:pPr>
              <w:rPr>
                <w:rFonts w:ascii="Arial Narrow" w:hAnsi="Arial Narrow"/>
                <w:b/>
                <w:sz w:val="20"/>
                <w:szCs w:val="20"/>
              </w:rPr>
            </w:pPr>
            <w:r w:rsidRPr="000F7E96">
              <w:rPr>
                <w:rFonts w:ascii="Arial Narrow" w:hAnsi="Arial Narrow"/>
                <w:b/>
                <w:sz w:val="20"/>
                <w:szCs w:val="20"/>
              </w:rPr>
              <w:t>Appropriate for phase 1 output</w:t>
            </w:r>
          </w:p>
          <w:p w:rsidR="00C667BC" w:rsidRPr="000B2403" w:rsidRDefault="00C667BC" w:rsidP="00C667BC">
            <w:pPr>
              <w:rPr>
                <w:rFonts w:ascii="Arial Narrow" w:hAnsi="Arial Narrow"/>
                <w:sz w:val="20"/>
                <w:szCs w:val="20"/>
              </w:rPr>
            </w:pPr>
            <w:r w:rsidRPr="000B2403">
              <w:rPr>
                <w:rFonts w:ascii="Arial Narrow" w:hAnsi="Arial Narrow"/>
                <w:sz w:val="20"/>
                <w:szCs w:val="20"/>
              </w:rPr>
              <w:t>(meet established criteria)</w:t>
            </w:r>
          </w:p>
        </w:tc>
        <w:tc>
          <w:tcPr>
            <w:tcW w:w="805" w:type="pct"/>
            <w:gridSpan w:val="2"/>
            <w:tcBorders>
              <w:bottom w:val="single" w:sz="4" w:space="0" w:color="auto"/>
            </w:tcBorders>
          </w:tcPr>
          <w:p w:rsidR="00C667BC" w:rsidRDefault="00C667BC" w:rsidP="00C667BC">
            <w:pPr>
              <w:spacing w:before="60" w:after="60"/>
              <w:rPr>
                <w:rFonts w:ascii="Arial Narrow" w:hAnsi="Arial Narrow"/>
                <w:sz w:val="20"/>
                <w:szCs w:val="20"/>
              </w:rPr>
            </w:pPr>
            <w:r>
              <w:rPr>
                <w:rFonts w:ascii="Arial Narrow" w:hAnsi="Arial Narrow"/>
                <w:sz w:val="20"/>
                <w:szCs w:val="20"/>
              </w:rPr>
              <w:t>Excellent</w:t>
            </w:r>
            <w:r w:rsidRPr="000B2403">
              <w:rPr>
                <w:rFonts w:ascii="Arial Narrow" w:hAnsi="Arial Narrow"/>
                <w:sz w:val="20"/>
                <w:szCs w:val="20"/>
              </w:rPr>
              <w:t xml:space="preserve"> design for the established criteria. </w:t>
            </w:r>
          </w:p>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Meets the requirements of the user analysis</w:t>
            </w:r>
          </w:p>
        </w:tc>
        <w:tc>
          <w:tcPr>
            <w:tcW w:w="808" w:type="pct"/>
            <w:gridSpan w:val="4"/>
            <w:tcBorders>
              <w:bottom w:val="single" w:sz="4" w:space="0" w:color="auto"/>
            </w:tcBorders>
          </w:tcPr>
          <w:p w:rsidR="00C667BC" w:rsidRDefault="00C667BC" w:rsidP="00C667BC">
            <w:pPr>
              <w:spacing w:before="60" w:after="60"/>
              <w:rPr>
                <w:rFonts w:ascii="Arial Narrow" w:hAnsi="Arial Narrow"/>
                <w:sz w:val="20"/>
                <w:szCs w:val="20"/>
              </w:rPr>
            </w:pPr>
            <w:r>
              <w:rPr>
                <w:rFonts w:ascii="Arial Narrow" w:hAnsi="Arial Narrow"/>
                <w:sz w:val="20"/>
                <w:szCs w:val="20"/>
              </w:rPr>
              <w:t xml:space="preserve">Good design. </w:t>
            </w:r>
            <w:r w:rsidRPr="000B2403">
              <w:rPr>
                <w:rFonts w:ascii="Arial Narrow" w:hAnsi="Arial Narrow"/>
                <w:sz w:val="20"/>
                <w:szCs w:val="20"/>
              </w:rPr>
              <w:t xml:space="preserve">Covers most of the design for the established criteria. </w:t>
            </w:r>
          </w:p>
          <w:p w:rsidR="00C667BC" w:rsidRDefault="00C667BC" w:rsidP="00C667BC">
            <w:pPr>
              <w:spacing w:before="60" w:after="60"/>
              <w:rPr>
                <w:rFonts w:ascii="Arial Narrow" w:hAnsi="Arial Narrow"/>
                <w:sz w:val="20"/>
                <w:szCs w:val="20"/>
              </w:rPr>
            </w:pPr>
            <w:r w:rsidRPr="000B2403">
              <w:rPr>
                <w:rFonts w:ascii="Arial Narrow" w:hAnsi="Arial Narrow"/>
                <w:sz w:val="20"/>
                <w:szCs w:val="20"/>
              </w:rPr>
              <w:t>Meets most of the requirements of the user analysis</w:t>
            </w:r>
          </w:p>
          <w:p w:rsidR="00C667BC" w:rsidRPr="000B2403" w:rsidRDefault="00C667BC" w:rsidP="00C667BC">
            <w:pPr>
              <w:spacing w:before="60" w:after="60"/>
              <w:rPr>
                <w:rFonts w:ascii="Arial Narrow" w:hAnsi="Arial Narrow"/>
                <w:sz w:val="20"/>
                <w:szCs w:val="20"/>
              </w:rPr>
            </w:pPr>
            <w:r>
              <w:rPr>
                <w:rFonts w:ascii="Arial Narrow" w:hAnsi="Arial Narrow"/>
                <w:sz w:val="20"/>
                <w:szCs w:val="20"/>
              </w:rPr>
              <w:t>Minor shortcomings</w:t>
            </w:r>
          </w:p>
        </w:tc>
        <w:tc>
          <w:tcPr>
            <w:tcW w:w="808" w:type="pct"/>
            <w:gridSpan w:val="2"/>
            <w:tcBorders>
              <w:bottom w:val="single" w:sz="4" w:space="0" w:color="auto"/>
            </w:tcBorders>
          </w:tcPr>
          <w:p w:rsidR="00C667BC" w:rsidRDefault="00C667BC" w:rsidP="00C667BC">
            <w:pPr>
              <w:spacing w:before="60" w:after="60"/>
              <w:rPr>
                <w:rFonts w:ascii="Arial Narrow" w:hAnsi="Arial Narrow"/>
                <w:sz w:val="20"/>
                <w:szCs w:val="20"/>
              </w:rPr>
            </w:pPr>
            <w:r w:rsidRPr="000B2403">
              <w:rPr>
                <w:rFonts w:ascii="Arial Narrow" w:hAnsi="Arial Narrow"/>
                <w:sz w:val="20"/>
                <w:szCs w:val="20"/>
              </w:rPr>
              <w:t xml:space="preserve">Covers some of the design for the established criteria. </w:t>
            </w:r>
          </w:p>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 xml:space="preserve">Meets some of the requirements of the </w:t>
            </w:r>
            <w:r>
              <w:rPr>
                <w:rFonts w:ascii="Arial Narrow" w:hAnsi="Arial Narrow"/>
                <w:sz w:val="20"/>
                <w:szCs w:val="20"/>
              </w:rPr>
              <w:t>analysis</w:t>
            </w:r>
          </w:p>
        </w:tc>
        <w:tc>
          <w:tcPr>
            <w:tcW w:w="808" w:type="pct"/>
            <w:gridSpan w:val="4"/>
            <w:tcBorders>
              <w:bottom w:val="single" w:sz="4" w:space="0" w:color="auto"/>
            </w:tcBorders>
          </w:tcPr>
          <w:p w:rsidR="00C667BC" w:rsidRPr="000B2403" w:rsidRDefault="00C667BC" w:rsidP="00C667BC">
            <w:pPr>
              <w:spacing w:before="60" w:after="60"/>
              <w:rPr>
                <w:rFonts w:ascii="Arial Narrow" w:hAnsi="Arial Narrow"/>
                <w:sz w:val="20"/>
                <w:szCs w:val="20"/>
              </w:rPr>
            </w:pPr>
            <w:r>
              <w:rPr>
                <w:rFonts w:ascii="Arial Narrow" w:hAnsi="Arial Narrow"/>
                <w:sz w:val="20"/>
                <w:szCs w:val="20"/>
              </w:rPr>
              <w:t>Covers minimal aspects of</w:t>
            </w:r>
            <w:r w:rsidRPr="000B2403">
              <w:rPr>
                <w:rFonts w:ascii="Arial Narrow" w:hAnsi="Arial Narrow"/>
                <w:sz w:val="20"/>
                <w:szCs w:val="20"/>
              </w:rPr>
              <w:t xml:space="preserve"> the design for the established criteria. Meets very few of the requirements of </w:t>
            </w:r>
            <w:r>
              <w:rPr>
                <w:rFonts w:ascii="Arial Narrow" w:hAnsi="Arial Narrow"/>
                <w:sz w:val="20"/>
                <w:szCs w:val="20"/>
              </w:rPr>
              <w:t>analysis</w:t>
            </w:r>
          </w:p>
        </w:tc>
        <w:tc>
          <w:tcPr>
            <w:tcW w:w="757" w:type="pct"/>
            <w:tcBorders>
              <w:bottom w:val="single" w:sz="4" w:space="0" w:color="auto"/>
            </w:tcBorders>
          </w:tcPr>
          <w:p w:rsidR="00C667BC" w:rsidRPr="000B2403" w:rsidRDefault="00C667BC" w:rsidP="00C667BC">
            <w:pPr>
              <w:spacing w:before="60" w:after="60"/>
              <w:rPr>
                <w:rFonts w:ascii="Arial Narrow" w:hAnsi="Arial Narrow"/>
                <w:sz w:val="20"/>
                <w:szCs w:val="20"/>
              </w:rPr>
            </w:pPr>
            <w:r w:rsidRPr="000B2403">
              <w:rPr>
                <w:rFonts w:ascii="Arial Narrow" w:hAnsi="Arial Narrow"/>
                <w:sz w:val="20"/>
                <w:szCs w:val="20"/>
              </w:rPr>
              <w:t xml:space="preserve">Does not cover the design for the established criteria or meets no requirements of the </w:t>
            </w:r>
            <w:r>
              <w:rPr>
                <w:rFonts w:ascii="Arial Narrow" w:hAnsi="Arial Narrow"/>
                <w:sz w:val="20"/>
                <w:szCs w:val="20"/>
              </w:rPr>
              <w:t>analysis</w:t>
            </w:r>
          </w:p>
        </w:tc>
        <w:tc>
          <w:tcPr>
            <w:tcW w:w="183" w:type="pct"/>
            <w:gridSpan w:val="3"/>
            <w:tcBorders>
              <w:bottom w:val="single" w:sz="4" w:space="0" w:color="auto"/>
            </w:tcBorders>
            <w:vAlign w:val="center"/>
          </w:tcPr>
          <w:p w:rsidR="00C667BC" w:rsidRPr="000B2403" w:rsidRDefault="00C667BC" w:rsidP="00C667BC">
            <w:pPr>
              <w:pStyle w:val="TableContents"/>
              <w:jc w:val="center"/>
              <w:rPr>
                <w:b/>
                <w:bCs/>
                <w:sz w:val="20"/>
              </w:rPr>
            </w:pPr>
            <w:r w:rsidRPr="000B2403">
              <w:rPr>
                <w:b/>
                <w:bCs/>
                <w:sz w:val="20"/>
              </w:rPr>
              <w:t>4</w:t>
            </w:r>
          </w:p>
        </w:tc>
        <w:tc>
          <w:tcPr>
            <w:tcW w:w="138" w:type="pct"/>
            <w:tcBorders>
              <w:bottom w:val="single" w:sz="4" w:space="0" w:color="auto"/>
            </w:tcBorders>
            <w:vAlign w:val="center"/>
          </w:tcPr>
          <w:p w:rsidR="00C667BC" w:rsidRPr="000B2403" w:rsidRDefault="00C667BC" w:rsidP="00C667BC">
            <w:pPr>
              <w:jc w:val="center"/>
              <w:rPr>
                <w:rFonts w:ascii="Arial Narrow" w:hAnsi="Arial Narrow"/>
              </w:rPr>
            </w:pPr>
          </w:p>
        </w:tc>
      </w:tr>
      <w:tr w:rsidR="00C667BC" w:rsidRPr="000B2403" w:rsidTr="00C667BC">
        <w:tc>
          <w:tcPr>
            <w:tcW w:w="693" w:type="pct"/>
            <w:shd w:val="clear" w:color="auto" w:fill="F2F2F2" w:themeFill="background1" w:themeFillShade="F2"/>
            <w:vAlign w:val="center"/>
          </w:tcPr>
          <w:p w:rsidR="00C667BC" w:rsidRPr="004D0307" w:rsidRDefault="00C667BC" w:rsidP="00C667BC">
            <w:pPr>
              <w:spacing w:before="60" w:after="60"/>
              <w:rPr>
                <w:rFonts w:ascii="Arial Narrow" w:hAnsi="Arial Narrow"/>
                <w:b/>
                <w:sz w:val="20"/>
                <w:szCs w:val="20"/>
              </w:rPr>
            </w:pPr>
            <w:r w:rsidRPr="004D0307">
              <w:rPr>
                <w:rFonts w:ascii="Arial Narrow" w:hAnsi="Arial Narrow"/>
                <w:b/>
                <w:sz w:val="20"/>
                <w:szCs w:val="20"/>
              </w:rPr>
              <w:t xml:space="preserve">Presentation </w:t>
            </w:r>
          </w:p>
        </w:tc>
        <w:tc>
          <w:tcPr>
            <w:tcW w:w="1250" w:type="pct"/>
            <w:gridSpan w:val="3"/>
            <w:shd w:val="clear" w:color="auto" w:fill="F2F2F2" w:themeFill="background1" w:themeFillShade="F2"/>
          </w:tcPr>
          <w:p w:rsidR="00C667BC" w:rsidRPr="00CC03B5" w:rsidRDefault="00C667BC" w:rsidP="00C667BC">
            <w:pPr>
              <w:spacing w:before="60" w:after="60"/>
              <w:jc w:val="center"/>
              <w:rPr>
                <w:rFonts w:ascii="Arial Narrow" w:hAnsi="Arial Narrow"/>
                <w:b/>
                <w:sz w:val="20"/>
                <w:szCs w:val="20"/>
              </w:rPr>
            </w:pPr>
            <w:r w:rsidRPr="00CC03B5">
              <w:rPr>
                <w:rFonts w:ascii="Arial Narrow" w:hAnsi="Arial Narrow"/>
                <w:b/>
                <w:sz w:val="20"/>
                <w:szCs w:val="20"/>
              </w:rPr>
              <w:t>2</w:t>
            </w:r>
          </w:p>
        </w:tc>
        <w:tc>
          <w:tcPr>
            <w:tcW w:w="1372" w:type="pct"/>
            <w:gridSpan w:val="6"/>
            <w:shd w:val="clear" w:color="auto" w:fill="F2F2F2" w:themeFill="background1" w:themeFillShade="F2"/>
          </w:tcPr>
          <w:p w:rsidR="00C667BC" w:rsidRPr="00CC03B5" w:rsidRDefault="00C667BC" w:rsidP="00C667BC">
            <w:pPr>
              <w:spacing w:before="60" w:after="60"/>
              <w:jc w:val="center"/>
              <w:rPr>
                <w:rFonts w:ascii="Arial Narrow" w:hAnsi="Arial Narrow"/>
                <w:b/>
                <w:sz w:val="20"/>
                <w:szCs w:val="20"/>
              </w:rPr>
            </w:pPr>
            <w:r w:rsidRPr="00CC03B5">
              <w:rPr>
                <w:rFonts w:ascii="Arial Narrow" w:hAnsi="Arial Narrow"/>
                <w:b/>
                <w:sz w:val="20"/>
                <w:szCs w:val="20"/>
              </w:rPr>
              <w:t>1</w:t>
            </w:r>
          </w:p>
        </w:tc>
        <w:tc>
          <w:tcPr>
            <w:tcW w:w="1364" w:type="pct"/>
            <w:gridSpan w:val="4"/>
            <w:shd w:val="clear" w:color="auto" w:fill="F2F2F2" w:themeFill="background1" w:themeFillShade="F2"/>
          </w:tcPr>
          <w:p w:rsidR="00C667BC" w:rsidRPr="00CC03B5" w:rsidRDefault="00C667BC" w:rsidP="00C667BC">
            <w:pPr>
              <w:spacing w:before="60" w:after="60"/>
              <w:jc w:val="center"/>
              <w:rPr>
                <w:rFonts w:ascii="Arial Narrow" w:hAnsi="Arial Narrow"/>
                <w:b/>
                <w:sz w:val="20"/>
                <w:szCs w:val="20"/>
              </w:rPr>
            </w:pPr>
            <w:r w:rsidRPr="00CC03B5">
              <w:rPr>
                <w:rFonts w:ascii="Arial Narrow" w:hAnsi="Arial Narrow"/>
                <w:b/>
                <w:sz w:val="20"/>
                <w:szCs w:val="20"/>
              </w:rPr>
              <w:t>0</w:t>
            </w:r>
          </w:p>
        </w:tc>
        <w:tc>
          <w:tcPr>
            <w:tcW w:w="183" w:type="pct"/>
            <w:gridSpan w:val="3"/>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c>
          <w:tcPr>
            <w:tcW w:w="138" w:type="pct"/>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r>
      <w:tr w:rsidR="00C667BC" w:rsidRPr="000B2403" w:rsidTr="00C667BC">
        <w:tc>
          <w:tcPr>
            <w:tcW w:w="693" w:type="pct"/>
            <w:vAlign w:val="center"/>
          </w:tcPr>
          <w:p w:rsidR="00C667BC" w:rsidRDefault="00C667BC" w:rsidP="00C667BC">
            <w:pPr>
              <w:rPr>
                <w:rFonts w:ascii="Arial Narrow" w:hAnsi="Arial Narrow"/>
                <w:sz w:val="20"/>
                <w:szCs w:val="20"/>
              </w:rPr>
            </w:pPr>
            <w:r>
              <w:rPr>
                <w:rFonts w:ascii="Arial Narrow" w:hAnsi="Arial Narrow"/>
                <w:sz w:val="20"/>
                <w:szCs w:val="20"/>
              </w:rPr>
              <w:t>Time Management – Phase 2</w:t>
            </w:r>
          </w:p>
        </w:tc>
        <w:tc>
          <w:tcPr>
            <w:tcW w:w="1250" w:type="pct"/>
            <w:gridSpan w:val="3"/>
          </w:tcPr>
          <w:p w:rsidR="00C667BC" w:rsidRDefault="00C667BC" w:rsidP="00C667BC">
            <w:pPr>
              <w:spacing w:before="60" w:after="60"/>
              <w:rPr>
                <w:rFonts w:ascii="Arial Narrow" w:hAnsi="Arial Narrow"/>
                <w:sz w:val="20"/>
                <w:szCs w:val="20"/>
              </w:rPr>
            </w:pPr>
            <w:r>
              <w:rPr>
                <w:rFonts w:ascii="Arial Narrow" w:hAnsi="Arial Narrow"/>
                <w:sz w:val="20"/>
                <w:szCs w:val="20"/>
              </w:rPr>
              <w:t>Met deadline, all work done</w:t>
            </w:r>
          </w:p>
        </w:tc>
        <w:tc>
          <w:tcPr>
            <w:tcW w:w="1372" w:type="pct"/>
            <w:gridSpan w:val="6"/>
          </w:tcPr>
          <w:p w:rsidR="00C667BC" w:rsidRDefault="00C667BC" w:rsidP="00C667BC">
            <w:pPr>
              <w:spacing w:before="60" w:after="60"/>
              <w:rPr>
                <w:rFonts w:ascii="Arial Narrow" w:hAnsi="Arial Narrow"/>
                <w:sz w:val="20"/>
                <w:szCs w:val="20"/>
              </w:rPr>
            </w:pPr>
            <w:r>
              <w:rPr>
                <w:rFonts w:ascii="Arial Narrow" w:hAnsi="Arial Narrow"/>
                <w:sz w:val="20"/>
                <w:szCs w:val="20"/>
              </w:rPr>
              <w:t>Did not meet deadline, 1 day late, all work done</w:t>
            </w:r>
          </w:p>
        </w:tc>
        <w:tc>
          <w:tcPr>
            <w:tcW w:w="1364" w:type="pct"/>
            <w:gridSpan w:val="4"/>
          </w:tcPr>
          <w:p w:rsidR="00C667BC" w:rsidRDefault="00C667BC" w:rsidP="00C667BC">
            <w:pPr>
              <w:spacing w:before="60" w:after="60"/>
              <w:rPr>
                <w:rFonts w:ascii="Arial Narrow" w:hAnsi="Arial Narrow"/>
                <w:sz w:val="20"/>
                <w:szCs w:val="20"/>
              </w:rPr>
            </w:pPr>
            <w:r>
              <w:rPr>
                <w:rFonts w:ascii="Arial Narrow" w:hAnsi="Arial Narrow"/>
                <w:sz w:val="20"/>
                <w:szCs w:val="20"/>
              </w:rPr>
              <w:t>Did not meet deadline, more than one day late, or not all work done</w:t>
            </w:r>
          </w:p>
        </w:tc>
        <w:tc>
          <w:tcPr>
            <w:tcW w:w="183" w:type="pct"/>
            <w:gridSpan w:val="3"/>
            <w:vAlign w:val="center"/>
          </w:tcPr>
          <w:p w:rsidR="00C667BC" w:rsidRDefault="00C667BC" w:rsidP="00C667BC">
            <w:pPr>
              <w:pStyle w:val="TableContents"/>
              <w:jc w:val="center"/>
              <w:rPr>
                <w:b/>
                <w:bCs/>
                <w:sz w:val="20"/>
              </w:rPr>
            </w:pPr>
            <w:r>
              <w:rPr>
                <w:b/>
                <w:bCs/>
                <w:sz w:val="20"/>
              </w:rPr>
              <w:t>2</w:t>
            </w:r>
          </w:p>
        </w:tc>
        <w:tc>
          <w:tcPr>
            <w:tcW w:w="138" w:type="pct"/>
            <w:vAlign w:val="center"/>
          </w:tcPr>
          <w:p w:rsidR="00C667BC" w:rsidRPr="000B2403" w:rsidRDefault="00C667BC" w:rsidP="00C667BC">
            <w:pPr>
              <w:jc w:val="center"/>
              <w:rPr>
                <w:rFonts w:ascii="Arial Narrow" w:hAnsi="Arial Narrow"/>
              </w:rPr>
            </w:pPr>
          </w:p>
        </w:tc>
      </w:tr>
      <w:tr w:rsidR="00C667BC" w:rsidRPr="000B2403" w:rsidTr="00C667BC">
        <w:tc>
          <w:tcPr>
            <w:tcW w:w="4679" w:type="pct"/>
            <w:gridSpan w:val="14"/>
            <w:vAlign w:val="center"/>
          </w:tcPr>
          <w:p w:rsidR="00C667BC" w:rsidRPr="000B2403" w:rsidRDefault="00C667BC" w:rsidP="00C667BC">
            <w:pPr>
              <w:jc w:val="right"/>
              <w:rPr>
                <w:rFonts w:ascii="Arial Narrow" w:hAnsi="Arial Narrow"/>
                <w:b/>
                <w:szCs w:val="20"/>
              </w:rPr>
            </w:pPr>
            <w:r w:rsidRPr="000B2403">
              <w:rPr>
                <w:rFonts w:ascii="Arial Narrow" w:hAnsi="Arial Narrow"/>
                <w:b/>
                <w:szCs w:val="20"/>
              </w:rPr>
              <w:t>Total</w:t>
            </w:r>
          </w:p>
        </w:tc>
        <w:tc>
          <w:tcPr>
            <w:tcW w:w="183" w:type="pct"/>
            <w:gridSpan w:val="3"/>
            <w:vAlign w:val="center"/>
          </w:tcPr>
          <w:p w:rsidR="00C667BC" w:rsidRPr="000B2403" w:rsidRDefault="00C667BC" w:rsidP="00C667BC">
            <w:pPr>
              <w:pStyle w:val="TableContents"/>
              <w:jc w:val="center"/>
              <w:rPr>
                <w:b/>
                <w:bCs/>
                <w:sz w:val="20"/>
              </w:rPr>
            </w:pPr>
            <w:r>
              <w:rPr>
                <w:b/>
                <w:bCs/>
                <w:sz w:val="20"/>
              </w:rPr>
              <w:t>66</w:t>
            </w:r>
          </w:p>
        </w:tc>
        <w:tc>
          <w:tcPr>
            <w:tcW w:w="138" w:type="pct"/>
            <w:vAlign w:val="center"/>
          </w:tcPr>
          <w:p w:rsidR="00C667BC" w:rsidRPr="000B2403" w:rsidRDefault="00C667BC" w:rsidP="00C667BC">
            <w:pPr>
              <w:jc w:val="center"/>
              <w:rPr>
                <w:rFonts w:ascii="Arial Narrow" w:hAnsi="Arial Narrow"/>
              </w:rPr>
            </w:pPr>
          </w:p>
        </w:tc>
      </w:tr>
    </w:tbl>
    <w:p w:rsidR="00C667BC" w:rsidRDefault="00C667BC" w:rsidP="00C667BC">
      <w:pPr>
        <w:rPr>
          <w:rFonts w:ascii="Arial Narrow" w:hAnsi="Arial Narrow"/>
          <w:b/>
        </w:rPr>
      </w:pPr>
    </w:p>
    <w:p w:rsidR="00C667BC" w:rsidRDefault="00C667BC" w:rsidP="00C667BC">
      <w:pPr>
        <w:suppressAutoHyphens w:val="0"/>
        <w:rPr>
          <w:rFonts w:ascii="Arial Narrow" w:hAnsi="Arial Narrow"/>
          <w:b/>
        </w:rPr>
      </w:pPr>
      <w:r>
        <w:rPr>
          <w:rFonts w:ascii="Arial Narrow" w:hAnsi="Arial Narrow"/>
          <w:b/>
        </w:rPr>
        <w:br w:type="page"/>
      </w:r>
    </w:p>
    <w:p w:rsidR="00C667BC" w:rsidRPr="00635B0D" w:rsidRDefault="00C667BC" w:rsidP="00C667BC">
      <w:pPr>
        <w:rPr>
          <w:rFonts w:ascii="Arial Narrow" w:hAnsi="Arial Narrow"/>
          <w:b/>
        </w:rPr>
      </w:pPr>
      <w:r w:rsidRPr="00635B0D">
        <w:rPr>
          <w:rFonts w:ascii="Arial Narrow" w:hAnsi="Arial Narrow"/>
          <w:b/>
        </w:rPr>
        <w:lastRenderedPageBreak/>
        <w:t>Implementation</w:t>
      </w:r>
    </w:p>
    <w:tbl>
      <w:tblPr>
        <w:tblStyle w:val="TableGrid"/>
        <w:tblW w:w="5000" w:type="pct"/>
        <w:tblLayout w:type="fixed"/>
        <w:tblLook w:val="04A0"/>
      </w:tblPr>
      <w:tblGrid>
        <w:gridCol w:w="2251"/>
        <w:gridCol w:w="2429"/>
        <w:gridCol w:w="1523"/>
        <w:gridCol w:w="906"/>
        <w:gridCol w:w="2429"/>
        <w:gridCol w:w="758"/>
        <w:gridCol w:w="1671"/>
        <w:gridCol w:w="2414"/>
        <w:gridCol w:w="15"/>
        <w:gridCol w:w="571"/>
        <w:gridCol w:w="387"/>
      </w:tblGrid>
      <w:tr w:rsidR="00C667BC" w:rsidRPr="000B2403" w:rsidTr="00C667BC">
        <w:tc>
          <w:tcPr>
            <w:tcW w:w="5000" w:type="pct"/>
            <w:gridSpan w:val="11"/>
            <w:vAlign w:val="center"/>
          </w:tcPr>
          <w:p w:rsidR="00C667BC" w:rsidRPr="000B2403" w:rsidRDefault="00C667BC" w:rsidP="00C667BC">
            <w:pPr>
              <w:rPr>
                <w:rFonts w:ascii="Arial Narrow" w:hAnsi="Arial Narrow"/>
                <w:b/>
              </w:rPr>
            </w:pPr>
            <w:r w:rsidRPr="000B2403">
              <w:rPr>
                <w:rFonts w:ascii="Arial Narrow" w:hAnsi="Arial Narrow"/>
                <w:b/>
                <w:sz w:val="28"/>
                <w:szCs w:val="20"/>
              </w:rPr>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C667BC" w:rsidRPr="00905927" w:rsidTr="008F54C5">
        <w:tc>
          <w:tcPr>
            <w:tcW w:w="733" w:type="pct"/>
            <w:shd w:val="clear" w:color="auto" w:fill="F2F2F2" w:themeFill="background1" w:themeFillShade="F2"/>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Program aspects</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4</w:t>
            </w:r>
          </w:p>
        </w:tc>
        <w:tc>
          <w:tcPr>
            <w:tcW w:w="791" w:type="pct"/>
            <w:gridSpan w:val="2"/>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2</w:t>
            </w:r>
          </w:p>
        </w:tc>
        <w:tc>
          <w:tcPr>
            <w:tcW w:w="791" w:type="pct"/>
            <w:gridSpan w:val="2"/>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c>
          <w:tcPr>
            <w:tcW w:w="126"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7D6117" w:rsidTr="008F54C5">
        <w:tc>
          <w:tcPr>
            <w:tcW w:w="733" w:type="pct"/>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Algorithms</w:t>
            </w:r>
          </w:p>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What does it do?</w:t>
            </w:r>
          </w:p>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How well does it do it?</w:t>
            </w:r>
          </w:p>
        </w:tc>
        <w:tc>
          <w:tcPr>
            <w:tcW w:w="791" w:type="pct"/>
          </w:tcPr>
          <w:p w:rsidR="00C667BC" w:rsidRPr="000176AC" w:rsidRDefault="00C667BC" w:rsidP="00C87399">
            <w:pPr>
              <w:spacing w:before="60" w:after="60"/>
              <w:rPr>
                <w:rFonts w:ascii="Arial Narrow" w:hAnsi="Arial Narrow"/>
                <w:sz w:val="20"/>
                <w:szCs w:val="20"/>
              </w:rPr>
            </w:pPr>
            <w:r w:rsidRPr="000176AC">
              <w:rPr>
                <w:rFonts w:ascii="Arial Narrow" w:hAnsi="Arial Narrow"/>
                <w:sz w:val="20"/>
                <w:szCs w:val="20"/>
              </w:rPr>
              <w:t xml:space="preserve">All solution algorithms used in solving the problem are </w:t>
            </w:r>
            <w:r w:rsidR="00C87399">
              <w:rPr>
                <w:rFonts w:ascii="Arial Narrow" w:hAnsi="Arial Narrow"/>
                <w:sz w:val="20"/>
                <w:szCs w:val="20"/>
              </w:rPr>
              <w:t xml:space="preserve">most </w:t>
            </w:r>
            <w:r w:rsidRPr="000176AC">
              <w:rPr>
                <w:rFonts w:ascii="Arial Narrow" w:hAnsi="Arial Narrow"/>
                <w:sz w:val="20"/>
                <w:szCs w:val="20"/>
              </w:rPr>
              <w:t>appropriat</w:t>
            </w:r>
            <w:r>
              <w:rPr>
                <w:rFonts w:ascii="Arial Narrow" w:hAnsi="Arial Narrow"/>
                <w:sz w:val="20"/>
                <w:szCs w:val="20"/>
              </w:rPr>
              <w:t xml:space="preserve">e and effective, e.g. nested if </w:t>
            </w:r>
            <w:r w:rsidRPr="000176AC">
              <w:rPr>
                <w:rFonts w:ascii="Arial Narrow" w:hAnsi="Arial Narrow"/>
                <w:sz w:val="20"/>
                <w:szCs w:val="20"/>
              </w:rPr>
              <w:t>else-statement used effectively in</w:t>
            </w:r>
            <w:r>
              <w:rPr>
                <w:rFonts w:ascii="Arial Narrow" w:hAnsi="Arial Narrow"/>
                <w:sz w:val="20"/>
                <w:szCs w:val="20"/>
              </w:rPr>
              <w:t>stead of multiple if-statements and work correctly</w:t>
            </w:r>
            <w:r w:rsidR="00C87399">
              <w:rPr>
                <w:rFonts w:ascii="Arial Narrow" w:hAnsi="Arial Narrow"/>
                <w:sz w:val="20"/>
                <w:szCs w:val="20"/>
              </w:rPr>
              <w:t xml:space="preserve">. </w:t>
            </w:r>
            <w:r w:rsidRPr="000176AC">
              <w:rPr>
                <w:rFonts w:ascii="Arial Narrow" w:hAnsi="Arial Narrow"/>
                <w:sz w:val="20"/>
                <w:szCs w:val="20"/>
              </w:rPr>
              <w:t>Enhance the project</w:t>
            </w:r>
          </w:p>
        </w:tc>
        <w:tc>
          <w:tcPr>
            <w:tcW w:w="791" w:type="pct"/>
            <w:gridSpan w:val="2"/>
          </w:tcPr>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Appropriate solution algorithms used and effective with one or two showing minor shortcomings.</w:t>
            </w:r>
          </w:p>
        </w:tc>
        <w:tc>
          <w:tcPr>
            <w:tcW w:w="791" w:type="pct"/>
          </w:tcPr>
          <w:p w:rsidR="00C667BC" w:rsidRPr="000176AC" w:rsidRDefault="00C667BC" w:rsidP="00C87399">
            <w:pPr>
              <w:spacing w:before="60" w:after="60"/>
              <w:rPr>
                <w:rFonts w:ascii="Arial Narrow" w:hAnsi="Arial Narrow"/>
                <w:sz w:val="20"/>
                <w:szCs w:val="20"/>
              </w:rPr>
            </w:pPr>
            <w:r w:rsidRPr="000176AC">
              <w:rPr>
                <w:rFonts w:ascii="Arial Narrow" w:hAnsi="Arial Narrow"/>
                <w:sz w:val="20"/>
                <w:szCs w:val="20"/>
              </w:rPr>
              <w:t xml:space="preserve">Most solution algorithms used are appropriate and effective </w:t>
            </w:r>
          </w:p>
        </w:tc>
        <w:tc>
          <w:tcPr>
            <w:tcW w:w="791" w:type="pct"/>
            <w:gridSpan w:val="2"/>
          </w:tcPr>
          <w:p w:rsidR="00C667BC" w:rsidRPr="000176AC" w:rsidRDefault="00C667BC" w:rsidP="00C87399">
            <w:pPr>
              <w:spacing w:before="60" w:after="60"/>
              <w:rPr>
                <w:rFonts w:ascii="Arial Narrow" w:hAnsi="Arial Narrow"/>
                <w:sz w:val="20"/>
                <w:szCs w:val="20"/>
              </w:rPr>
            </w:pPr>
            <w:r w:rsidRPr="000176AC">
              <w:rPr>
                <w:rFonts w:ascii="Arial Narrow" w:hAnsi="Arial Narrow"/>
                <w:sz w:val="20"/>
                <w:szCs w:val="20"/>
              </w:rPr>
              <w:t>Mostly inadequate solution algorithms or not effective.</w:t>
            </w:r>
          </w:p>
        </w:tc>
        <w:tc>
          <w:tcPr>
            <w:tcW w:w="791" w:type="pct"/>
            <w:gridSpan w:val="2"/>
          </w:tcPr>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Totally inadequate solution algorithms. Solution not effective.</w:t>
            </w:r>
          </w:p>
        </w:tc>
        <w:tc>
          <w:tcPr>
            <w:tcW w:w="186" w:type="pct"/>
            <w:vAlign w:val="center"/>
          </w:tcPr>
          <w:p w:rsidR="00C667BC" w:rsidRPr="007D6117" w:rsidRDefault="00C667BC" w:rsidP="00C667BC">
            <w:pPr>
              <w:pStyle w:val="TableContents"/>
              <w:jc w:val="center"/>
              <w:rPr>
                <w:b/>
                <w:bCs/>
                <w:strike/>
                <w:sz w:val="20"/>
              </w:rPr>
            </w:pPr>
            <w:r w:rsidRPr="007D6117">
              <w:rPr>
                <w:b/>
                <w:bCs/>
                <w:strike/>
                <w:sz w:val="20"/>
              </w:rPr>
              <w:t>4</w:t>
            </w:r>
          </w:p>
        </w:tc>
        <w:tc>
          <w:tcPr>
            <w:tcW w:w="126" w:type="pct"/>
            <w:vAlign w:val="center"/>
          </w:tcPr>
          <w:p w:rsidR="00C667BC" w:rsidRPr="007D6117" w:rsidRDefault="00C667BC" w:rsidP="00C667BC">
            <w:pPr>
              <w:jc w:val="center"/>
              <w:rPr>
                <w:rFonts w:ascii="Arial Narrow" w:hAnsi="Arial Narrow"/>
                <w:strike/>
              </w:rPr>
            </w:pPr>
          </w:p>
        </w:tc>
      </w:tr>
      <w:tr w:rsidR="008F54C5" w:rsidRPr="000B2403" w:rsidTr="008F54C5">
        <w:tc>
          <w:tcPr>
            <w:tcW w:w="733" w:type="pct"/>
            <w:vAlign w:val="center"/>
          </w:tcPr>
          <w:p w:rsidR="008F54C5" w:rsidRDefault="008F54C5" w:rsidP="00C667BC">
            <w:pPr>
              <w:spacing w:before="60" w:after="60"/>
              <w:rPr>
                <w:rFonts w:ascii="Arial Narrow" w:hAnsi="Arial Narrow"/>
                <w:b/>
                <w:sz w:val="20"/>
                <w:szCs w:val="20"/>
              </w:rPr>
            </w:pPr>
            <w:r w:rsidRPr="00D90430">
              <w:rPr>
                <w:rFonts w:ascii="Arial Narrow" w:hAnsi="Arial Narrow"/>
                <w:b/>
                <w:sz w:val="20"/>
                <w:szCs w:val="20"/>
              </w:rPr>
              <w:t>Control structures</w:t>
            </w:r>
          </w:p>
          <w:p w:rsidR="008F54C5" w:rsidRPr="000B2403" w:rsidRDefault="008F54C5" w:rsidP="00C667BC">
            <w:pPr>
              <w:spacing w:before="60" w:after="60"/>
              <w:rPr>
                <w:rFonts w:ascii="Arial Narrow" w:hAnsi="Arial Narrow"/>
                <w:sz w:val="20"/>
                <w:szCs w:val="20"/>
              </w:rPr>
            </w:pPr>
            <w:r>
              <w:rPr>
                <w:rFonts w:ascii="Arial Narrow" w:hAnsi="Arial Narrow"/>
                <w:sz w:val="20"/>
                <w:szCs w:val="20"/>
              </w:rPr>
              <w:t>(conditions, iterations, etc.)</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Used appropriate and most effective control </w:t>
            </w:r>
            <w:r>
              <w:rPr>
                <w:rFonts w:ascii="Arial Narrow" w:hAnsi="Arial Narrow"/>
                <w:sz w:val="20"/>
                <w:szCs w:val="20"/>
              </w:rPr>
              <w:t>structures</w:t>
            </w:r>
            <w:r w:rsidRPr="000B2403">
              <w:rPr>
                <w:rFonts w:ascii="Arial Narrow" w:hAnsi="Arial Narrow"/>
                <w:sz w:val="20"/>
                <w:szCs w:val="20"/>
              </w:rPr>
              <w:t xml:space="preserve"> to solve the problem in all instances</w:t>
            </w:r>
          </w:p>
        </w:tc>
        <w:tc>
          <w:tcPr>
            <w:tcW w:w="791" w:type="pct"/>
            <w:gridSpan w:val="2"/>
          </w:tcPr>
          <w:p w:rsidR="008F54C5" w:rsidRPr="000B2403" w:rsidRDefault="008F54C5" w:rsidP="008F54C5">
            <w:pPr>
              <w:spacing w:before="60" w:after="60"/>
              <w:rPr>
                <w:rFonts w:ascii="Arial Narrow" w:hAnsi="Arial Narrow"/>
                <w:sz w:val="20"/>
                <w:szCs w:val="20"/>
              </w:rPr>
            </w:pPr>
            <w:r w:rsidRPr="000B2403">
              <w:rPr>
                <w:rFonts w:ascii="Arial Narrow" w:hAnsi="Arial Narrow"/>
                <w:sz w:val="20"/>
                <w:szCs w:val="20"/>
              </w:rPr>
              <w:t xml:space="preserve">Used appropriate and </w:t>
            </w:r>
            <w:r>
              <w:rPr>
                <w:rFonts w:ascii="Arial Narrow" w:hAnsi="Arial Narrow"/>
                <w:sz w:val="20"/>
                <w:szCs w:val="20"/>
              </w:rPr>
              <w:t>most effective</w:t>
            </w:r>
            <w:r w:rsidRPr="000B2403">
              <w:rPr>
                <w:rFonts w:ascii="Arial Narrow" w:hAnsi="Arial Narrow"/>
                <w:sz w:val="20"/>
                <w:szCs w:val="20"/>
              </w:rPr>
              <w:t xml:space="preserve"> control </w:t>
            </w:r>
            <w:r>
              <w:rPr>
                <w:rFonts w:ascii="Arial Narrow" w:hAnsi="Arial Narrow"/>
                <w:sz w:val="20"/>
                <w:szCs w:val="20"/>
              </w:rPr>
              <w:t>structures</w:t>
            </w:r>
            <w:r w:rsidRPr="000B2403">
              <w:rPr>
                <w:rFonts w:ascii="Arial Narrow" w:hAnsi="Arial Narrow"/>
                <w:sz w:val="20"/>
                <w:szCs w:val="20"/>
              </w:rPr>
              <w:t xml:space="preserve"> to solve the problem in all instances</w:t>
            </w:r>
            <w:r>
              <w:rPr>
                <w:rFonts w:ascii="Arial Narrow" w:hAnsi="Arial Narrow"/>
                <w:sz w:val="20"/>
                <w:szCs w:val="20"/>
              </w:rPr>
              <w:t>, but minor shortcomings</w:t>
            </w:r>
          </w:p>
        </w:tc>
        <w:tc>
          <w:tcPr>
            <w:tcW w:w="791" w:type="pct"/>
          </w:tcPr>
          <w:p w:rsidR="008F54C5" w:rsidRPr="000B2403" w:rsidRDefault="008F54C5" w:rsidP="008F54C5">
            <w:pPr>
              <w:spacing w:before="60" w:after="60"/>
              <w:rPr>
                <w:rFonts w:ascii="Arial Narrow" w:hAnsi="Arial Narrow"/>
                <w:sz w:val="20"/>
                <w:szCs w:val="20"/>
              </w:rPr>
            </w:pPr>
            <w:r w:rsidRPr="000B2403">
              <w:rPr>
                <w:rFonts w:ascii="Arial Narrow" w:hAnsi="Arial Narrow"/>
                <w:sz w:val="20"/>
                <w:szCs w:val="20"/>
              </w:rPr>
              <w:t xml:space="preserve">Appropriate and effective use of control </w:t>
            </w:r>
            <w:r>
              <w:rPr>
                <w:rFonts w:ascii="Arial Narrow" w:hAnsi="Arial Narrow"/>
                <w:sz w:val="20"/>
                <w:szCs w:val="20"/>
              </w:rPr>
              <w:t>structures</w:t>
            </w:r>
            <w:r w:rsidRPr="000B2403">
              <w:rPr>
                <w:rFonts w:ascii="Arial Narrow" w:hAnsi="Arial Narrow"/>
                <w:sz w:val="20"/>
                <w:szCs w:val="20"/>
              </w:rPr>
              <w:t xml:space="preserve"> in most instances</w:t>
            </w:r>
          </w:p>
        </w:tc>
        <w:tc>
          <w:tcPr>
            <w:tcW w:w="791" w:type="pct"/>
            <w:gridSpan w:val="2"/>
          </w:tcPr>
          <w:p w:rsidR="008F54C5" w:rsidRPr="000B2403" w:rsidRDefault="008F54C5" w:rsidP="00F9570B">
            <w:pPr>
              <w:spacing w:before="60" w:after="60"/>
              <w:rPr>
                <w:rFonts w:ascii="Arial Narrow" w:hAnsi="Arial Narrow"/>
                <w:sz w:val="20"/>
                <w:szCs w:val="20"/>
              </w:rPr>
            </w:pPr>
            <w:r w:rsidRPr="000B2403">
              <w:rPr>
                <w:rFonts w:ascii="Arial Narrow" w:hAnsi="Arial Narrow"/>
                <w:sz w:val="20"/>
                <w:szCs w:val="20"/>
              </w:rPr>
              <w:t xml:space="preserve">Inappropriate or ineffective use of control </w:t>
            </w:r>
            <w:r>
              <w:rPr>
                <w:rFonts w:ascii="Arial Narrow" w:hAnsi="Arial Narrow"/>
                <w:sz w:val="20"/>
                <w:szCs w:val="20"/>
              </w:rPr>
              <w:t>structures</w:t>
            </w:r>
            <w:r w:rsidRPr="000B2403">
              <w:rPr>
                <w:rFonts w:ascii="Arial Narrow" w:hAnsi="Arial Narrow"/>
                <w:sz w:val="20"/>
                <w:szCs w:val="20"/>
              </w:rPr>
              <w:t xml:space="preserve"> in some instances</w:t>
            </w:r>
          </w:p>
        </w:tc>
        <w:tc>
          <w:tcPr>
            <w:tcW w:w="791"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Totally inappropriate or</w:t>
            </w:r>
            <w:r w:rsidRPr="000B2403">
              <w:rPr>
                <w:rFonts w:ascii="Arial Narrow" w:hAnsi="Arial Narrow"/>
                <w:sz w:val="20"/>
                <w:szCs w:val="20"/>
              </w:rPr>
              <w:t xml:space="preserve"> ineffective</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Data structures</w:t>
            </w:r>
          </w:p>
          <w:p w:rsidR="008F54C5" w:rsidRPr="000B2403" w:rsidRDefault="008F54C5" w:rsidP="00C667BC">
            <w:pPr>
              <w:spacing w:before="60" w:after="60"/>
              <w:rPr>
                <w:rFonts w:ascii="Arial Narrow" w:hAnsi="Arial Narrow"/>
                <w:sz w:val="20"/>
                <w:szCs w:val="20"/>
              </w:rPr>
            </w:pPr>
            <w:r>
              <w:rPr>
                <w:rFonts w:ascii="Arial Narrow" w:hAnsi="Arial Narrow"/>
                <w:sz w:val="20"/>
                <w:szCs w:val="20"/>
              </w:rPr>
              <w:t>(User defined, excl. DB)</w:t>
            </w:r>
          </w:p>
        </w:tc>
        <w:tc>
          <w:tcPr>
            <w:tcW w:w="791"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Most appropriate and effective data structures, correctly used (e.g. arrays, text files, etc.) to solve problem in all instances</w:t>
            </w:r>
          </w:p>
        </w:tc>
        <w:tc>
          <w:tcPr>
            <w:tcW w:w="791" w:type="pct"/>
            <w:gridSpan w:val="2"/>
          </w:tcPr>
          <w:p w:rsidR="008F54C5" w:rsidRPr="000B2403" w:rsidRDefault="00C87399" w:rsidP="00C87399">
            <w:pPr>
              <w:spacing w:before="60" w:after="60"/>
              <w:rPr>
                <w:rFonts w:ascii="Arial Narrow" w:hAnsi="Arial Narrow"/>
                <w:sz w:val="20"/>
                <w:szCs w:val="20"/>
              </w:rPr>
            </w:pPr>
            <w:r>
              <w:rPr>
                <w:rFonts w:ascii="Arial Narrow" w:hAnsi="Arial Narrow"/>
                <w:sz w:val="20"/>
                <w:szCs w:val="20"/>
              </w:rPr>
              <w:t>Most appropriate and effective data structures, correctly used to solve problem all instances – minor shortcomings</w:t>
            </w:r>
          </w:p>
        </w:tc>
        <w:tc>
          <w:tcPr>
            <w:tcW w:w="791" w:type="pct"/>
          </w:tcPr>
          <w:p w:rsidR="008F54C5" w:rsidRPr="000B2403" w:rsidRDefault="008F54C5" w:rsidP="00F9570B">
            <w:pPr>
              <w:spacing w:before="60" w:after="60"/>
              <w:rPr>
                <w:rFonts w:ascii="Arial Narrow" w:hAnsi="Arial Narrow"/>
                <w:sz w:val="20"/>
                <w:szCs w:val="20"/>
              </w:rPr>
            </w:pPr>
            <w:r>
              <w:rPr>
                <w:rFonts w:ascii="Arial Narrow" w:hAnsi="Arial Narrow"/>
                <w:sz w:val="20"/>
                <w:szCs w:val="20"/>
              </w:rPr>
              <w:t>Appropriate and effective data structures in most instances</w:t>
            </w:r>
          </w:p>
        </w:tc>
        <w:tc>
          <w:tcPr>
            <w:tcW w:w="791" w:type="pct"/>
            <w:gridSpan w:val="2"/>
          </w:tcPr>
          <w:p w:rsidR="008F54C5" w:rsidRPr="000B2403" w:rsidRDefault="008F54C5" w:rsidP="00F9570B">
            <w:pPr>
              <w:spacing w:before="60" w:after="60"/>
              <w:rPr>
                <w:rFonts w:ascii="Arial Narrow" w:hAnsi="Arial Narrow"/>
                <w:sz w:val="20"/>
                <w:szCs w:val="20"/>
              </w:rPr>
            </w:pPr>
            <w:r>
              <w:rPr>
                <w:rFonts w:ascii="Arial Narrow" w:hAnsi="Arial Narrow"/>
                <w:sz w:val="20"/>
                <w:szCs w:val="20"/>
              </w:rPr>
              <w:t>Appropriate and effective data structures in some instances</w:t>
            </w:r>
          </w:p>
        </w:tc>
        <w:tc>
          <w:tcPr>
            <w:tcW w:w="791" w:type="pct"/>
            <w:gridSpan w:val="2"/>
          </w:tcPr>
          <w:p w:rsidR="008F54C5" w:rsidRDefault="008F54C5" w:rsidP="00C667BC">
            <w:pPr>
              <w:spacing w:before="60" w:after="60"/>
              <w:rPr>
                <w:rFonts w:ascii="Arial Narrow" w:hAnsi="Arial Narrow"/>
                <w:sz w:val="20"/>
                <w:szCs w:val="20"/>
              </w:rPr>
            </w:pPr>
            <w:r>
              <w:rPr>
                <w:rFonts w:ascii="Arial Narrow" w:hAnsi="Arial Narrow"/>
                <w:sz w:val="20"/>
                <w:szCs w:val="20"/>
              </w:rPr>
              <w:t>Totally inappropriate or ineffective or not used</w:t>
            </w:r>
          </w:p>
        </w:tc>
        <w:tc>
          <w:tcPr>
            <w:tcW w:w="186" w:type="pct"/>
            <w:vAlign w:val="center"/>
          </w:tcPr>
          <w:p w:rsidR="008F54C5" w:rsidRPr="000B2403" w:rsidRDefault="008F54C5" w:rsidP="00C667BC">
            <w:pPr>
              <w:pStyle w:val="TableContents"/>
              <w:jc w:val="center"/>
              <w:rPr>
                <w:b/>
                <w:bCs/>
                <w:sz w:val="20"/>
              </w:rPr>
            </w:pPr>
            <w:r>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Interactivity/Data flow</w:t>
            </w:r>
          </w:p>
          <w:p w:rsidR="008F54C5" w:rsidRPr="006879F5" w:rsidRDefault="008F54C5" w:rsidP="00C667BC">
            <w:pPr>
              <w:spacing w:before="60" w:after="60"/>
              <w:rPr>
                <w:rFonts w:ascii="Arial Narrow" w:hAnsi="Arial Narrow"/>
                <w:sz w:val="20"/>
                <w:szCs w:val="20"/>
              </w:rPr>
            </w:pPr>
            <w:r>
              <w:rPr>
                <w:rFonts w:ascii="Arial Narrow" w:hAnsi="Arial Narrow"/>
                <w:sz w:val="20"/>
                <w:szCs w:val="20"/>
              </w:rPr>
              <w:t>(user defined parameter passing)</w:t>
            </w:r>
          </w:p>
        </w:tc>
        <w:tc>
          <w:tcPr>
            <w:tcW w:w="791" w:type="pct"/>
          </w:tcPr>
          <w:p w:rsidR="008F54C5" w:rsidRPr="006879F5" w:rsidRDefault="008F54C5" w:rsidP="00C667BC">
            <w:pPr>
              <w:spacing w:before="60" w:after="60"/>
              <w:rPr>
                <w:rFonts w:ascii="Arial Narrow" w:hAnsi="Arial Narrow"/>
                <w:sz w:val="20"/>
                <w:szCs w:val="20"/>
              </w:rPr>
            </w:pPr>
            <w:r>
              <w:rPr>
                <w:rFonts w:ascii="Arial Narrow" w:hAnsi="Arial Narrow"/>
                <w:sz w:val="20"/>
                <w:szCs w:val="20"/>
              </w:rPr>
              <w:t>Excellent/proficient interaction between modules with para-meter passing in all cases</w:t>
            </w:r>
          </w:p>
        </w:tc>
        <w:tc>
          <w:tcPr>
            <w:tcW w:w="791" w:type="pct"/>
            <w:gridSpan w:val="2"/>
          </w:tcPr>
          <w:p w:rsidR="008F54C5" w:rsidRPr="006879F5" w:rsidRDefault="008F54C5" w:rsidP="00C667BC">
            <w:pPr>
              <w:spacing w:before="60" w:after="60"/>
              <w:rPr>
                <w:rFonts w:ascii="Arial Narrow" w:hAnsi="Arial Narrow"/>
                <w:sz w:val="20"/>
                <w:szCs w:val="20"/>
              </w:rPr>
            </w:pPr>
            <w:r>
              <w:rPr>
                <w:rFonts w:ascii="Arial Narrow" w:hAnsi="Arial Narrow"/>
                <w:sz w:val="20"/>
                <w:szCs w:val="20"/>
              </w:rPr>
              <w:t>Mostly good, proficient interaction between modules with parameter passing</w:t>
            </w:r>
          </w:p>
        </w:tc>
        <w:tc>
          <w:tcPr>
            <w:tcW w:w="791" w:type="pct"/>
          </w:tcPr>
          <w:p w:rsidR="008F54C5" w:rsidRPr="006879F5" w:rsidRDefault="008F54C5" w:rsidP="00C667BC">
            <w:pPr>
              <w:spacing w:before="60" w:after="60"/>
              <w:rPr>
                <w:rFonts w:ascii="Arial Narrow" w:hAnsi="Arial Narrow"/>
                <w:sz w:val="20"/>
                <w:szCs w:val="20"/>
              </w:rPr>
            </w:pPr>
            <w:r>
              <w:rPr>
                <w:rFonts w:ascii="Arial Narrow" w:hAnsi="Arial Narrow"/>
                <w:sz w:val="20"/>
                <w:szCs w:val="20"/>
              </w:rPr>
              <w:t>Some, interaction between modules with parameter passing</w:t>
            </w:r>
          </w:p>
        </w:tc>
        <w:tc>
          <w:tcPr>
            <w:tcW w:w="791" w:type="pct"/>
            <w:gridSpan w:val="2"/>
          </w:tcPr>
          <w:p w:rsidR="008F54C5" w:rsidRPr="006879F5" w:rsidRDefault="008F54C5" w:rsidP="00C667BC">
            <w:pPr>
              <w:spacing w:before="60" w:after="60"/>
              <w:rPr>
                <w:rFonts w:ascii="Arial Narrow" w:hAnsi="Arial Narrow"/>
                <w:sz w:val="20"/>
                <w:szCs w:val="20"/>
              </w:rPr>
            </w:pPr>
            <w:r>
              <w:rPr>
                <w:rFonts w:ascii="Arial Narrow" w:hAnsi="Arial Narrow"/>
                <w:sz w:val="20"/>
                <w:szCs w:val="20"/>
              </w:rPr>
              <w:t>Limited communication between modules/units/parts</w:t>
            </w:r>
          </w:p>
        </w:tc>
        <w:tc>
          <w:tcPr>
            <w:tcW w:w="791" w:type="pct"/>
            <w:gridSpan w:val="2"/>
          </w:tcPr>
          <w:p w:rsidR="008F54C5" w:rsidRPr="006879F5" w:rsidRDefault="008F54C5" w:rsidP="00C667BC">
            <w:pPr>
              <w:spacing w:before="60" w:after="60"/>
              <w:rPr>
                <w:rFonts w:ascii="Arial Narrow" w:hAnsi="Arial Narrow"/>
                <w:sz w:val="20"/>
                <w:szCs w:val="20"/>
              </w:rPr>
            </w:pPr>
            <w:r w:rsidRPr="006879F5">
              <w:rPr>
                <w:rFonts w:ascii="Arial Narrow" w:hAnsi="Arial Narrow"/>
                <w:sz w:val="20"/>
                <w:szCs w:val="20"/>
              </w:rPr>
              <w:t>No interactivity</w:t>
            </w:r>
          </w:p>
        </w:tc>
        <w:tc>
          <w:tcPr>
            <w:tcW w:w="186" w:type="pct"/>
            <w:vAlign w:val="center"/>
          </w:tcPr>
          <w:p w:rsidR="008F54C5" w:rsidRPr="000B2403" w:rsidRDefault="008F54C5" w:rsidP="00C667BC">
            <w:pPr>
              <w:pStyle w:val="TableContents"/>
              <w:jc w:val="center"/>
              <w:rPr>
                <w:b/>
                <w:bCs/>
                <w:sz w:val="20"/>
              </w:rPr>
            </w:pPr>
            <w:r w:rsidRPr="006879F5">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Input</w:t>
            </w:r>
          </w:p>
        </w:tc>
        <w:tc>
          <w:tcPr>
            <w:tcW w:w="791" w:type="pct"/>
          </w:tcPr>
          <w:p w:rsidR="008F54C5" w:rsidRPr="000B2403" w:rsidRDefault="00AC3D5B" w:rsidP="00AC3D5B">
            <w:pPr>
              <w:spacing w:before="60" w:after="60"/>
              <w:rPr>
                <w:rFonts w:ascii="Arial Narrow" w:hAnsi="Arial Narrow"/>
                <w:sz w:val="20"/>
                <w:szCs w:val="20"/>
              </w:rPr>
            </w:pPr>
            <w:r>
              <w:rPr>
                <w:rFonts w:ascii="Arial Narrow" w:hAnsi="Arial Narrow"/>
                <w:sz w:val="20"/>
                <w:szCs w:val="20"/>
              </w:rPr>
              <w:t>Excellent</w:t>
            </w:r>
            <w:r w:rsidR="008F54C5">
              <w:rPr>
                <w:rFonts w:ascii="Arial Narrow" w:hAnsi="Arial Narrow"/>
                <w:sz w:val="20"/>
                <w:szCs w:val="20"/>
              </w:rPr>
              <w:t xml:space="preserve"> variety, m</w:t>
            </w:r>
            <w:r w:rsidR="008F54C5" w:rsidRPr="000B2403">
              <w:rPr>
                <w:rFonts w:ascii="Arial Narrow" w:hAnsi="Arial Narrow"/>
                <w:sz w:val="20"/>
                <w:szCs w:val="20"/>
              </w:rPr>
              <w:t>ost appropriate, effective input strategies</w:t>
            </w:r>
            <w:r w:rsidR="008F54C5">
              <w:rPr>
                <w:rFonts w:ascii="Arial Narrow" w:hAnsi="Arial Narrow"/>
                <w:sz w:val="20"/>
                <w:szCs w:val="20"/>
              </w:rPr>
              <w:t xml:space="preserve"> (database, text files, user input) used in all instances.</w:t>
            </w:r>
          </w:p>
        </w:tc>
        <w:tc>
          <w:tcPr>
            <w:tcW w:w="791" w:type="pct"/>
            <w:gridSpan w:val="2"/>
          </w:tcPr>
          <w:p w:rsidR="008F54C5" w:rsidRPr="000B2403" w:rsidRDefault="00C87399" w:rsidP="00C87399">
            <w:pPr>
              <w:spacing w:before="60" w:after="60"/>
              <w:rPr>
                <w:rFonts w:ascii="Arial Narrow" w:hAnsi="Arial Narrow"/>
                <w:sz w:val="20"/>
                <w:szCs w:val="20"/>
              </w:rPr>
            </w:pPr>
            <w:r>
              <w:rPr>
                <w:rFonts w:ascii="Arial Narrow" w:hAnsi="Arial Narrow"/>
                <w:sz w:val="20"/>
                <w:szCs w:val="20"/>
              </w:rPr>
              <w:t>Good variety, a</w:t>
            </w:r>
            <w:r w:rsidR="008F54C5" w:rsidRPr="000B2403">
              <w:rPr>
                <w:rFonts w:ascii="Arial Narrow" w:hAnsi="Arial Narrow"/>
                <w:sz w:val="20"/>
                <w:szCs w:val="20"/>
              </w:rPr>
              <w:t>ppropriate</w:t>
            </w:r>
            <w:r>
              <w:rPr>
                <w:rFonts w:ascii="Arial Narrow" w:hAnsi="Arial Narrow"/>
                <w:sz w:val="20"/>
                <w:szCs w:val="20"/>
              </w:rPr>
              <w:t>ly</w:t>
            </w:r>
            <w:r w:rsidR="008F54C5" w:rsidRPr="000B2403">
              <w:rPr>
                <w:rFonts w:ascii="Arial Narrow" w:hAnsi="Arial Narrow"/>
                <w:sz w:val="20"/>
                <w:szCs w:val="20"/>
              </w:rPr>
              <w:t xml:space="preserve"> and effective</w:t>
            </w:r>
            <w:r>
              <w:rPr>
                <w:rFonts w:ascii="Arial Narrow" w:hAnsi="Arial Narrow"/>
                <w:sz w:val="20"/>
                <w:szCs w:val="20"/>
              </w:rPr>
              <w:t>ly</w:t>
            </w:r>
            <w:r w:rsidR="008F54C5" w:rsidRPr="000B2403">
              <w:rPr>
                <w:rFonts w:ascii="Arial Narrow" w:hAnsi="Arial Narrow"/>
                <w:sz w:val="20"/>
                <w:szCs w:val="20"/>
              </w:rPr>
              <w:t xml:space="preserve"> used in all instances</w:t>
            </w:r>
            <w:r w:rsidR="008F54C5">
              <w:rPr>
                <w:rFonts w:ascii="Arial Narrow" w:hAnsi="Arial Narrow"/>
                <w:sz w:val="20"/>
                <w:szCs w:val="20"/>
              </w:rPr>
              <w:t xml:space="preserve"> but </w:t>
            </w:r>
            <w:r w:rsidR="008F54C5" w:rsidRPr="000B2403">
              <w:rPr>
                <w:rFonts w:ascii="Arial Narrow" w:hAnsi="Arial Narrow"/>
                <w:sz w:val="20"/>
                <w:szCs w:val="20"/>
              </w:rPr>
              <w:t>minor shortcomings</w:t>
            </w:r>
            <w:r w:rsidR="008F54C5">
              <w:rPr>
                <w:rFonts w:ascii="Arial Narrow" w:hAnsi="Arial Narrow"/>
                <w:sz w:val="20"/>
                <w:szCs w:val="20"/>
              </w:rPr>
              <w:t>.</w:t>
            </w:r>
          </w:p>
        </w:tc>
        <w:tc>
          <w:tcPr>
            <w:tcW w:w="791" w:type="pct"/>
          </w:tcPr>
          <w:p w:rsidR="008F54C5" w:rsidRDefault="008F54C5" w:rsidP="008F54C5">
            <w:pPr>
              <w:spacing w:before="60" w:after="60"/>
              <w:rPr>
                <w:rFonts w:ascii="Arial Narrow" w:hAnsi="Arial Narrow"/>
                <w:sz w:val="20"/>
                <w:szCs w:val="20"/>
              </w:rPr>
            </w:pPr>
            <w:r w:rsidRPr="000B2403">
              <w:rPr>
                <w:rFonts w:ascii="Arial Narrow" w:hAnsi="Arial Narrow"/>
                <w:sz w:val="20"/>
                <w:szCs w:val="20"/>
              </w:rPr>
              <w:t>Appropriate</w:t>
            </w:r>
            <w:r w:rsidR="002A05A3">
              <w:rPr>
                <w:rFonts w:ascii="Arial Narrow" w:hAnsi="Arial Narrow"/>
                <w:sz w:val="20"/>
                <w:szCs w:val="20"/>
              </w:rPr>
              <w:t>ly</w:t>
            </w:r>
            <w:r w:rsidRPr="000B2403">
              <w:rPr>
                <w:rFonts w:ascii="Arial Narrow" w:hAnsi="Arial Narrow"/>
                <w:sz w:val="20"/>
                <w:szCs w:val="20"/>
              </w:rPr>
              <w:t xml:space="preserve"> and effective</w:t>
            </w:r>
            <w:r w:rsidR="002A05A3">
              <w:rPr>
                <w:rFonts w:ascii="Arial Narrow" w:hAnsi="Arial Narrow"/>
                <w:sz w:val="20"/>
                <w:szCs w:val="20"/>
              </w:rPr>
              <w:t>ly</w:t>
            </w:r>
            <w:r w:rsidRPr="000B2403">
              <w:rPr>
                <w:rFonts w:ascii="Arial Narrow" w:hAnsi="Arial Narrow"/>
                <w:sz w:val="20"/>
                <w:szCs w:val="20"/>
              </w:rPr>
              <w:t xml:space="preserve"> used in most instances</w:t>
            </w:r>
            <w:r>
              <w:rPr>
                <w:rFonts w:ascii="Arial Narrow" w:hAnsi="Arial Narrow"/>
                <w:sz w:val="20"/>
                <w:szCs w:val="20"/>
              </w:rPr>
              <w:t>.</w:t>
            </w:r>
          </w:p>
          <w:p w:rsidR="00AC3D5B" w:rsidRPr="000B2403" w:rsidRDefault="00AC3D5B" w:rsidP="008F54C5">
            <w:pPr>
              <w:spacing w:before="60" w:after="60"/>
              <w:rPr>
                <w:rFonts w:ascii="Arial Narrow" w:hAnsi="Arial Narrow"/>
                <w:sz w:val="20"/>
                <w:szCs w:val="20"/>
              </w:rPr>
            </w:pPr>
            <w:r>
              <w:rPr>
                <w:rFonts w:ascii="Arial Narrow" w:hAnsi="Arial Narrow"/>
                <w:sz w:val="20"/>
                <w:szCs w:val="20"/>
              </w:rPr>
              <w:t>Limited variety (e.g. only two types)</w:t>
            </w:r>
          </w:p>
        </w:tc>
        <w:tc>
          <w:tcPr>
            <w:tcW w:w="791" w:type="pct"/>
            <w:gridSpan w:val="2"/>
          </w:tcPr>
          <w:p w:rsidR="008F54C5" w:rsidRDefault="008F54C5" w:rsidP="00C667BC">
            <w:pPr>
              <w:spacing w:before="60" w:after="60"/>
              <w:rPr>
                <w:rFonts w:ascii="Arial Narrow" w:hAnsi="Arial Narrow"/>
                <w:sz w:val="20"/>
                <w:szCs w:val="20"/>
              </w:rPr>
            </w:pPr>
            <w:r w:rsidRPr="000B2403">
              <w:rPr>
                <w:rFonts w:ascii="Arial Narrow" w:hAnsi="Arial Narrow"/>
                <w:sz w:val="20"/>
                <w:szCs w:val="20"/>
              </w:rPr>
              <w:t>Appropriate</w:t>
            </w:r>
            <w:r w:rsidR="002A05A3">
              <w:rPr>
                <w:rFonts w:ascii="Arial Narrow" w:hAnsi="Arial Narrow"/>
                <w:sz w:val="20"/>
                <w:szCs w:val="20"/>
              </w:rPr>
              <w:t>ly</w:t>
            </w:r>
            <w:r w:rsidRPr="000B2403">
              <w:rPr>
                <w:rFonts w:ascii="Arial Narrow" w:hAnsi="Arial Narrow"/>
                <w:sz w:val="20"/>
                <w:szCs w:val="20"/>
              </w:rPr>
              <w:t xml:space="preserve"> and effective</w:t>
            </w:r>
            <w:r w:rsidR="002A05A3">
              <w:rPr>
                <w:rFonts w:ascii="Arial Narrow" w:hAnsi="Arial Narrow"/>
                <w:sz w:val="20"/>
                <w:szCs w:val="20"/>
              </w:rPr>
              <w:t>ly</w:t>
            </w:r>
            <w:r w:rsidRPr="000B2403">
              <w:rPr>
                <w:rFonts w:ascii="Arial Narrow" w:hAnsi="Arial Narrow"/>
                <w:sz w:val="20"/>
                <w:szCs w:val="20"/>
              </w:rPr>
              <w:t xml:space="preserve"> used in </w:t>
            </w:r>
            <w:r>
              <w:rPr>
                <w:rFonts w:ascii="Arial Narrow" w:hAnsi="Arial Narrow"/>
                <w:sz w:val="20"/>
                <w:szCs w:val="20"/>
              </w:rPr>
              <w:t>some</w:t>
            </w:r>
            <w:r w:rsidRPr="000B2403">
              <w:rPr>
                <w:rFonts w:ascii="Arial Narrow" w:hAnsi="Arial Narrow"/>
                <w:sz w:val="20"/>
                <w:szCs w:val="20"/>
              </w:rPr>
              <w:t xml:space="preserve"> instances</w:t>
            </w:r>
          </w:p>
          <w:p w:rsidR="008F54C5" w:rsidRPr="000B2403" w:rsidRDefault="00AC3D5B" w:rsidP="00C667BC">
            <w:pPr>
              <w:spacing w:before="60" w:after="60"/>
              <w:rPr>
                <w:rFonts w:ascii="Arial Narrow" w:hAnsi="Arial Narrow"/>
                <w:sz w:val="20"/>
                <w:szCs w:val="20"/>
              </w:rPr>
            </w:pPr>
            <w:r>
              <w:rPr>
                <w:rFonts w:ascii="Arial Narrow" w:hAnsi="Arial Narrow"/>
                <w:sz w:val="20"/>
                <w:szCs w:val="20"/>
              </w:rPr>
              <w:t>Very limited input (no variety/only one type)</w:t>
            </w:r>
          </w:p>
        </w:tc>
        <w:tc>
          <w:tcPr>
            <w:tcW w:w="791" w:type="pct"/>
            <w:gridSpan w:val="2"/>
          </w:tcPr>
          <w:p w:rsidR="008F54C5" w:rsidRPr="000B2403" w:rsidRDefault="008F54C5" w:rsidP="007A1AD8">
            <w:pPr>
              <w:spacing w:before="60" w:after="60"/>
              <w:rPr>
                <w:rFonts w:ascii="Arial Narrow" w:hAnsi="Arial Narrow"/>
                <w:sz w:val="20"/>
                <w:szCs w:val="20"/>
              </w:rPr>
            </w:pPr>
            <w:r>
              <w:rPr>
                <w:rFonts w:ascii="Arial Narrow" w:hAnsi="Arial Narrow"/>
                <w:sz w:val="20"/>
                <w:szCs w:val="20"/>
              </w:rPr>
              <w:t xml:space="preserve">Totally inappropriate or ineffective </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Output</w:t>
            </w:r>
          </w:p>
          <w:p w:rsidR="008F54C5" w:rsidRPr="00D90430" w:rsidRDefault="008F54C5" w:rsidP="00C667BC">
            <w:pPr>
              <w:spacing w:before="60" w:after="60"/>
              <w:rPr>
                <w:rFonts w:ascii="Arial Narrow" w:hAnsi="Arial Narrow"/>
                <w:sz w:val="20"/>
                <w:szCs w:val="20"/>
              </w:rPr>
            </w:pPr>
            <w:r>
              <w:rPr>
                <w:rFonts w:ascii="Arial Narrow" w:hAnsi="Arial Narrow"/>
                <w:sz w:val="20"/>
                <w:szCs w:val="20"/>
              </w:rPr>
              <w:t>(coded)</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all cases: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Most appropriate display, well formatted</w:t>
            </w:r>
            <w:r>
              <w:rPr>
                <w:rFonts w:ascii="Arial Narrow" w:hAnsi="Arial Narrow"/>
                <w:sz w:val="20"/>
                <w:szCs w:val="20"/>
              </w:rPr>
              <w:t>/readable/structured/ understandable, e.g. headings and repeated on following page/screen where applicable.</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No logical errors.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All the results of processing are correct. </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w:t>
            </w:r>
            <w:r w:rsidR="00C87399">
              <w:rPr>
                <w:rFonts w:ascii="Arial Narrow" w:hAnsi="Arial Narrow"/>
                <w:sz w:val="20"/>
                <w:szCs w:val="20"/>
              </w:rPr>
              <w:t>all</w:t>
            </w:r>
            <w:r w:rsidRPr="000B2403">
              <w:rPr>
                <w:rFonts w:ascii="Arial Narrow" w:hAnsi="Arial Narrow"/>
                <w:sz w:val="20"/>
                <w:szCs w:val="20"/>
              </w:rPr>
              <w:t xml:space="preserve"> cases: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Most appropriate display, well formatted</w:t>
            </w:r>
            <w:r>
              <w:rPr>
                <w:rFonts w:ascii="Arial Narrow" w:hAnsi="Arial Narrow"/>
                <w:sz w:val="20"/>
                <w:szCs w:val="20"/>
              </w:rPr>
              <w:t>/readable/structured/ understandable</w:t>
            </w:r>
            <w:r w:rsidR="00C87399">
              <w:rPr>
                <w:rFonts w:ascii="Arial Narrow" w:hAnsi="Arial Narrow"/>
                <w:sz w:val="20"/>
                <w:szCs w:val="20"/>
              </w:rPr>
              <w:t>, but with minor shortcomings in one instance</w:t>
            </w:r>
          </w:p>
          <w:p w:rsidR="008F54C5" w:rsidRDefault="00C87399" w:rsidP="00C667BC">
            <w:pPr>
              <w:spacing w:before="60" w:after="60"/>
              <w:rPr>
                <w:rFonts w:ascii="Arial Narrow" w:hAnsi="Arial Narrow"/>
                <w:sz w:val="20"/>
                <w:szCs w:val="20"/>
              </w:rPr>
            </w:pPr>
            <w:r>
              <w:rPr>
                <w:rFonts w:ascii="Arial Narrow" w:hAnsi="Arial Narrow"/>
                <w:sz w:val="20"/>
                <w:szCs w:val="20"/>
              </w:rPr>
              <w:t>One m</w:t>
            </w:r>
            <w:r w:rsidRPr="000B2403">
              <w:rPr>
                <w:rFonts w:ascii="Arial Narrow" w:hAnsi="Arial Narrow"/>
                <w:sz w:val="20"/>
                <w:szCs w:val="20"/>
              </w:rPr>
              <w:t>inor logical error</w:t>
            </w:r>
          </w:p>
          <w:p w:rsidR="00C87399" w:rsidRPr="000B2403" w:rsidRDefault="00C87399" w:rsidP="00C667BC">
            <w:pPr>
              <w:spacing w:before="60" w:after="60"/>
              <w:rPr>
                <w:rFonts w:ascii="Arial Narrow" w:hAnsi="Arial Narrow"/>
                <w:sz w:val="20"/>
                <w:szCs w:val="20"/>
              </w:rPr>
            </w:pPr>
            <w:r>
              <w:rPr>
                <w:rFonts w:ascii="Arial Narrow" w:hAnsi="Arial Narrow"/>
                <w:sz w:val="20"/>
                <w:szCs w:val="20"/>
              </w:rPr>
              <w:t>One result problematic</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w:t>
            </w:r>
            <w:r w:rsidR="00C87399">
              <w:rPr>
                <w:rFonts w:ascii="Arial Narrow" w:hAnsi="Arial Narrow"/>
                <w:sz w:val="20"/>
                <w:szCs w:val="20"/>
              </w:rPr>
              <w:t>most</w:t>
            </w:r>
            <w:r w:rsidRPr="000B2403">
              <w:rPr>
                <w:rFonts w:ascii="Arial Narrow" w:hAnsi="Arial Narrow"/>
                <w:sz w:val="20"/>
                <w:szCs w:val="20"/>
              </w:rPr>
              <w:t xml:space="preserve"> cases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Appropriate display </w:t>
            </w:r>
          </w:p>
          <w:p w:rsidR="008F54C5" w:rsidRPr="000B2403" w:rsidRDefault="00C87399" w:rsidP="00C667BC">
            <w:pPr>
              <w:spacing w:before="60" w:after="60"/>
              <w:rPr>
                <w:rFonts w:ascii="Arial Narrow" w:hAnsi="Arial Narrow"/>
                <w:sz w:val="20"/>
                <w:szCs w:val="20"/>
              </w:rPr>
            </w:pPr>
            <w:r>
              <w:rPr>
                <w:rFonts w:ascii="Arial Narrow" w:hAnsi="Arial Narrow"/>
                <w:sz w:val="20"/>
                <w:szCs w:val="20"/>
              </w:rPr>
              <w:t>Some logical errors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Some of the results are not correct.</w:t>
            </w:r>
          </w:p>
        </w:tc>
        <w:tc>
          <w:tcPr>
            <w:tcW w:w="791" w:type="pct"/>
            <w:gridSpan w:val="2"/>
          </w:tcPr>
          <w:p w:rsidR="00C87399" w:rsidRDefault="00C87399" w:rsidP="00C667BC">
            <w:pPr>
              <w:spacing w:before="60" w:after="60"/>
              <w:rPr>
                <w:rFonts w:ascii="Arial Narrow" w:hAnsi="Arial Narrow"/>
                <w:sz w:val="20"/>
                <w:szCs w:val="20"/>
              </w:rPr>
            </w:pPr>
            <w:r>
              <w:rPr>
                <w:rFonts w:ascii="Arial Narrow" w:hAnsi="Arial Narrow"/>
                <w:sz w:val="20"/>
                <w:szCs w:val="20"/>
              </w:rPr>
              <w:t>In some cases</w:t>
            </w:r>
          </w:p>
          <w:p w:rsidR="00C87399" w:rsidRPr="000B2403" w:rsidRDefault="00C87399" w:rsidP="00C87399">
            <w:pPr>
              <w:spacing w:before="60" w:after="60"/>
              <w:rPr>
                <w:rFonts w:ascii="Arial Narrow" w:hAnsi="Arial Narrow"/>
                <w:sz w:val="20"/>
                <w:szCs w:val="20"/>
              </w:rPr>
            </w:pPr>
            <w:r w:rsidRPr="000B2403">
              <w:rPr>
                <w:rFonts w:ascii="Arial Narrow" w:hAnsi="Arial Narrow"/>
                <w:sz w:val="20"/>
                <w:szCs w:val="20"/>
              </w:rPr>
              <w:t xml:space="preserve">Appropriate display </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Many logical errors</w:t>
            </w:r>
          </w:p>
          <w:p w:rsidR="008F54C5" w:rsidRPr="000B2403" w:rsidRDefault="008F54C5" w:rsidP="00C667BC">
            <w:pPr>
              <w:spacing w:before="60" w:after="60"/>
              <w:rPr>
                <w:rFonts w:ascii="Arial Narrow" w:hAnsi="Arial Narrow"/>
                <w:sz w:val="20"/>
                <w:szCs w:val="20"/>
              </w:rPr>
            </w:pPr>
            <w:r>
              <w:rPr>
                <w:rFonts w:ascii="Arial Narrow" w:hAnsi="Arial Narrow"/>
                <w:sz w:val="20"/>
                <w:szCs w:val="20"/>
              </w:rPr>
              <w:t>Difficult to read output</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Many results incorrect</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Many logical errors.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Almost all the results are incorrect/few of the required results are delivered</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lastRenderedPageBreak/>
              <w:t>Defensive programming;</w:t>
            </w:r>
          </w:p>
          <w:p w:rsidR="008F54C5" w:rsidRPr="000B2403" w:rsidRDefault="008F54C5" w:rsidP="00C667BC">
            <w:pPr>
              <w:spacing w:before="60" w:after="60"/>
              <w:rPr>
                <w:rFonts w:ascii="Arial Narrow" w:hAnsi="Arial Narrow"/>
                <w:sz w:val="20"/>
                <w:szCs w:val="20"/>
              </w:rPr>
            </w:pPr>
            <w:r w:rsidRPr="00D90430">
              <w:rPr>
                <w:rFonts w:ascii="Arial Narrow" w:hAnsi="Arial Narrow"/>
                <w:b/>
                <w:sz w:val="20"/>
                <w:szCs w:val="20"/>
              </w:rPr>
              <w:t>Data validation</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Every</w:t>
            </w:r>
            <w:r w:rsidRPr="00846095">
              <w:rPr>
                <w:rFonts w:ascii="Arial Narrow" w:hAnsi="Arial Narrow"/>
                <w:sz w:val="20"/>
                <w:szCs w:val="20"/>
              </w:rPr>
              <w:t xml:space="preserve"> </w:t>
            </w:r>
            <w:r w:rsidRPr="000B2403">
              <w:rPr>
                <w:rFonts w:ascii="Arial Narrow" w:hAnsi="Arial Narrow"/>
                <w:sz w:val="20"/>
                <w:szCs w:val="20"/>
              </w:rPr>
              <w:t>effort</w:t>
            </w:r>
            <w:r w:rsidRPr="00846095">
              <w:rPr>
                <w:rFonts w:ascii="Arial Narrow" w:hAnsi="Arial Narrow"/>
                <w:sz w:val="20"/>
                <w:szCs w:val="20"/>
              </w:rPr>
              <w:t xml:space="preserve"> </w:t>
            </w:r>
            <w:r w:rsidRPr="000B2403">
              <w:rPr>
                <w:rFonts w:ascii="Arial Narrow" w:hAnsi="Arial Narrow"/>
                <w:sz w:val="20"/>
                <w:szCs w:val="20"/>
              </w:rPr>
              <w:t>made</w:t>
            </w:r>
            <w:r w:rsidRPr="00846095">
              <w:rPr>
                <w:rFonts w:ascii="Arial Narrow" w:hAnsi="Arial Narrow"/>
                <w:sz w:val="20"/>
                <w:szCs w:val="20"/>
              </w:rPr>
              <w:t xml:space="preserve"> </w:t>
            </w:r>
            <w:r w:rsidRPr="000B2403">
              <w:rPr>
                <w:rFonts w:ascii="Arial Narrow" w:hAnsi="Arial Narrow"/>
                <w:sz w:val="20"/>
                <w:szCs w:val="20"/>
              </w:rPr>
              <w:t>to</w:t>
            </w:r>
            <w:r w:rsidRPr="00846095">
              <w:rPr>
                <w:rFonts w:ascii="Arial Narrow" w:hAnsi="Arial Narrow"/>
                <w:sz w:val="20"/>
                <w:szCs w:val="20"/>
              </w:rPr>
              <w:t xml:space="preserve"> </w:t>
            </w:r>
            <w:r w:rsidRPr="000B2403">
              <w:rPr>
                <w:rFonts w:ascii="Arial Narrow" w:hAnsi="Arial Narrow"/>
                <w:sz w:val="20"/>
                <w:szCs w:val="20"/>
              </w:rPr>
              <w:t>produce</w:t>
            </w:r>
            <w:r w:rsidRPr="00846095">
              <w:rPr>
                <w:rFonts w:ascii="Arial Narrow" w:hAnsi="Arial Narrow"/>
                <w:sz w:val="20"/>
                <w:szCs w:val="20"/>
              </w:rPr>
              <w:t xml:space="preserve"> </w:t>
            </w:r>
            <w:r w:rsidRPr="000B2403">
              <w:rPr>
                <w:rFonts w:ascii="Arial Narrow" w:hAnsi="Arial Narrow"/>
                <w:sz w:val="20"/>
                <w:szCs w:val="20"/>
              </w:rPr>
              <w:t>a</w:t>
            </w:r>
            <w:r w:rsidRPr="00846095">
              <w:rPr>
                <w:rFonts w:ascii="Arial Narrow" w:hAnsi="Arial Narrow"/>
                <w:sz w:val="20"/>
                <w:szCs w:val="20"/>
              </w:rPr>
              <w:t xml:space="preserve"> </w:t>
            </w:r>
            <w:r w:rsidRPr="000B2403">
              <w:rPr>
                <w:rFonts w:ascii="Arial Narrow" w:hAnsi="Arial Narrow"/>
                <w:sz w:val="20"/>
                <w:szCs w:val="20"/>
              </w:rPr>
              <w:t>robust</w:t>
            </w:r>
            <w:r w:rsidRPr="00846095">
              <w:rPr>
                <w:rFonts w:ascii="Arial Narrow" w:hAnsi="Arial Narrow"/>
                <w:sz w:val="20"/>
                <w:szCs w:val="20"/>
              </w:rPr>
              <w:t xml:space="preserve"> </w:t>
            </w:r>
            <w:r w:rsidRPr="000B2403">
              <w:rPr>
                <w:rFonts w:ascii="Arial Narrow" w:hAnsi="Arial Narrow"/>
                <w:sz w:val="20"/>
                <w:szCs w:val="20"/>
              </w:rPr>
              <w:t>program</w:t>
            </w:r>
            <w:r w:rsidRPr="00846095">
              <w:rPr>
                <w:rFonts w:ascii="Arial Narrow" w:hAnsi="Arial Narrow"/>
                <w:sz w:val="20"/>
                <w:szCs w:val="20"/>
              </w:rPr>
              <w:t xml:space="preserve"> </w:t>
            </w:r>
            <w:r w:rsidRPr="000B2403">
              <w:rPr>
                <w:rFonts w:ascii="Arial Narrow" w:hAnsi="Arial Narrow"/>
                <w:sz w:val="20"/>
                <w:szCs w:val="20"/>
              </w:rPr>
              <w:t>using</w:t>
            </w:r>
            <w:r w:rsidRPr="00846095">
              <w:rPr>
                <w:rFonts w:ascii="Arial Narrow" w:hAnsi="Arial Narrow"/>
                <w:sz w:val="20"/>
                <w:szCs w:val="20"/>
              </w:rPr>
              <w:t xml:space="preserve"> </w:t>
            </w:r>
            <w:r>
              <w:rPr>
                <w:rFonts w:ascii="Arial Narrow" w:hAnsi="Arial Narrow"/>
                <w:sz w:val="20"/>
                <w:szCs w:val="20"/>
              </w:rPr>
              <w:t>appropriate</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t>
            </w:r>
            <w:r w:rsidRPr="000B2403">
              <w:rPr>
                <w:rFonts w:ascii="Arial Narrow" w:hAnsi="Arial Narrow"/>
                <w:sz w:val="20"/>
                <w:szCs w:val="20"/>
              </w:rPr>
              <w:t>techniques</w:t>
            </w:r>
            <w:r>
              <w:rPr>
                <w:rFonts w:ascii="Arial Narrow" w:hAnsi="Arial Narrow"/>
                <w:sz w:val="20"/>
                <w:szCs w:val="20"/>
              </w:rPr>
              <w:t xml:space="preserve"> correctly where necessary.</w:t>
            </w:r>
          </w:p>
        </w:tc>
        <w:tc>
          <w:tcPr>
            <w:tcW w:w="791"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Good</w:t>
            </w:r>
            <w:r w:rsidRPr="00846095">
              <w:rPr>
                <w:rFonts w:ascii="Arial Narrow" w:hAnsi="Arial Narrow"/>
                <w:sz w:val="20"/>
                <w:szCs w:val="20"/>
              </w:rPr>
              <w:t xml:space="preserve"> </w:t>
            </w:r>
            <w:r w:rsidRPr="000B2403">
              <w:rPr>
                <w:rFonts w:ascii="Arial Narrow" w:hAnsi="Arial Narrow"/>
                <w:sz w:val="20"/>
                <w:szCs w:val="20"/>
              </w:rPr>
              <w:t>use</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where necessary </w:t>
            </w:r>
            <w:r w:rsidRPr="000B2403">
              <w:rPr>
                <w:rFonts w:ascii="Arial Narrow" w:hAnsi="Arial Narrow"/>
                <w:sz w:val="20"/>
                <w:szCs w:val="20"/>
              </w:rPr>
              <w:t>but</w:t>
            </w:r>
            <w:r w:rsidRPr="00846095">
              <w:rPr>
                <w:rFonts w:ascii="Arial Narrow" w:hAnsi="Arial Narrow"/>
                <w:sz w:val="20"/>
                <w:szCs w:val="20"/>
              </w:rPr>
              <w:t xml:space="preserve"> </w:t>
            </w:r>
            <w:r w:rsidRPr="000B2403">
              <w:rPr>
                <w:rFonts w:ascii="Arial Narrow" w:hAnsi="Arial Narrow"/>
                <w:sz w:val="20"/>
                <w:szCs w:val="20"/>
              </w:rPr>
              <w:t>there</w:t>
            </w:r>
            <w:r w:rsidRPr="00846095">
              <w:rPr>
                <w:rFonts w:ascii="Arial Narrow" w:hAnsi="Arial Narrow"/>
                <w:sz w:val="20"/>
                <w:szCs w:val="20"/>
              </w:rPr>
              <w:t xml:space="preserve"> </w:t>
            </w:r>
            <w:r w:rsidRPr="000B2403">
              <w:rPr>
                <w:rFonts w:ascii="Arial Narrow" w:hAnsi="Arial Narrow"/>
                <w:sz w:val="20"/>
                <w:szCs w:val="20"/>
              </w:rPr>
              <w:t>are</w:t>
            </w:r>
            <w:r w:rsidRPr="00846095">
              <w:rPr>
                <w:rFonts w:ascii="Arial Narrow" w:hAnsi="Arial Narrow"/>
                <w:sz w:val="20"/>
                <w:szCs w:val="20"/>
              </w:rPr>
              <w:t xml:space="preserve"> </w:t>
            </w:r>
            <w:r w:rsidRPr="000B2403">
              <w:rPr>
                <w:rFonts w:ascii="Arial Narrow" w:hAnsi="Arial Narrow"/>
                <w:sz w:val="20"/>
                <w:szCs w:val="20"/>
              </w:rPr>
              <w:t>minor</w:t>
            </w:r>
            <w:r w:rsidRPr="00846095">
              <w:rPr>
                <w:rFonts w:ascii="Arial Narrow" w:hAnsi="Arial Narrow"/>
                <w:sz w:val="20"/>
                <w:szCs w:val="20"/>
              </w:rPr>
              <w:t xml:space="preserve"> </w:t>
            </w:r>
            <w:r w:rsidRPr="000B2403">
              <w:rPr>
                <w:rFonts w:ascii="Arial Narrow" w:hAnsi="Arial Narrow"/>
                <w:sz w:val="20"/>
                <w:szCs w:val="20"/>
              </w:rPr>
              <w:t>aspects</w:t>
            </w:r>
            <w:r w:rsidRPr="00846095">
              <w:rPr>
                <w:rFonts w:ascii="Arial Narrow" w:hAnsi="Arial Narrow"/>
                <w:sz w:val="20"/>
                <w:szCs w:val="20"/>
              </w:rPr>
              <w:t xml:space="preserve"> </w:t>
            </w:r>
            <w:r w:rsidRPr="000B2403">
              <w:rPr>
                <w:rFonts w:ascii="Arial Narrow" w:hAnsi="Arial Narrow"/>
                <w:sz w:val="20"/>
                <w:szCs w:val="20"/>
              </w:rPr>
              <w:t>that</w:t>
            </w:r>
            <w:r w:rsidRPr="00846095">
              <w:rPr>
                <w:rFonts w:ascii="Arial Narrow" w:hAnsi="Arial Narrow"/>
                <w:sz w:val="20"/>
                <w:szCs w:val="20"/>
              </w:rPr>
              <w:t xml:space="preserve"> </w:t>
            </w:r>
            <w:r w:rsidRPr="000B2403">
              <w:rPr>
                <w:rFonts w:ascii="Arial Narrow" w:hAnsi="Arial Narrow"/>
                <w:sz w:val="20"/>
                <w:szCs w:val="20"/>
              </w:rPr>
              <w:t>could</w:t>
            </w:r>
            <w:r w:rsidRPr="00846095">
              <w:rPr>
                <w:rFonts w:ascii="Arial Narrow" w:hAnsi="Arial Narrow"/>
                <w:sz w:val="20"/>
                <w:szCs w:val="20"/>
              </w:rPr>
              <w:t xml:space="preserve"> </w:t>
            </w:r>
            <w:r w:rsidRPr="000B2403">
              <w:rPr>
                <w:rFonts w:ascii="Arial Narrow" w:hAnsi="Arial Narrow"/>
                <w:sz w:val="20"/>
                <w:szCs w:val="20"/>
              </w:rPr>
              <w:t>be</w:t>
            </w:r>
            <w:r w:rsidRPr="00846095">
              <w:rPr>
                <w:rFonts w:ascii="Arial Narrow" w:hAnsi="Arial Narrow"/>
                <w:sz w:val="20"/>
                <w:szCs w:val="20"/>
              </w:rPr>
              <w:t xml:space="preserve"> </w:t>
            </w:r>
            <w:r w:rsidRPr="000B2403">
              <w:rPr>
                <w:rFonts w:ascii="Arial Narrow" w:hAnsi="Arial Narrow"/>
                <w:sz w:val="20"/>
                <w:szCs w:val="20"/>
              </w:rPr>
              <w:t>improved</w:t>
            </w:r>
            <w:r w:rsidRPr="00846095">
              <w:rPr>
                <w:rFonts w:ascii="Arial Narrow" w:hAnsi="Arial Narrow"/>
                <w:sz w:val="20"/>
                <w:szCs w:val="20"/>
              </w:rPr>
              <w:t xml:space="preserve"> </w:t>
            </w:r>
            <w:r w:rsidRPr="000B2403">
              <w:rPr>
                <w:rFonts w:ascii="Arial Narrow" w:hAnsi="Arial Narrow"/>
                <w:sz w:val="20"/>
                <w:szCs w:val="20"/>
              </w:rPr>
              <w:t>on</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Reasonable</w:t>
            </w:r>
            <w:r w:rsidRPr="00846095">
              <w:rPr>
                <w:rFonts w:ascii="Arial Narrow" w:hAnsi="Arial Narrow"/>
                <w:sz w:val="20"/>
                <w:szCs w:val="20"/>
              </w:rPr>
              <w:t xml:space="preserve"> </w:t>
            </w:r>
            <w:r w:rsidRPr="000B2403">
              <w:rPr>
                <w:rFonts w:ascii="Arial Narrow" w:hAnsi="Arial Narrow"/>
                <w:sz w:val="20"/>
                <w:szCs w:val="20"/>
              </w:rPr>
              <w:t>degree</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error</w:t>
            </w:r>
            <w:r w:rsidRPr="00846095">
              <w:rPr>
                <w:rFonts w:ascii="Arial Narrow" w:hAnsi="Arial Narrow"/>
                <w:sz w:val="20"/>
                <w:szCs w:val="20"/>
              </w:rPr>
              <w:t xml:space="preserve"> </w:t>
            </w:r>
            <w:r w:rsidRPr="000B2403">
              <w:rPr>
                <w:rFonts w:ascii="Arial Narrow" w:hAnsi="Arial Narrow"/>
                <w:sz w:val="20"/>
                <w:szCs w:val="20"/>
              </w:rPr>
              <w:t>checking</w:t>
            </w:r>
            <w:r w:rsidRPr="00846095">
              <w:rPr>
                <w:rFonts w:ascii="Arial Narrow" w:hAnsi="Arial Narrow"/>
                <w:sz w:val="20"/>
                <w:szCs w:val="20"/>
              </w:rPr>
              <w:t xml:space="preserve"> </w:t>
            </w:r>
            <w:r w:rsidRPr="000B2403">
              <w:rPr>
                <w:rFonts w:ascii="Arial Narrow" w:hAnsi="Arial Narrow"/>
                <w:sz w:val="20"/>
                <w:szCs w:val="20"/>
              </w:rPr>
              <w:t>with</w:t>
            </w:r>
            <w:r w:rsidRPr="00846095">
              <w:rPr>
                <w:rFonts w:ascii="Arial Narrow" w:hAnsi="Arial Narrow"/>
                <w:sz w:val="20"/>
                <w:szCs w:val="20"/>
              </w:rPr>
              <w:t xml:space="preserve"> </w:t>
            </w:r>
            <w:r w:rsidRPr="000B2403">
              <w:rPr>
                <w:rFonts w:ascii="Arial Narrow" w:hAnsi="Arial Narrow"/>
                <w:sz w:val="20"/>
                <w:szCs w:val="20"/>
              </w:rPr>
              <w:t>a</w:t>
            </w:r>
            <w:r w:rsidRPr="00846095">
              <w:rPr>
                <w:rFonts w:ascii="Arial Narrow" w:hAnsi="Arial Narrow"/>
                <w:sz w:val="20"/>
                <w:szCs w:val="20"/>
              </w:rPr>
              <w:t xml:space="preserve"> </w:t>
            </w:r>
            <w:r w:rsidRPr="000B2403">
              <w:rPr>
                <w:rFonts w:ascii="Arial Narrow" w:hAnsi="Arial Narrow"/>
                <w:sz w:val="20"/>
                <w:szCs w:val="20"/>
              </w:rPr>
              <w:t>few</w:t>
            </w:r>
            <w:r w:rsidRPr="00846095">
              <w:rPr>
                <w:rFonts w:ascii="Arial Narrow" w:hAnsi="Arial Narrow"/>
                <w:sz w:val="20"/>
                <w:szCs w:val="20"/>
              </w:rPr>
              <w:t xml:space="preserve"> </w:t>
            </w:r>
            <w:r w:rsidRPr="000B2403">
              <w:rPr>
                <w:rFonts w:ascii="Arial Narrow" w:hAnsi="Arial Narrow"/>
                <w:sz w:val="20"/>
                <w:szCs w:val="20"/>
              </w:rPr>
              <w:t>obvious</w:t>
            </w:r>
            <w:r w:rsidRPr="00846095">
              <w:rPr>
                <w:rFonts w:ascii="Arial Narrow" w:hAnsi="Arial Narrow"/>
                <w:sz w:val="20"/>
                <w:szCs w:val="20"/>
              </w:rPr>
              <w:t xml:space="preserve"> </w:t>
            </w:r>
            <w:r w:rsidRPr="000B2403">
              <w:rPr>
                <w:rFonts w:ascii="Arial Narrow" w:hAnsi="Arial Narrow"/>
                <w:sz w:val="20"/>
                <w:szCs w:val="20"/>
              </w:rPr>
              <w:t>bugs</w:t>
            </w:r>
            <w:r w:rsidRPr="00846095">
              <w:rPr>
                <w:rFonts w:ascii="Arial Narrow" w:hAnsi="Arial Narrow"/>
                <w:sz w:val="20"/>
                <w:szCs w:val="20"/>
              </w:rPr>
              <w:t xml:space="preserve"> </w:t>
            </w:r>
            <w:r w:rsidRPr="000B2403">
              <w:rPr>
                <w:rFonts w:ascii="Arial Narrow" w:hAnsi="Arial Narrow"/>
                <w:sz w:val="20"/>
                <w:szCs w:val="20"/>
              </w:rPr>
              <w:t>still</w:t>
            </w:r>
            <w:r w:rsidRPr="00846095">
              <w:rPr>
                <w:rFonts w:ascii="Arial Narrow" w:hAnsi="Arial Narrow"/>
                <w:sz w:val="20"/>
                <w:szCs w:val="20"/>
              </w:rPr>
              <w:t xml:space="preserve"> </w:t>
            </w:r>
            <w:r w:rsidRPr="000B2403">
              <w:rPr>
                <w:rFonts w:ascii="Arial Narrow" w:hAnsi="Arial Narrow"/>
                <w:sz w:val="20"/>
                <w:szCs w:val="20"/>
              </w:rPr>
              <w:t>present</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Minimal</w:t>
            </w:r>
            <w:r w:rsidRPr="00846095">
              <w:rPr>
                <w:rFonts w:ascii="Arial Narrow" w:hAnsi="Arial Narrow"/>
                <w:sz w:val="20"/>
                <w:szCs w:val="20"/>
              </w:rPr>
              <w:t xml:space="preserve"> </w:t>
            </w:r>
            <w:r w:rsidRPr="000B2403">
              <w:rPr>
                <w:rFonts w:ascii="Arial Narrow" w:hAnsi="Arial Narrow"/>
                <w:sz w:val="20"/>
                <w:szCs w:val="20"/>
              </w:rPr>
              <w:t>amount</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error</w:t>
            </w:r>
            <w:r w:rsidRPr="00846095">
              <w:rPr>
                <w:rFonts w:ascii="Arial Narrow" w:hAnsi="Arial Narrow"/>
                <w:sz w:val="20"/>
                <w:szCs w:val="20"/>
              </w:rPr>
              <w:t xml:space="preserve"> </w:t>
            </w:r>
            <w:r w:rsidRPr="000B2403">
              <w:rPr>
                <w:rFonts w:ascii="Arial Narrow" w:hAnsi="Arial Narrow"/>
                <w:sz w:val="20"/>
                <w:szCs w:val="20"/>
              </w:rPr>
              <w:t>checking</w:t>
            </w:r>
            <w:r w:rsidRPr="00846095">
              <w:rPr>
                <w:rFonts w:ascii="Arial Narrow" w:hAnsi="Arial Narrow"/>
                <w:sz w:val="20"/>
                <w:szCs w:val="20"/>
              </w:rPr>
              <w:t xml:space="preserve"> </w:t>
            </w:r>
            <w:r w:rsidRPr="000B2403">
              <w:rPr>
                <w:rFonts w:ascii="Arial Narrow" w:hAnsi="Arial Narrow"/>
                <w:sz w:val="20"/>
                <w:szCs w:val="20"/>
              </w:rPr>
              <w:t>or</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t>
            </w:r>
            <w:r w:rsidRPr="000B2403">
              <w:rPr>
                <w:rFonts w:ascii="Arial Narrow" w:hAnsi="Arial Narrow"/>
                <w:sz w:val="20"/>
                <w:szCs w:val="20"/>
              </w:rPr>
              <w:t>visible</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No attempt</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905927" w:rsidTr="008F54C5">
        <w:tc>
          <w:tcPr>
            <w:tcW w:w="733" w:type="pct"/>
            <w:shd w:val="clear" w:color="auto" w:fill="F2F2F2" w:themeFill="background1" w:themeFillShade="F2"/>
            <w:vAlign w:val="center"/>
          </w:tcPr>
          <w:p w:rsidR="008F54C5" w:rsidRDefault="008F54C5" w:rsidP="00C667BC">
            <w:pPr>
              <w:spacing w:before="60" w:after="60"/>
              <w:rPr>
                <w:rFonts w:ascii="Arial Narrow" w:hAnsi="Arial Narrow"/>
                <w:b/>
                <w:sz w:val="20"/>
                <w:szCs w:val="20"/>
              </w:rPr>
            </w:pPr>
            <w:r w:rsidRPr="00D90430">
              <w:rPr>
                <w:rFonts w:ascii="Arial Narrow" w:hAnsi="Arial Narrow"/>
                <w:b/>
                <w:sz w:val="20"/>
                <w:szCs w:val="20"/>
              </w:rPr>
              <w:t>Database</w:t>
            </w:r>
          </w:p>
          <w:p w:rsidR="008F54C5" w:rsidRPr="00D90430" w:rsidRDefault="008F54C5" w:rsidP="00C667BC">
            <w:pPr>
              <w:spacing w:before="60" w:after="60"/>
              <w:rPr>
                <w:rFonts w:ascii="Arial Narrow" w:hAnsi="Arial Narrow"/>
                <w:sz w:val="20"/>
                <w:szCs w:val="20"/>
              </w:rPr>
            </w:pPr>
            <w:r>
              <w:rPr>
                <w:rFonts w:ascii="Arial Narrow" w:hAnsi="Arial Narrow"/>
                <w:b/>
                <w:sz w:val="20"/>
                <w:szCs w:val="20"/>
              </w:rPr>
              <w:t>Use and interaction</w:t>
            </w:r>
          </w:p>
        </w:tc>
        <w:tc>
          <w:tcPr>
            <w:tcW w:w="791" w:type="pct"/>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91" w:type="pct"/>
            <w:gridSpan w:val="2"/>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91" w:type="pct"/>
            <w:gridSpan w:val="2"/>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vAlign w:val="center"/>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DA08C7" w:rsidTr="008F54C5">
        <w:tc>
          <w:tcPr>
            <w:tcW w:w="733" w:type="pct"/>
            <w:shd w:val="clear" w:color="auto" w:fill="auto"/>
            <w:vAlign w:val="center"/>
          </w:tcPr>
          <w:p w:rsidR="008F54C5" w:rsidRPr="005703BD" w:rsidRDefault="008F54C5" w:rsidP="00C667BC">
            <w:pPr>
              <w:spacing w:before="60" w:after="60"/>
              <w:rPr>
                <w:rFonts w:ascii="Arial Narrow" w:hAnsi="Arial Narrow"/>
                <w:b/>
                <w:sz w:val="20"/>
                <w:szCs w:val="20"/>
              </w:rPr>
            </w:pPr>
            <w:r w:rsidRPr="005703BD">
              <w:rPr>
                <w:rFonts w:ascii="Arial Narrow" w:hAnsi="Arial Narrow"/>
                <w:b/>
                <w:sz w:val="20"/>
                <w:szCs w:val="20"/>
              </w:rPr>
              <w:t xml:space="preserve">Embedding of db manipulation within </w:t>
            </w:r>
            <w:proofErr w:type="spellStart"/>
            <w:r>
              <w:rPr>
                <w:rFonts w:ascii="Arial Narrow" w:hAnsi="Arial Narrow"/>
                <w:b/>
                <w:sz w:val="20"/>
                <w:szCs w:val="20"/>
              </w:rPr>
              <w:t>HLL</w:t>
            </w:r>
            <w:proofErr w:type="spellEnd"/>
          </w:p>
          <w:p w:rsidR="008F54C5" w:rsidRPr="00924919" w:rsidRDefault="008F54C5" w:rsidP="00C667BC">
            <w:pPr>
              <w:pStyle w:val="ListParagraph"/>
              <w:numPr>
                <w:ilvl w:val="0"/>
                <w:numId w:val="37"/>
              </w:numPr>
              <w:ind w:left="177" w:hanging="177"/>
              <w:rPr>
                <w:rFonts w:ascii="Arial Narrow" w:hAnsi="Arial Narrow"/>
                <w:sz w:val="19"/>
                <w:szCs w:val="19"/>
              </w:rPr>
            </w:pPr>
            <w:r w:rsidRPr="00924919">
              <w:rPr>
                <w:rFonts w:ascii="Arial Narrow" w:hAnsi="Arial Narrow"/>
                <w:sz w:val="19"/>
                <w:szCs w:val="19"/>
              </w:rPr>
              <w:t>Access fields as part of a record for read/write purposes and save current record using applicable methods</w:t>
            </w:r>
          </w:p>
          <w:p w:rsidR="008F54C5" w:rsidRPr="00924919" w:rsidRDefault="008F54C5" w:rsidP="00C667BC">
            <w:pPr>
              <w:pStyle w:val="ListParagraph"/>
              <w:numPr>
                <w:ilvl w:val="0"/>
                <w:numId w:val="37"/>
              </w:numPr>
              <w:ind w:left="177" w:hanging="177"/>
              <w:rPr>
                <w:rFonts w:ascii="Arial Narrow" w:hAnsi="Arial Narrow"/>
                <w:sz w:val="19"/>
                <w:szCs w:val="19"/>
              </w:rPr>
            </w:pPr>
            <w:r w:rsidRPr="00924919">
              <w:rPr>
                <w:rFonts w:ascii="Arial Narrow" w:hAnsi="Arial Narrow"/>
                <w:sz w:val="19"/>
                <w:szCs w:val="19"/>
              </w:rPr>
              <w:t xml:space="preserve">Navigate records of dataset, e.g. move the current record pointer using a method or changing index value </w:t>
            </w:r>
          </w:p>
          <w:p w:rsidR="008F54C5" w:rsidRPr="00924919" w:rsidRDefault="008F54C5" w:rsidP="00C667BC">
            <w:pPr>
              <w:pStyle w:val="ListParagraph"/>
              <w:numPr>
                <w:ilvl w:val="0"/>
                <w:numId w:val="37"/>
              </w:numPr>
              <w:ind w:left="177" w:hanging="177"/>
              <w:rPr>
                <w:rFonts w:ascii="Arial Narrow" w:hAnsi="Arial Narrow"/>
                <w:sz w:val="19"/>
                <w:szCs w:val="19"/>
              </w:rPr>
            </w:pPr>
            <w:r w:rsidRPr="00924919">
              <w:rPr>
                <w:rFonts w:ascii="Arial Narrow" w:hAnsi="Arial Narrow"/>
                <w:sz w:val="19"/>
                <w:szCs w:val="19"/>
              </w:rPr>
              <w:t>Modify individual fields and records in dataset using applicable methods and apply all changes, e.g. save/edit/delete the current record or move to the next / previous record</w:t>
            </w:r>
          </w:p>
          <w:p w:rsidR="008F54C5" w:rsidRPr="00924919" w:rsidRDefault="008F54C5" w:rsidP="00C667BC">
            <w:pPr>
              <w:pStyle w:val="ListParagraph"/>
              <w:numPr>
                <w:ilvl w:val="0"/>
                <w:numId w:val="37"/>
              </w:numPr>
              <w:ind w:left="177" w:hanging="177"/>
              <w:rPr>
                <w:rFonts w:ascii="Arial Narrow" w:hAnsi="Arial Narrow"/>
                <w:sz w:val="19"/>
                <w:szCs w:val="19"/>
              </w:rPr>
            </w:pPr>
            <w:r w:rsidRPr="00924919">
              <w:rPr>
                <w:rFonts w:ascii="Arial Narrow" w:hAnsi="Arial Narrow"/>
                <w:sz w:val="19"/>
                <w:szCs w:val="19"/>
              </w:rPr>
              <w:t>Manipulate a dataset ohject and records and apply all changes, e.g. filter/Search/Sort a dataset and refresh the dataset</w:t>
            </w:r>
          </w:p>
          <w:p w:rsidR="008F54C5" w:rsidRPr="004F0177" w:rsidRDefault="008F54C5" w:rsidP="00C667BC">
            <w:pPr>
              <w:pStyle w:val="ListParagraph"/>
              <w:numPr>
                <w:ilvl w:val="0"/>
                <w:numId w:val="37"/>
              </w:numPr>
              <w:spacing w:before="60" w:after="60"/>
              <w:ind w:left="177" w:hanging="177"/>
              <w:rPr>
                <w:rFonts w:ascii="Arial Narrow" w:hAnsi="Arial Narrow" w:cs="Arial"/>
                <w:noProof w:val="0"/>
                <w:kern w:val="1"/>
                <w:lang w:val="en-US" w:eastAsia="zh-CN"/>
              </w:rPr>
            </w:pPr>
            <w:r w:rsidRPr="00924919">
              <w:rPr>
                <w:rFonts w:ascii="Arial Narrow" w:hAnsi="Arial Narrow"/>
                <w:sz w:val="19"/>
                <w:szCs w:val="19"/>
              </w:rPr>
              <w:t>Use event/listener that triggers after record pointer has moved</w:t>
            </w:r>
            <w:r w:rsidRPr="00924919">
              <w:rPr>
                <w:rFonts w:ascii="Arial Narrow" w:hAnsi="Arial Narrow"/>
                <w:sz w:val="19"/>
                <w:szCs w:val="19"/>
              </w:rPr>
              <w:br/>
              <w:t>-for validation of fields</w:t>
            </w:r>
            <w:r w:rsidRPr="00924919">
              <w:rPr>
                <w:rFonts w:ascii="Arial Narrow" w:hAnsi="Arial Narrow"/>
                <w:sz w:val="19"/>
                <w:szCs w:val="19"/>
              </w:rPr>
              <w:br/>
              <w:t>-when a new record is to be created, inserted, modified</w:t>
            </w:r>
            <w:r w:rsidRPr="00924919">
              <w:rPr>
                <w:rFonts w:ascii="Arial Narrow" w:hAnsi="Arial Narrow"/>
                <w:sz w:val="19"/>
                <w:szCs w:val="19"/>
              </w:rPr>
              <w:br/>
              <w:t>-to perform calculations on non-table fields, e.g. calculated field</w:t>
            </w:r>
          </w:p>
          <w:p w:rsidR="008F54C5" w:rsidRPr="00D90430" w:rsidRDefault="008F54C5" w:rsidP="004F0177">
            <w:pPr>
              <w:pStyle w:val="ListParagraph"/>
              <w:spacing w:before="60" w:after="60"/>
              <w:ind w:left="177"/>
              <w:rPr>
                <w:rFonts w:ascii="Arial Narrow" w:hAnsi="Arial Narrow" w:cs="Arial"/>
                <w:noProof w:val="0"/>
                <w:kern w:val="1"/>
                <w:lang w:val="en-US" w:eastAsia="zh-CN"/>
              </w:rPr>
            </w:pPr>
          </w:p>
        </w:tc>
        <w:tc>
          <w:tcPr>
            <w:tcW w:w="791" w:type="pct"/>
            <w:shd w:val="clear" w:color="auto" w:fill="auto"/>
          </w:tcPr>
          <w:p w:rsidR="008F54C5" w:rsidRDefault="008F54C5" w:rsidP="00C667BC">
            <w:pPr>
              <w:spacing w:before="60" w:after="60"/>
              <w:rPr>
                <w:rFonts w:ascii="Arial Narrow" w:hAnsi="Arial Narrow"/>
                <w:sz w:val="20"/>
                <w:szCs w:val="20"/>
              </w:rPr>
            </w:pPr>
            <w:r>
              <w:rPr>
                <w:rFonts w:ascii="Arial Narrow" w:hAnsi="Arial Narrow"/>
                <w:sz w:val="20"/>
                <w:szCs w:val="20"/>
              </w:rPr>
              <w:t xml:space="preserve">Excellent, smooth interaction with </w:t>
            </w:r>
            <w:proofErr w:type="spellStart"/>
            <w:r>
              <w:rPr>
                <w:rFonts w:ascii="Arial Narrow" w:hAnsi="Arial Narrow"/>
                <w:sz w:val="20"/>
                <w:szCs w:val="20"/>
              </w:rPr>
              <w:t>HLL</w:t>
            </w:r>
            <w:proofErr w:type="spellEnd"/>
            <w:r>
              <w:rPr>
                <w:rFonts w:ascii="Arial Narrow" w:hAnsi="Arial Narrow"/>
                <w:sz w:val="20"/>
                <w:szCs w:val="20"/>
              </w:rPr>
              <w:t xml:space="preserve">. </w:t>
            </w:r>
          </w:p>
          <w:p w:rsidR="008F54C5" w:rsidRDefault="008F54C5" w:rsidP="00C667BC">
            <w:pPr>
              <w:spacing w:before="60" w:after="60"/>
              <w:rPr>
                <w:rFonts w:ascii="Arial Narrow" w:hAnsi="Arial Narrow"/>
                <w:sz w:val="20"/>
                <w:szCs w:val="20"/>
              </w:rPr>
            </w:pPr>
            <w:r>
              <w:rPr>
                <w:rFonts w:ascii="Arial Narrow" w:hAnsi="Arial Narrow"/>
                <w:sz w:val="20"/>
                <w:szCs w:val="20"/>
              </w:rPr>
              <w:t xml:space="preserve">Well-chosen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constructs that all contributes to the solution. </w:t>
            </w:r>
          </w:p>
          <w:p w:rsidR="008F54C5" w:rsidRPr="00846095" w:rsidRDefault="008F54C5" w:rsidP="00C667BC">
            <w:pPr>
              <w:spacing w:before="60" w:after="60"/>
              <w:rPr>
                <w:rFonts w:ascii="Arial Narrow" w:hAnsi="Arial Narrow"/>
                <w:sz w:val="20"/>
                <w:szCs w:val="20"/>
              </w:rPr>
            </w:pPr>
            <w:r>
              <w:rPr>
                <w:rFonts w:ascii="Arial Narrow" w:hAnsi="Arial Narrow"/>
                <w:sz w:val="20"/>
                <w:szCs w:val="20"/>
              </w:rPr>
              <w:t>Used at least 4 of the listed manipulations</w:t>
            </w:r>
          </w:p>
        </w:tc>
        <w:tc>
          <w:tcPr>
            <w:tcW w:w="791" w:type="pct"/>
            <w:gridSpan w:val="2"/>
            <w:shd w:val="clear" w:color="auto" w:fill="auto"/>
          </w:tcPr>
          <w:p w:rsidR="008F54C5" w:rsidRDefault="008F54C5" w:rsidP="00C667BC">
            <w:pPr>
              <w:spacing w:before="60" w:after="60"/>
              <w:rPr>
                <w:rFonts w:ascii="Arial Narrow" w:hAnsi="Arial Narrow"/>
                <w:sz w:val="20"/>
                <w:szCs w:val="20"/>
              </w:rPr>
            </w:pPr>
            <w:r>
              <w:rPr>
                <w:rFonts w:ascii="Arial Narrow" w:hAnsi="Arial Narrow"/>
                <w:sz w:val="20"/>
                <w:szCs w:val="20"/>
              </w:rPr>
              <w:t xml:space="preserve">Good, smooth interaction with </w:t>
            </w:r>
            <w:proofErr w:type="spellStart"/>
            <w:r>
              <w:rPr>
                <w:rFonts w:ascii="Arial Narrow" w:hAnsi="Arial Narrow"/>
                <w:sz w:val="20"/>
                <w:szCs w:val="20"/>
              </w:rPr>
              <w:t>HLL</w:t>
            </w:r>
            <w:proofErr w:type="spellEnd"/>
            <w:r>
              <w:rPr>
                <w:rFonts w:ascii="Arial Narrow" w:hAnsi="Arial Narrow"/>
                <w:sz w:val="20"/>
                <w:szCs w:val="20"/>
              </w:rPr>
              <w:t xml:space="preserve">. </w:t>
            </w:r>
          </w:p>
          <w:p w:rsidR="008F54C5" w:rsidRDefault="008F54C5" w:rsidP="00C667BC">
            <w:pPr>
              <w:spacing w:before="60" w:after="60"/>
              <w:rPr>
                <w:rFonts w:ascii="Arial Narrow" w:hAnsi="Arial Narrow"/>
                <w:sz w:val="20"/>
                <w:szCs w:val="20"/>
              </w:rPr>
            </w:pPr>
            <w:r>
              <w:rPr>
                <w:rFonts w:ascii="Arial Narrow" w:hAnsi="Arial Narrow"/>
                <w:sz w:val="20"/>
                <w:szCs w:val="20"/>
              </w:rPr>
              <w:t xml:space="preserve">Good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constructs that all contributes to the solution. </w:t>
            </w:r>
          </w:p>
          <w:p w:rsidR="008F54C5" w:rsidRPr="00DA08C7" w:rsidRDefault="008F54C5" w:rsidP="00C667BC">
            <w:pPr>
              <w:spacing w:before="60" w:after="60"/>
              <w:rPr>
                <w:rFonts w:ascii="Arial Narrow" w:hAnsi="Arial Narrow"/>
                <w:sz w:val="20"/>
                <w:szCs w:val="20"/>
              </w:rPr>
            </w:pPr>
            <w:r>
              <w:rPr>
                <w:rFonts w:ascii="Arial Narrow" w:hAnsi="Arial Narrow"/>
                <w:sz w:val="20"/>
                <w:szCs w:val="20"/>
              </w:rPr>
              <w:t>Used at least 3 of the listed manipulations</w:t>
            </w:r>
          </w:p>
        </w:tc>
        <w:tc>
          <w:tcPr>
            <w:tcW w:w="791" w:type="pct"/>
            <w:shd w:val="clear" w:color="auto" w:fill="auto"/>
          </w:tcPr>
          <w:p w:rsidR="008F54C5" w:rsidRDefault="008F54C5" w:rsidP="00C667BC">
            <w:pPr>
              <w:spacing w:before="60" w:after="60"/>
              <w:rPr>
                <w:rFonts w:ascii="Arial Narrow" w:hAnsi="Arial Narrow"/>
                <w:sz w:val="20"/>
                <w:szCs w:val="20"/>
              </w:rPr>
            </w:pPr>
            <w:r>
              <w:rPr>
                <w:rFonts w:ascii="Arial Narrow" w:hAnsi="Arial Narrow"/>
                <w:sz w:val="20"/>
                <w:szCs w:val="20"/>
              </w:rPr>
              <w:t xml:space="preserve">Satisfactory interaction with </w:t>
            </w:r>
            <w:proofErr w:type="spellStart"/>
            <w:r>
              <w:rPr>
                <w:rFonts w:ascii="Arial Narrow" w:hAnsi="Arial Narrow"/>
                <w:sz w:val="20"/>
                <w:szCs w:val="20"/>
              </w:rPr>
              <w:t>HLL</w:t>
            </w:r>
            <w:proofErr w:type="spellEnd"/>
            <w:r>
              <w:rPr>
                <w:rFonts w:ascii="Arial Narrow" w:hAnsi="Arial Narrow"/>
                <w:sz w:val="20"/>
                <w:szCs w:val="20"/>
              </w:rPr>
              <w:t xml:space="preserve">. </w:t>
            </w:r>
          </w:p>
          <w:p w:rsidR="008F54C5" w:rsidRDefault="008F54C5" w:rsidP="00C667BC">
            <w:pPr>
              <w:spacing w:before="60" w:after="60"/>
              <w:rPr>
                <w:rFonts w:ascii="Arial Narrow" w:hAnsi="Arial Narrow"/>
                <w:sz w:val="20"/>
                <w:szCs w:val="20"/>
              </w:rPr>
            </w:pPr>
            <w:r>
              <w:rPr>
                <w:rFonts w:ascii="Arial Narrow" w:hAnsi="Arial Narrow"/>
                <w:sz w:val="20"/>
                <w:szCs w:val="20"/>
              </w:rPr>
              <w:t xml:space="preserve">Satisfactory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constructs that all contributes to the solution. </w:t>
            </w:r>
          </w:p>
          <w:p w:rsidR="008F54C5" w:rsidRPr="00DA08C7" w:rsidRDefault="008F54C5" w:rsidP="00C667BC">
            <w:pPr>
              <w:spacing w:before="60" w:after="60"/>
              <w:rPr>
                <w:rFonts w:ascii="Arial Narrow" w:hAnsi="Arial Narrow"/>
                <w:sz w:val="20"/>
                <w:szCs w:val="20"/>
              </w:rPr>
            </w:pPr>
            <w:r>
              <w:rPr>
                <w:rFonts w:ascii="Arial Narrow" w:hAnsi="Arial Narrow"/>
                <w:sz w:val="20"/>
                <w:szCs w:val="20"/>
              </w:rPr>
              <w:t>Used at least 2 of the listed manipulations</w:t>
            </w:r>
          </w:p>
        </w:tc>
        <w:tc>
          <w:tcPr>
            <w:tcW w:w="791" w:type="pct"/>
            <w:gridSpan w:val="2"/>
            <w:shd w:val="clear" w:color="auto" w:fill="auto"/>
          </w:tcPr>
          <w:p w:rsidR="008F54C5" w:rsidRDefault="008F54C5" w:rsidP="00C667BC">
            <w:pPr>
              <w:spacing w:before="60" w:after="60"/>
              <w:rPr>
                <w:rFonts w:ascii="Arial Narrow" w:hAnsi="Arial Narrow"/>
                <w:sz w:val="20"/>
                <w:szCs w:val="20"/>
              </w:rPr>
            </w:pPr>
            <w:r>
              <w:rPr>
                <w:rFonts w:ascii="Arial Narrow" w:hAnsi="Arial Narrow"/>
                <w:sz w:val="20"/>
                <w:szCs w:val="20"/>
              </w:rPr>
              <w:t xml:space="preserve">Little interaction with </w:t>
            </w:r>
            <w:proofErr w:type="spellStart"/>
            <w:r>
              <w:rPr>
                <w:rFonts w:ascii="Arial Narrow" w:hAnsi="Arial Narrow"/>
                <w:sz w:val="20"/>
                <w:szCs w:val="20"/>
              </w:rPr>
              <w:t>HLL</w:t>
            </w:r>
            <w:proofErr w:type="spellEnd"/>
            <w:r>
              <w:rPr>
                <w:rFonts w:ascii="Arial Narrow" w:hAnsi="Arial Narrow"/>
                <w:sz w:val="20"/>
                <w:szCs w:val="20"/>
              </w:rPr>
              <w:t>.</w:t>
            </w:r>
          </w:p>
          <w:p w:rsidR="008F54C5" w:rsidRDefault="008F54C5" w:rsidP="00C667BC">
            <w:pPr>
              <w:spacing w:before="60" w:after="60"/>
              <w:rPr>
                <w:rFonts w:ascii="Arial Narrow" w:hAnsi="Arial Narrow"/>
                <w:sz w:val="20"/>
                <w:szCs w:val="20"/>
              </w:rPr>
            </w:pPr>
            <w:r>
              <w:rPr>
                <w:rFonts w:ascii="Arial Narrow" w:hAnsi="Arial Narrow"/>
                <w:sz w:val="20"/>
                <w:szCs w:val="20"/>
              </w:rPr>
              <w:t xml:space="preserve">Little manipulation through </w:t>
            </w:r>
            <w:proofErr w:type="spellStart"/>
            <w:r>
              <w:rPr>
                <w:rFonts w:ascii="Arial Narrow" w:hAnsi="Arial Narrow"/>
                <w:sz w:val="20"/>
                <w:szCs w:val="20"/>
              </w:rPr>
              <w:t>HLL</w:t>
            </w:r>
            <w:proofErr w:type="spellEnd"/>
            <w:r>
              <w:rPr>
                <w:rFonts w:ascii="Arial Narrow" w:hAnsi="Arial Narrow"/>
                <w:sz w:val="20"/>
                <w:szCs w:val="20"/>
              </w:rPr>
              <w:t xml:space="preserve"> code constructs that contributes to the solution. </w:t>
            </w:r>
          </w:p>
          <w:p w:rsidR="008F54C5" w:rsidRPr="00DA08C7" w:rsidRDefault="008F54C5" w:rsidP="00C667BC">
            <w:pPr>
              <w:spacing w:before="60" w:after="60"/>
              <w:rPr>
                <w:rFonts w:ascii="Arial Narrow" w:hAnsi="Arial Narrow"/>
                <w:sz w:val="20"/>
                <w:szCs w:val="20"/>
              </w:rPr>
            </w:pPr>
            <w:r>
              <w:rPr>
                <w:rFonts w:ascii="Arial Narrow" w:hAnsi="Arial Narrow"/>
                <w:sz w:val="20"/>
                <w:szCs w:val="20"/>
              </w:rPr>
              <w:t>Used at least 1 of the listed manipulations</w:t>
            </w:r>
          </w:p>
        </w:tc>
        <w:tc>
          <w:tcPr>
            <w:tcW w:w="791" w:type="pct"/>
            <w:gridSpan w:val="2"/>
            <w:shd w:val="clear" w:color="auto" w:fill="auto"/>
          </w:tcPr>
          <w:p w:rsidR="008F54C5" w:rsidRPr="00DA08C7" w:rsidRDefault="008F54C5" w:rsidP="00C667BC">
            <w:pPr>
              <w:spacing w:before="60" w:after="60"/>
              <w:rPr>
                <w:rFonts w:ascii="Arial Narrow" w:hAnsi="Arial Narrow"/>
                <w:sz w:val="20"/>
                <w:szCs w:val="20"/>
              </w:rPr>
            </w:pPr>
            <w:r>
              <w:rPr>
                <w:rFonts w:ascii="Arial Narrow" w:hAnsi="Arial Narrow"/>
                <w:sz w:val="20"/>
                <w:szCs w:val="20"/>
              </w:rPr>
              <w:t>No interaction or manipulation or no database</w:t>
            </w:r>
          </w:p>
        </w:tc>
        <w:tc>
          <w:tcPr>
            <w:tcW w:w="186" w:type="pct"/>
            <w:shd w:val="clear" w:color="auto" w:fill="auto"/>
            <w:vAlign w:val="center"/>
          </w:tcPr>
          <w:p w:rsidR="008F54C5" w:rsidRPr="007B5FFB" w:rsidRDefault="008F54C5" w:rsidP="00C667BC">
            <w:pPr>
              <w:rPr>
                <w:rFonts w:ascii="Arial Narrow" w:hAnsi="Arial Narrow"/>
                <w:b/>
                <w:sz w:val="20"/>
                <w:szCs w:val="20"/>
              </w:rPr>
            </w:pPr>
            <w:r w:rsidRPr="007B5FFB">
              <w:rPr>
                <w:rFonts w:ascii="Arial Narrow" w:hAnsi="Arial Narrow"/>
                <w:b/>
                <w:sz w:val="20"/>
                <w:szCs w:val="20"/>
              </w:rPr>
              <w:t>4</w:t>
            </w:r>
          </w:p>
        </w:tc>
        <w:tc>
          <w:tcPr>
            <w:tcW w:w="126" w:type="pct"/>
            <w:shd w:val="clear" w:color="auto" w:fill="auto"/>
            <w:vAlign w:val="center"/>
          </w:tcPr>
          <w:p w:rsidR="008F54C5" w:rsidRPr="00DA08C7" w:rsidRDefault="008F54C5" w:rsidP="00C667BC">
            <w:pPr>
              <w:rPr>
                <w:rFonts w:ascii="Arial Narrow" w:hAnsi="Arial Narrow"/>
                <w:sz w:val="20"/>
                <w:szCs w:val="20"/>
              </w:rPr>
            </w:pPr>
          </w:p>
        </w:tc>
      </w:tr>
      <w:tr w:rsidR="008F54C5" w:rsidRPr="00905927" w:rsidTr="008F54C5">
        <w:tc>
          <w:tcPr>
            <w:tcW w:w="733" w:type="pct"/>
            <w:shd w:val="clear" w:color="auto" w:fill="F2F2F2" w:themeFill="background1" w:themeFillShade="F2"/>
            <w:vAlign w:val="center"/>
          </w:tcPr>
          <w:p w:rsidR="008F54C5" w:rsidRPr="000B2403" w:rsidRDefault="008F54C5" w:rsidP="00C667BC">
            <w:pPr>
              <w:rPr>
                <w:rFonts w:ascii="Arial Narrow" w:hAnsi="Arial Narrow"/>
                <w:b/>
                <w:sz w:val="20"/>
                <w:szCs w:val="20"/>
              </w:rPr>
            </w:pPr>
            <w:r>
              <w:rPr>
                <w:rFonts w:ascii="Arial Narrow" w:hAnsi="Arial Narrow"/>
                <w:b/>
                <w:sz w:val="20"/>
                <w:szCs w:val="20"/>
              </w:rPr>
              <w:lastRenderedPageBreak/>
              <w:t>GUI</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91"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91"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0B2403" w:rsidTr="008F54C5">
        <w:tc>
          <w:tcPr>
            <w:tcW w:w="733" w:type="pct"/>
            <w:vAlign w:val="center"/>
          </w:tcPr>
          <w:p w:rsidR="008F54C5" w:rsidRPr="003810E1" w:rsidRDefault="008F54C5" w:rsidP="00C667BC">
            <w:pPr>
              <w:rPr>
                <w:rFonts w:ascii="Arial Narrow" w:hAnsi="Arial Narrow"/>
                <w:b/>
                <w:sz w:val="20"/>
                <w:szCs w:val="20"/>
              </w:rPr>
            </w:pPr>
            <w:r w:rsidRPr="003810E1">
              <w:rPr>
                <w:rFonts w:ascii="Arial Narrow" w:hAnsi="Arial Narrow"/>
                <w:b/>
                <w:sz w:val="20"/>
                <w:szCs w:val="20"/>
              </w:rPr>
              <w:t xml:space="preserve">Ease of use / </w:t>
            </w:r>
            <w:proofErr w:type="spellStart"/>
            <w:r w:rsidRPr="003810E1">
              <w:rPr>
                <w:rFonts w:ascii="Arial Narrow" w:hAnsi="Arial Narrow"/>
                <w:b/>
                <w:sz w:val="20"/>
                <w:szCs w:val="20"/>
              </w:rPr>
              <w:t>HCI</w:t>
            </w:r>
            <w:proofErr w:type="spellEnd"/>
            <w:r w:rsidRPr="003810E1">
              <w:rPr>
                <w:rFonts w:ascii="Arial Narrow" w:hAnsi="Arial Narrow"/>
                <w:b/>
                <w:sz w:val="20"/>
                <w:szCs w:val="20"/>
              </w:rPr>
              <w:t xml:space="preserve"> principles</w:t>
            </w:r>
          </w:p>
        </w:tc>
        <w:tc>
          <w:tcPr>
            <w:tcW w:w="791" w:type="pct"/>
          </w:tcPr>
          <w:p w:rsidR="008F54C5" w:rsidRDefault="008F54C5" w:rsidP="00C667BC">
            <w:pPr>
              <w:spacing w:before="60" w:after="60"/>
              <w:rPr>
                <w:rFonts w:ascii="Arial Narrow" w:hAnsi="Arial Narrow"/>
                <w:sz w:val="20"/>
                <w:szCs w:val="20"/>
              </w:rPr>
            </w:pPr>
            <w:r>
              <w:rPr>
                <w:rFonts w:ascii="Arial Narrow" w:hAnsi="Arial Narrow"/>
                <w:sz w:val="20"/>
                <w:szCs w:val="20"/>
              </w:rPr>
              <w:t>Excellent – all of the following:</w:t>
            </w:r>
          </w:p>
          <w:p w:rsidR="008F54C5" w:rsidRDefault="008F54C5" w:rsidP="00C667BC">
            <w:pPr>
              <w:pStyle w:val="ListParagraph"/>
              <w:numPr>
                <w:ilvl w:val="0"/>
                <w:numId w:val="37"/>
              </w:numPr>
              <w:ind w:left="177" w:hanging="177"/>
              <w:rPr>
                <w:rFonts w:ascii="Arial Narrow" w:hAnsi="Arial Narrow"/>
              </w:rPr>
            </w:pPr>
            <w:r>
              <w:rPr>
                <w:rFonts w:ascii="Arial Narrow" w:hAnsi="Arial Narrow"/>
              </w:rPr>
              <w:t>Very intuitive</w:t>
            </w:r>
          </w:p>
          <w:p w:rsidR="008F54C5" w:rsidRDefault="008F54C5" w:rsidP="00C667BC">
            <w:pPr>
              <w:pStyle w:val="ListParagraph"/>
              <w:numPr>
                <w:ilvl w:val="0"/>
                <w:numId w:val="37"/>
              </w:numPr>
              <w:ind w:left="177" w:hanging="177"/>
              <w:rPr>
                <w:rFonts w:ascii="Arial Narrow" w:hAnsi="Arial Narrow"/>
              </w:rPr>
            </w:pPr>
            <w:r>
              <w:rPr>
                <w:rFonts w:ascii="Arial Narrow" w:hAnsi="Arial Narrow"/>
              </w:rPr>
              <w:t>Excellent communication (screen tips, feedback, help etc.)</w:t>
            </w:r>
          </w:p>
          <w:p w:rsidR="008F54C5" w:rsidRDefault="008F54C5" w:rsidP="00C667BC">
            <w:pPr>
              <w:pStyle w:val="ListParagraph"/>
              <w:numPr>
                <w:ilvl w:val="0"/>
                <w:numId w:val="37"/>
              </w:numPr>
              <w:ind w:left="177" w:hanging="177"/>
              <w:rPr>
                <w:rFonts w:ascii="Arial Narrow" w:hAnsi="Arial Narrow"/>
              </w:rPr>
            </w:pPr>
            <w:r>
              <w:rPr>
                <w:rFonts w:ascii="Arial Narrow" w:hAnsi="Arial Narrow"/>
              </w:rPr>
              <w:t>Most appropriate components</w:t>
            </w:r>
          </w:p>
          <w:p w:rsidR="008F54C5" w:rsidRDefault="008F54C5" w:rsidP="00C667BC">
            <w:pPr>
              <w:pStyle w:val="ListParagraph"/>
              <w:numPr>
                <w:ilvl w:val="0"/>
                <w:numId w:val="37"/>
              </w:numPr>
              <w:ind w:left="177" w:hanging="177"/>
              <w:rPr>
                <w:rFonts w:ascii="Arial Narrow" w:hAnsi="Arial Narrow"/>
              </w:rPr>
            </w:pPr>
            <w:r>
              <w:rPr>
                <w:rFonts w:ascii="Arial Narrow" w:hAnsi="Arial Narrow"/>
              </w:rPr>
              <w:t>Readable/understandable output</w:t>
            </w:r>
          </w:p>
          <w:p w:rsidR="008F54C5" w:rsidRPr="000B2403" w:rsidRDefault="008F54C5" w:rsidP="00C667BC">
            <w:pPr>
              <w:pStyle w:val="ListParagraph"/>
              <w:numPr>
                <w:ilvl w:val="0"/>
                <w:numId w:val="37"/>
              </w:numPr>
              <w:ind w:left="177" w:hanging="177"/>
              <w:rPr>
                <w:rFonts w:ascii="Arial Narrow" w:hAnsi="Arial Narrow"/>
              </w:rPr>
            </w:pPr>
            <w:r>
              <w:rPr>
                <w:rFonts w:ascii="Arial Narrow" w:hAnsi="Arial Narrow"/>
              </w:rPr>
              <w:t>Excellent use of effects/ colour/icons/shortcuts, etc.</w:t>
            </w:r>
          </w:p>
        </w:tc>
        <w:tc>
          <w:tcPr>
            <w:tcW w:w="791"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Good – one aspect omitted or not good</w:t>
            </w:r>
          </w:p>
        </w:tc>
        <w:tc>
          <w:tcPr>
            <w:tcW w:w="791"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Satisfactory – two aspects omitted or not good</w:t>
            </w:r>
          </w:p>
        </w:tc>
        <w:tc>
          <w:tcPr>
            <w:tcW w:w="791"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Limited – more than two aspects omitted or not good</w:t>
            </w:r>
          </w:p>
        </w:tc>
        <w:tc>
          <w:tcPr>
            <w:tcW w:w="791"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 xml:space="preserve">Poor GUI design. Little/no thought given to </w:t>
            </w:r>
            <w:proofErr w:type="spellStart"/>
            <w:r>
              <w:rPr>
                <w:rFonts w:ascii="Arial Narrow" w:hAnsi="Arial Narrow"/>
                <w:sz w:val="20"/>
                <w:szCs w:val="20"/>
              </w:rPr>
              <w:t>HCI</w:t>
            </w:r>
            <w:proofErr w:type="spellEnd"/>
            <w:r>
              <w:rPr>
                <w:rFonts w:ascii="Arial Narrow" w:hAnsi="Arial Narrow"/>
                <w:sz w:val="20"/>
                <w:szCs w:val="20"/>
              </w:rPr>
              <w:t xml:space="preserve"> principles</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733" w:type="pct"/>
            <w:vAlign w:val="center"/>
          </w:tcPr>
          <w:p w:rsidR="008F54C5" w:rsidRPr="003810E1" w:rsidRDefault="008F54C5" w:rsidP="00C667BC">
            <w:pPr>
              <w:rPr>
                <w:rFonts w:ascii="Arial Narrow" w:hAnsi="Arial Narrow"/>
                <w:b/>
                <w:sz w:val="20"/>
                <w:szCs w:val="20"/>
              </w:rPr>
            </w:pPr>
            <w:r>
              <w:rPr>
                <w:rFonts w:ascii="Arial Narrow" w:hAnsi="Arial Narrow"/>
                <w:b/>
                <w:sz w:val="20"/>
                <w:szCs w:val="20"/>
              </w:rPr>
              <w:t>Dynamic components</w:t>
            </w:r>
          </w:p>
        </w:tc>
        <w:tc>
          <w:tcPr>
            <w:tcW w:w="791" w:type="pct"/>
          </w:tcPr>
          <w:p w:rsidR="008F54C5" w:rsidRDefault="008F54C5" w:rsidP="00C667BC">
            <w:pPr>
              <w:spacing w:before="60" w:after="60"/>
              <w:rPr>
                <w:rFonts w:ascii="Arial Narrow" w:hAnsi="Arial Narrow"/>
                <w:sz w:val="20"/>
                <w:szCs w:val="20"/>
              </w:rPr>
            </w:pPr>
            <w:r>
              <w:rPr>
                <w:rFonts w:ascii="Arial Narrow" w:hAnsi="Arial Narrow"/>
                <w:sz w:val="20"/>
                <w:szCs w:val="20"/>
              </w:rPr>
              <w:t>At least 2 dynamically instantiated components, both meaningfully and correctly used</w:t>
            </w:r>
          </w:p>
        </w:tc>
        <w:tc>
          <w:tcPr>
            <w:tcW w:w="791" w:type="pct"/>
            <w:gridSpan w:val="2"/>
          </w:tcPr>
          <w:p w:rsidR="008F54C5" w:rsidRDefault="008F54C5" w:rsidP="00C667BC">
            <w:pPr>
              <w:spacing w:before="60" w:after="60"/>
              <w:rPr>
                <w:rFonts w:ascii="Arial Narrow" w:hAnsi="Arial Narrow"/>
                <w:sz w:val="20"/>
                <w:szCs w:val="20"/>
              </w:rPr>
            </w:pPr>
            <w:r>
              <w:rPr>
                <w:rFonts w:ascii="Arial Narrow" w:hAnsi="Arial Narrow"/>
                <w:sz w:val="20"/>
                <w:szCs w:val="20"/>
              </w:rPr>
              <w:t>At least 1 dynamically instantiated component, meaningfully and correctly used</w:t>
            </w:r>
          </w:p>
        </w:tc>
        <w:tc>
          <w:tcPr>
            <w:tcW w:w="791" w:type="pct"/>
          </w:tcPr>
          <w:p w:rsidR="008F54C5" w:rsidRDefault="008F54C5" w:rsidP="00C667BC">
            <w:pPr>
              <w:spacing w:before="60" w:after="60"/>
              <w:rPr>
                <w:rFonts w:ascii="Arial Narrow" w:hAnsi="Arial Narrow"/>
                <w:sz w:val="20"/>
                <w:szCs w:val="20"/>
              </w:rPr>
            </w:pPr>
            <w:r>
              <w:rPr>
                <w:rFonts w:ascii="Arial Narrow" w:hAnsi="Arial Narrow"/>
                <w:sz w:val="20"/>
                <w:szCs w:val="20"/>
              </w:rPr>
              <w:t>Dynamic component(s) used meaningfully but does not work correctly</w:t>
            </w:r>
          </w:p>
        </w:tc>
        <w:tc>
          <w:tcPr>
            <w:tcW w:w="791" w:type="pct"/>
            <w:gridSpan w:val="2"/>
          </w:tcPr>
          <w:p w:rsidR="008F54C5" w:rsidRDefault="008F54C5" w:rsidP="00C667BC">
            <w:pPr>
              <w:spacing w:before="60" w:after="60"/>
              <w:rPr>
                <w:rFonts w:ascii="Arial Narrow" w:hAnsi="Arial Narrow"/>
                <w:sz w:val="20"/>
                <w:szCs w:val="20"/>
              </w:rPr>
            </w:pPr>
            <w:r>
              <w:rPr>
                <w:rFonts w:ascii="Arial Narrow" w:hAnsi="Arial Narrow"/>
                <w:sz w:val="20"/>
                <w:szCs w:val="20"/>
              </w:rPr>
              <w:t>Dynamic component(s) used that work correctly but not meaningful</w:t>
            </w:r>
          </w:p>
        </w:tc>
        <w:tc>
          <w:tcPr>
            <w:tcW w:w="791" w:type="pct"/>
            <w:gridSpan w:val="2"/>
          </w:tcPr>
          <w:p w:rsidR="008F54C5" w:rsidRDefault="008F54C5" w:rsidP="00C667BC">
            <w:pPr>
              <w:spacing w:before="60" w:after="60"/>
              <w:rPr>
                <w:rFonts w:ascii="Arial Narrow" w:hAnsi="Arial Narrow"/>
                <w:sz w:val="20"/>
                <w:szCs w:val="20"/>
              </w:rPr>
            </w:pPr>
            <w:r>
              <w:rPr>
                <w:rFonts w:ascii="Arial Narrow" w:hAnsi="Arial Narrow"/>
                <w:sz w:val="20"/>
                <w:szCs w:val="20"/>
              </w:rPr>
              <w:t>No dynamic component</w:t>
            </w:r>
          </w:p>
        </w:tc>
        <w:tc>
          <w:tcPr>
            <w:tcW w:w="186" w:type="pct"/>
            <w:vAlign w:val="center"/>
          </w:tcPr>
          <w:p w:rsidR="008F54C5" w:rsidRPr="000B2403" w:rsidRDefault="008F54C5" w:rsidP="00C667BC">
            <w:pPr>
              <w:pStyle w:val="TableContents"/>
              <w:jc w:val="center"/>
              <w:rPr>
                <w:b/>
                <w:bCs/>
                <w:sz w:val="20"/>
              </w:rPr>
            </w:pPr>
            <w:r>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905927" w:rsidTr="008F54C5">
        <w:tc>
          <w:tcPr>
            <w:tcW w:w="733" w:type="pct"/>
            <w:shd w:val="clear" w:color="auto" w:fill="F2F2F2" w:themeFill="background1" w:themeFillShade="F2"/>
            <w:vAlign w:val="center"/>
          </w:tcPr>
          <w:p w:rsidR="008F54C5" w:rsidRPr="000B2403" w:rsidRDefault="008F54C5" w:rsidP="00C667BC">
            <w:pPr>
              <w:rPr>
                <w:rFonts w:ascii="Arial Narrow" w:hAnsi="Arial Narrow"/>
                <w:b/>
                <w:sz w:val="20"/>
                <w:szCs w:val="20"/>
              </w:rPr>
            </w:pPr>
            <w:r w:rsidRPr="000B2403">
              <w:rPr>
                <w:rFonts w:ascii="Arial Narrow" w:hAnsi="Arial Narrow"/>
                <w:b/>
                <w:sz w:val="20"/>
                <w:szCs w:val="20"/>
              </w:rPr>
              <w:t>Documentation</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91"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91"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6"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0B2403" w:rsidTr="008F54C5">
        <w:tc>
          <w:tcPr>
            <w:tcW w:w="733" w:type="pct"/>
            <w:vAlign w:val="center"/>
          </w:tcPr>
          <w:p w:rsidR="008F54C5" w:rsidRPr="003810E1" w:rsidRDefault="008F54C5" w:rsidP="00C667BC">
            <w:pPr>
              <w:rPr>
                <w:rFonts w:ascii="Arial Narrow" w:hAnsi="Arial Narrow"/>
                <w:b/>
                <w:sz w:val="20"/>
                <w:szCs w:val="20"/>
              </w:rPr>
            </w:pPr>
            <w:r w:rsidRPr="003810E1">
              <w:rPr>
                <w:rFonts w:ascii="Arial Narrow" w:hAnsi="Arial Narrow"/>
                <w:b/>
                <w:sz w:val="20"/>
                <w:szCs w:val="20"/>
              </w:rPr>
              <w:t>Comments/Notes</w:t>
            </w:r>
          </w:p>
          <w:p w:rsidR="008F54C5" w:rsidRPr="000B2403" w:rsidRDefault="008F54C5" w:rsidP="00C667BC">
            <w:pPr>
              <w:rPr>
                <w:rFonts w:ascii="Arial Narrow" w:hAnsi="Arial Narrow"/>
                <w:sz w:val="20"/>
                <w:szCs w:val="20"/>
              </w:rPr>
            </w:pPr>
            <w:r>
              <w:rPr>
                <w:rFonts w:ascii="Arial Narrow" w:hAnsi="Arial Narrow"/>
                <w:sz w:val="20"/>
                <w:szCs w:val="20"/>
              </w:rPr>
              <w:t>(Explanation of program and code)</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Code clearly annotated to explain all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excellent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Extensive 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w:t>
            </w:r>
            <w:r w:rsidRPr="00A079D8">
              <w:rPr>
                <w:rFonts w:ascii="Arial Narrow" w:hAnsi="Arial Narrow"/>
                <w:sz w:val="20"/>
                <w:szCs w:val="20"/>
              </w:rPr>
              <w:t xml:space="preserve"> </w:t>
            </w:r>
            <w:r w:rsidRPr="000B2403">
              <w:rPr>
                <w:rFonts w:ascii="Arial Narrow" w:hAnsi="Arial Narrow"/>
                <w:sz w:val="20"/>
                <w:szCs w:val="20"/>
              </w:rPr>
              <w:t>of</w:t>
            </w:r>
            <w:r w:rsidRPr="00A079D8">
              <w:rPr>
                <w:rFonts w:ascii="Arial Narrow" w:hAnsi="Arial Narrow"/>
                <w:sz w:val="20"/>
                <w:szCs w:val="20"/>
              </w:rPr>
              <w:t xml:space="preserve"> </w:t>
            </w:r>
            <w:r w:rsidRPr="000B2403">
              <w:rPr>
                <w:rFonts w:ascii="Arial Narrow" w:hAnsi="Arial Narrow"/>
                <w:sz w:val="20"/>
                <w:szCs w:val="20"/>
              </w:rPr>
              <w:t>an</w:t>
            </w:r>
            <w:r w:rsidRPr="00A079D8">
              <w:rPr>
                <w:rFonts w:ascii="Arial Narrow" w:hAnsi="Arial Narrow"/>
                <w:sz w:val="20"/>
                <w:szCs w:val="20"/>
              </w:rPr>
              <w:t xml:space="preserve"> </w:t>
            </w:r>
            <w:r w:rsidRPr="000B2403">
              <w:rPr>
                <w:rFonts w:ascii="Arial Narrow" w:hAnsi="Arial Narrow"/>
                <w:sz w:val="20"/>
                <w:szCs w:val="20"/>
              </w:rPr>
              <w:t>excellent</w:t>
            </w:r>
            <w:r w:rsidRPr="00A079D8">
              <w:rPr>
                <w:rFonts w:ascii="Arial Narrow" w:hAnsi="Arial Narrow"/>
                <w:sz w:val="20"/>
                <w:szCs w:val="20"/>
              </w:rPr>
              <w:t xml:space="preserve"> </w:t>
            </w:r>
            <w:r w:rsidRPr="000B2403">
              <w:rPr>
                <w:rFonts w:ascii="Arial Narrow" w:hAnsi="Arial Narrow"/>
                <w:sz w:val="20"/>
                <w:szCs w:val="20"/>
              </w:rPr>
              <w:t>standard</w:t>
            </w:r>
            <w:r>
              <w:rPr>
                <w:rFonts w:ascii="Arial Narrow" w:hAnsi="Arial Narrow"/>
                <w:sz w:val="20"/>
                <w:szCs w:val="20"/>
              </w:rPr>
              <w:t>. Clearly explains working of the program</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clearly annotated to explain </w:t>
            </w:r>
            <w:r w:rsidR="002338A2">
              <w:rPr>
                <w:rFonts w:ascii="Arial Narrow" w:hAnsi="Arial Narrow"/>
                <w:sz w:val="20"/>
                <w:szCs w:val="20"/>
              </w:rPr>
              <w:t>all</w:t>
            </w:r>
            <w:r w:rsidRPr="000B2403">
              <w:rPr>
                <w:rFonts w:ascii="Arial Narrow" w:hAnsi="Arial Narrow"/>
                <w:sz w:val="20"/>
                <w:szCs w:val="20"/>
              </w:rPr>
              <w:t xml:space="preserve">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good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 of</w:t>
            </w:r>
            <w:r w:rsidRPr="00A079D8">
              <w:rPr>
                <w:rFonts w:ascii="Arial Narrow" w:hAnsi="Arial Narrow"/>
                <w:sz w:val="20"/>
                <w:szCs w:val="20"/>
              </w:rPr>
              <w:t xml:space="preserve"> </w:t>
            </w:r>
            <w:r w:rsidRPr="000B2403">
              <w:rPr>
                <w:rFonts w:ascii="Arial Narrow" w:hAnsi="Arial Narrow"/>
                <w:sz w:val="20"/>
                <w:szCs w:val="20"/>
              </w:rPr>
              <w:t>a</w:t>
            </w:r>
            <w:r w:rsidRPr="00A079D8">
              <w:rPr>
                <w:rFonts w:ascii="Arial Narrow" w:hAnsi="Arial Narrow"/>
                <w:sz w:val="20"/>
                <w:szCs w:val="20"/>
              </w:rPr>
              <w:t xml:space="preserve"> </w:t>
            </w:r>
            <w:r w:rsidRPr="000B2403">
              <w:rPr>
                <w:rFonts w:ascii="Arial Narrow" w:hAnsi="Arial Narrow"/>
                <w:sz w:val="20"/>
                <w:szCs w:val="20"/>
              </w:rPr>
              <w:t>very</w:t>
            </w:r>
            <w:r w:rsidRPr="00A079D8">
              <w:rPr>
                <w:rFonts w:ascii="Arial Narrow" w:hAnsi="Arial Narrow"/>
                <w:sz w:val="20"/>
                <w:szCs w:val="20"/>
              </w:rPr>
              <w:t xml:space="preserve"> </w:t>
            </w:r>
            <w:r w:rsidRPr="000B2403">
              <w:rPr>
                <w:rFonts w:ascii="Arial Narrow" w:hAnsi="Arial Narrow"/>
                <w:sz w:val="20"/>
                <w:szCs w:val="20"/>
              </w:rPr>
              <w:t>good</w:t>
            </w:r>
            <w:r w:rsidRPr="00A079D8">
              <w:rPr>
                <w:rFonts w:ascii="Arial Narrow" w:hAnsi="Arial Narrow"/>
                <w:sz w:val="20"/>
                <w:szCs w:val="20"/>
              </w:rPr>
              <w:t xml:space="preserve"> </w:t>
            </w:r>
            <w:r w:rsidRPr="000B2403">
              <w:rPr>
                <w:rFonts w:ascii="Arial Narrow" w:hAnsi="Arial Narrow"/>
                <w:sz w:val="20"/>
                <w:szCs w:val="20"/>
              </w:rPr>
              <w:t>quality</w:t>
            </w:r>
          </w:p>
        </w:tc>
        <w:tc>
          <w:tcPr>
            <w:tcW w:w="791"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annotated to explain </w:t>
            </w:r>
            <w:r w:rsidR="002338A2">
              <w:rPr>
                <w:rFonts w:ascii="Arial Narrow" w:hAnsi="Arial Narrow"/>
                <w:sz w:val="20"/>
                <w:szCs w:val="20"/>
              </w:rPr>
              <w:t>most</w:t>
            </w:r>
            <w:r w:rsidRPr="000B2403">
              <w:rPr>
                <w:rFonts w:ascii="Arial Narrow" w:hAnsi="Arial Narrow"/>
                <w:sz w:val="20"/>
                <w:szCs w:val="20"/>
              </w:rPr>
              <w:t xml:space="preserve">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some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of a m</w:t>
            </w:r>
            <w:r w:rsidRPr="000B2403">
              <w:rPr>
                <w:rFonts w:ascii="Arial Narrow" w:hAnsi="Arial Narrow"/>
                <w:sz w:val="20"/>
                <w:szCs w:val="20"/>
              </w:rPr>
              <w:t>oderate</w:t>
            </w:r>
            <w:r w:rsidRPr="00A079D8">
              <w:rPr>
                <w:rFonts w:ascii="Arial Narrow" w:hAnsi="Arial Narrow"/>
                <w:sz w:val="20"/>
                <w:szCs w:val="20"/>
              </w:rPr>
              <w:t xml:space="preserve"> </w:t>
            </w:r>
            <w:r w:rsidRPr="000B2403">
              <w:rPr>
                <w:rFonts w:ascii="Arial Narrow" w:hAnsi="Arial Narrow"/>
                <w:sz w:val="20"/>
                <w:szCs w:val="20"/>
              </w:rPr>
              <w:t>standard</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Code annotated to explain certain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little insight</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Inadequate</w:t>
            </w:r>
            <w:r w:rsidRPr="00A079D8">
              <w:rPr>
                <w:rFonts w:ascii="Arial Narrow" w:hAnsi="Arial Narrow"/>
                <w:sz w:val="20"/>
                <w:szCs w:val="20"/>
              </w:rPr>
              <w:t xml:space="preserve"> project notes present</w:t>
            </w:r>
          </w:p>
        </w:tc>
        <w:tc>
          <w:tcPr>
            <w:tcW w:w="791"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No comments</w:t>
            </w:r>
            <w:r>
              <w:rPr>
                <w:rFonts w:ascii="Arial Narrow" w:hAnsi="Arial Narrow"/>
                <w:sz w:val="20"/>
                <w:szCs w:val="20"/>
              </w:rPr>
              <w:t xml:space="preserve"> or no project notes</w:t>
            </w:r>
          </w:p>
        </w:tc>
        <w:tc>
          <w:tcPr>
            <w:tcW w:w="186" w:type="pct"/>
            <w:vAlign w:val="center"/>
          </w:tcPr>
          <w:p w:rsidR="008F54C5" w:rsidRPr="000B2403" w:rsidRDefault="008F54C5" w:rsidP="00C667BC">
            <w:pPr>
              <w:pStyle w:val="TableContents"/>
              <w:jc w:val="center"/>
              <w:rPr>
                <w:b/>
                <w:bCs/>
                <w:sz w:val="20"/>
              </w:rPr>
            </w:pPr>
            <w:r w:rsidRPr="000B2403">
              <w:rPr>
                <w:b/>
                <w:bCs/>
                <w:sz w:val="20"/>
              </w:rPr>
              <w:t>4</w:t>
            </w:r>
          </w:p>
        </w:tc>
        <w:tc>
          <w:tcPr>
            <w:tcW w:w="126" w:type="pct"/>
            <w:vAlign w:val="center"/>
          </w:tcPr>
          <w:p w:rsidR="008F54C5" w:rsidRPr="000B2403" w:rsidRDefault="008F54C5" w:rsidP="00C667BC">
            <w:pPr>
              <w:jc w:val="center"/>
              <w:rPr>
                <w:rFonts w:ascii="Arial Narrow" w:hAnsi="Arial Narrow"/>
              </w:rPr>
            </w:pPr>
          </w:p>
        </w:tc>
      </w:tr>
      <w:tr w:rsidR="008F54C5" w:rsidRPr="00905927" w:rsidTr="008F54C5">
        <w:tc>
          <w:tcPr>
            <w:tcW w:w="733" w:type="pct"/>
            <w:shd w:val="clear" w:color="auto" w:fill="F2F2F2" w:themeFill="background1" w:themeFillShade="F2"/>
            <w:vAlign w:val="center"/>
          </w:tcPr>
          <w:p w:rsidR="008F54C5" w:rsidRPr="00905927" w:rsidRDefault="008F54C5" w:rsidP="00C667BC">
            <w:pPr>
              <w:spacing w:before="60" w:after="60"/>
              <w:rPr>
                <w:rFonts w:ascii="Arial Narrow" w:hAnsi="Arial Narrow"/>
                <w:b/>
                <w:sz w:val="20"/>
                <w:szCs w:val="20"/>
              </w:rPr>
            </w:pPr>
            <w:r>
              <w:rPr>
                <w:rFonts w:ascii="Arial Narrow" w:hAnsi="Arial Narrow"/>
                <w:b/>
                <w:sz w:val="20"/>
                <w:szCs w:val="20"/>
              </w:rPr>
              <w:t>Overall</w:t>
            </w:r>
          </w:p>
        </w:tc>
        <w:tc>
          <w:tcPr>
            <w:tcW w:w="791" w:type="pct"/>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4</w:t>
            </w:r>
          </w:p>
        </w:tc>
        <w:tc>
          <w:tcPr>
            <w:tcW w:w="791" w:type="pct"/>
            <w:gridSpan w:val="2"/>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791" w:type="pct"/>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791" w:type="pct"/>
            <w:gridSpan w:val="2"/>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791" w:type="pct"/>
            <w:gridSpan w:val="2"/>
            <w:shd w:val="clear" w:color="auto" w:fill="F2F2F2" w:themeFill="background1" w:themeFillShade="F2"/>
          </w:tcPr>
          <w:p w:rsidR="008F54C5" w:rsidRPr="000B2403" w:rsidRDefault="008F54C5"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86" w:type="pct"/>
            <w:shd w:val="clear" w:color="auto" w:fill="F2F2F2" w:themeFill="background1" w:themeFillShade="F2"/>
            <w:vAlign w:val="center"/>
          </w:tcPr>
          <w:p w:rsidR="008F54C5" w:rsidRPr="00905927" w:rsidRDefault="008F54C5" w:rsidP="00C667BC">
            <w:pPr>
              <w:spacing w:before="60" w:after="60"/>
              <w:rPr>
                <w:rFonts w:ascii="Arial Narrow" w:hAnsi="Arial Narrow"/>
                <w:b/>
                <w:sz w:val="20"/>
                <w:szCs w:val="20"/>
              </w:rPr>
            </w:pPr>
          </w:p>
        </w:tc>
        <w:tc>
          <w:tcPr>
            <w:tcW w:w="126" w:type="pct"/>
            <w:shd w:val="clear" w:color="auto" w:fill="F2F2F2" w:themeFill="background1" w:themeFillShade="F2"/>
            <w:vAlign w:val="center"/>
          </w:tcPr>
          <w:p w:rsidR="008F54C5" w:rsidRPr="00905927" w:rsidRDefault="008F54C5" w:rsidP="00C667BC">
            <w:pPr>
              <w:spacing w:before="60" w:after="60"/>
              <w:rPr>
                <w:rFonts w:ascii="Arial Narrow" w:hAnsi="Arial Narrow"/>
                <w:b/>
                <w:sz w:val="20"/>
                <w:szCs w:val="20"/>
              </w:rPr>
            </w:pPr>
          </w:p>
        </w:tc>
      </w:tr>
      <w:tr w:rsidR="008F54C5" w:rsidRPr="000B2403" w:rsidTr="008F54C5">
        <w:trPr>
          <w:trHeight w:val="1147"/>
        </w:trPr>
        <w:tc>
          <w:tcPr>
            <w:tcW w:w="733" w:type="pct"/>
            <w:shd w:val="clear" w:color="auto" w:fill="FFFFFF" w:themeFill="background1"/>
            <w:vAlign w:val="center"/>
          </w:tcPr>
          <w:p w:rsidR="008F54C5" w:rsidRPr="00B63BB9" w:rsidRDefault="008F54C5" w:rsidP="00B63BB9">
            <w:pPr>
              <w:spacing w:before="60" w:after="60"/>
              <w:rPr>
                <w:rFonts w:ascii="Arial Narrow" w:hAnsi="Arial Narrow"/>
                <w:b/>
                <w:sz w:val="20"/>
                <w:szCs w:val="20"/>
              </w:rPr>
            </w:pPr>
            <w:r w:rsidRPr="00B63BB9">
              <w:rPr>
                <w:rFonts w:ascii="Arial Narrow" w:hAnsi="Arial Narrow"/>
                <w:b/>
                <w:sz w:val="20"/>
                <w:szCs w:val="20"/>
              </w:rPr>
              <w:t>Does the program meet the requirements?</w:t>
            </w:r>
          </w:p>
        </w:tc>
        <w:tc>
          <w:tcPr>
            <w:tcW w:w="791" w:type="pct"/>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Well exceeds requirements</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Comprehensive program, all elements function as specified.</w:t>
            </w:r>
            <w:r>
              <w:rPr>
                <w:rFonts w:ascii="Arial Narrow" w:hAnsi="Arial Narrow"/>
                <w:sz w:val="20"/>
                <w:szCs w:val="20"/>
              </w:rPr>
              <w:t xml:space="preserve">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Shows deep insight in all aspects</w:t>
            </w:r>
          </w:p>
        </w:tc>
        <w:tc>
          <w:tcPr>
            <w:tcW w:w="791" w:type="pct"/>
            <w:gridSpan w:val="2"/>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Exceeds requirements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Less comprehensive </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all elements function as specified.</w:t>
            </w:r>
            <w:r>
              <w:rPr>
                <w:rFonts w:ascii="Arial Narrow" w:hAnsi="Arial Narrow"/>
                <w:sz w:val="20"/>
                <w:szCs w:val="20"/>
              </w:rPr>
              <w:t xml:space="preserve">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Shows insight in most aspects</w:t>
            </w:r>
          </w:p>
        </w:tc>
        <w:tc>
          <w:tcPr>
            <w:tcW w:w="791" w:type="pct"/>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Slightly exceeds requirements </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some program elements function as specified.</w:t>
            </w:r>
            <w:r>
              <w:rPr>
                <w:rFonts w:ascii="Arial Narrow" w:hAnsi="Arial Narrow"/>
                <w:sz w:val="20"/>
                <w:szCs w:val="20"/>
              </w:rPr>
              <w:t xml:space="preserve"> </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Shows insight in on</w:t>
            </w:r>
            <w:r>
              <w:rPr>
                <w:rFonts w:ascii="Arial Narrow" w:hAnsi="Arial Narrow"/>
                <w:sz w:val="20"/>
                <w:szCs w:val="20"/>
              </w:rPr>
              <w:t>e</w:t>
            </w:r>
            <w:r w:rsidRPr="000B2403">
              <w:rPr>
                <w:rFonts w:ascii="Arial Narrow" w:hAnsi="Arial Narrow"/>
                <w:sz w:val="20"/>
                <w:szCs w:val="20"/>
              </w:rPr>
              <w:t xml:space="preserve"> or two aspects</w:t>
            </w:r>
          </w:p>
        </w:tc>
        <w:tc>
          <w:tcPr>
            <w:tcW w:w="791" w:type="pct"/>
            <w:gridSpan w:val="2"/>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Meets minimum requirements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Basic program</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Basic scope</w:t>
            </w:r>
          </w:p>
          <w:p w:rsidR="008F54C5" w:rsidRPr="000B2403" w:rsidRDefault="00597F59" w:rsidP="00597F59">
            <w:pPr>
              <w:spacing w:before="60" w:after="60"/>
              <w:rPr>
                <w:rFonts w:ascii="Arial Narrow" w:hAnsi="Arial Narrow"/>
                <w:sz w:val="20"/>
                <w:szCs w:val="20"/>
              </w:rPr>
            </w:pPr>
            <w:r>
              <w:rPr>
                <w:rFonts w:ascii="Arial Narrow" w:hAnsi="Arial Narrow"/>
                <w:sz w:val="20"/>
                <w:szCs w:val="20"/>
              </w:rPr>
              <w:t>Very l</w:t>
            </w:r>
            <w:r w:rsidR="008F54C5">
              <w:rPr>
                <w:rFonts w:ascii="Arial Narrow" w:hAnsi="Arial Narrow"/>
                <w:sz w:val="20"/>
                <w:szCs w:val="20"/>
              </w:rPr>
              <w:t>imited insight</w:t>
            </w:r>
          </w:p>
        </w:tc>
        <w:tc>
          <w:tcPr>
            <w:tcW w:w="791" w:type="pct"/>
            <w:gridSpan w:val="2"/>
            <w:shd w:val="clear" w:color="auto" w:fill="FFFFFF" w:themeFill="background1"/>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Does not meet minimum requirements</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Less than basic</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Limited scope</w:t>
            </w:r>
          </w:p>
        </w:tc>
        <w:tc>
          <w:tcPr>
            <w:tcW w:w="186" w:type="pct"/>
            <w:shd w:val="clear" w:color="auto" w:fill="FFFFFF" w:themeFill="background1"/>
            <w:vAlign w:val="center"/>
          </w:tcPr>
          <w:p w:rsidR="008F54C5" w:rsidRPr="000B2403" w:rsidRDefault="008F54C5" w:rsidP="00C667BC">
            <w:pPr>
              <w:pStyle w:val="TableContents"/>
              <w:jc w:val="center"/>
            </w:pPr>
            <w:r w:rsidRPr="008F73B9">
              <w:rPr>
                <w:b/>
                <w:bCs/>
                <w:sz w:val="20"/>
              </w:rPr>
              <w:t>4</w:t>
            </w:r>
          </w:p>
        </w:tc>
        <w:tc>
          <w:tcPr>
            <w:tcW w:w="126" w:type="pct"/>
            <w:shd w:val="clear" w:color="auto" w:fill="FFFFFF" w:themeFill="background1"/>
            <w:vAlign w:val="center"/>
          </w:tcPr>
          <w:p w:rsidR="008F54C5" w:rsidRPr="000B2403" w:rsidRDefault="008F54C5" w:rsidP="00C667BC">
            <w:pPr>
              <w:jc w:val="center"/>
              <w:rPr>
                <w:rFonts w:ascii="Arial Narrow" w:hAnsi="Arial Narrow"/>
              </w:rPr>
            </w:pPr>
          </w:p>
        </w:tc>
      </w:tr>
      <w:tr w:rsidR="008F54C5" w:rsidRPr="000B2403" w:rsidTr="008F54C5">
        <w:tc>
          <w:tcPr>
            <w:tcW w:w="733" w:type="pct"/>
            <w:shd w:val="clear" w:color="auto" w:fill="F2F2F2" w:themeFill="background1" w:themeFillShade="F2"/>
            <w:vAlign w:val="center"/>
          </w:tcPr>
          <w:p w:rsidR="008F54C5" w:rsidRPr="004D0307" w:rsidRDefault="008F54C5" w:rsidP="00C667BC">
            <w:pPr>
              <w:spacing w:before="60" w:after="60"/>
              <w:rPr>
                <w:rFonts w:ascii="Arial Narrow" w:hAnsi="Arial Narrow"/>
                <w:b/>
                <w:sz w:val="20"/>
                <w:szCs w:val="20"/>
              </w:rPr>
            </w:pPr>
            <w:r w:rsidRPr="004D0307">
              <w:rPr>
                <w:rFonts w:ascii="Arial Narrow" w:hAnsi="Arial Narrow"/>
                <w:b/>
                <w:sz w:val="20"/>
                <w:szCs w:val="20"/>
              </w:rPr>
              <w:t xml:space="preserve">Presentation </w:t>
            </w:r>
          </w:p>
        </w:tc>
        <w:tc>
          <w:tcPr>
            <w:tcW w:w="1287" w:type="pct"/>
            <w:gridSpan w:val="2"/>
            <w:shd w:val="clear" w:color="auto" w:fill="F2F2F2" w:themeFill="background1" w:themeFillShade="F2"/>
          </w:tcPr>
          <w:p w:rsidR="008F54C5" w:rsidRPr="00CC03B5" w:rsidRDefault="008F54C5" w:rsidP="00C667BC">
            <w:pPr>
              <w:spacing w:before="60" w:after="60"/>
              <w:jc w:val="center"/>
              <w:rPr>
                <w:rFonts w:ascii="Arial Narrow" w:hAnsi="Arial Narrow"/>
                <w:b/>
                <w:sz w:val="20"/>
                <w:szCs w:val="20"/>
              </w:rPr>
            </w:pPr>
            <w:r w:rsidRPr="00CC03B5">
              <w:rPr>
                <w:rFonts w:ascii="Arial Narrow" w:hAnsi="Arial Narrow"/>
                <w:b/>
                <w:sz w:val="20"/>
                <w:szCs w:val="20"/>
              </w:rPr>
              <w:t>2</w:t>
            </w:r>
          </w:p>
        </w:tc>
        <w:tc>
          <w:tcPr>
            <w:tcW w:w="1333" w:type="pct"/>
            <w:gridSpan w:val="3"/>
            <w:shd w:val="clear" w:color="auto" w:fill="F2F2F2" w:themeFill="background1" w:themeFillShade="F2"/>
          </w:tcPr>
          <w:p w:rsidR="008F54C5" w:rsidRPr="00CC03B5" w:rsidRDefault="008F54C5" w:rsidP="00C667BC">
            <w:pPr>
              <w:spacing w:before="60" w:after="60"/>
              <w:jc w:val="center"/>
              <w:rPr>
                <w:rFonts w:ascii="Arial Narrow" w:hAnsi="Arial Narrow"/>
                <w:b/>
                <w:sz w:val="20"/>
                <w:szCs w:val="20"/>
              </w:rPr>
            </w:pPr>
            <w:r w:rsidRPr="00CC03B5">
              <w:rPr>
                <w:rFonts w:ascii="Arial Narrow" w:hAnsi="Arial Narrow"/>
                <w:b/>
                <w:sz w:val="20"/>
                <w:szCs w:val="20"/>
              </w:rPr>
              <w:t>1</w:t>
            </w:r>
          </w:p>
        </w:tc>
        <w:tc>
          <w:tcPr>
            <w:tcW w:w="1335" w:type="pct"/>
            <w:gridSpan w:val="3"/>
            <w:shd w:val="clear" w:color="auto" w:fill="F2F2F2" w:themeFill="background1" w:themeFillShade="F2"/>
          </w:tcPr>
          <w:p w:rsidR="008F54C5" w:rsidRPr="00CC03B5" w:rsidRDefault="008F54C5" w:rsidP="00C667BC">
            <w:pPr>
              <w:spacing w:before="60" w:after="60"/>
              <w:jc w:val="center"/>
              <w:rPr>
                <w:rFonts w:ascii="Arial Narrow" w:hAnsi="Arial Narrow"/>
                <w:b/>
                <w:sz w:val="20"/>
                <w:szCs w:val="20"/>
              </w:rPr>
            </w:pPr>
            <w:r w:rsidRPr="00CC03B5">
              <w:rPr>
                <w:rFonts w:ascii="Arial Narrow" w:hAnsi="Arial Narrow"/>
                <w:b/>
                <w:sz w:val="20"/>
                <w:szCs w:val="20"/>
              </w:rPr>
              <w:t>0</w:t>
            </w:r>
          </w:p>
        </w:tc>
        <w:tc>
          <w:tcPr>
            <w:tcW w:w="186" w:type="pct"/>
            <w:shd w:val="clear" w:color="auto" w:fill="F2F2F2" w:themeFill="background1" w:themeFillShade="F2"/>
            <w:vAlign w:val="center"/>
          </w:tcPr>
          <w:p w:rsidR="008F54C5" w:rsidRPr="00EF33F2" w:rsidRDefault="008F54C5" w:rsidP="00C667BC">
            <w:pPr>
              <w:spacing w:before="60" w:after="60"/>
              <w:jc w:val="center"/>
              <w:rPr>
                <w:rFonts w:ascii="Arial Narrow" w:hAnsi="Arial Narrow"/>
                <w:b/>
                <w:sz w:val="20"/>
                <w:szCs w:val="20"/>
              </w:rPr>
            </w:pPr>
          </w:p>
        </w:tc>
        <w:tc>
          <w:tcPr>
            <w:tcW w:w="126" w:type="pct"/>
            <w:shd w:val="clear" w:color="auto" w:fill="F2F2F2" w:themeFill="background1" w:themeFillShade="F2"/>
            <w:vAlign w:val="center"/>
          </w:tcPr>
          <w:p w:rsidR="008F54C5" w:rsidRPr="00EF33F2" w:rsidRDefault="008F54C5" w:rsidP="00C667BC">
            <w:pPr>
              <w:spacing w:before="60" w:after="60"/>
              <w:jc w:val="center"/>
              <w:rPr>
                <w:rFonts w:ascii="Arial Narrow" w:hAnsi="Arial Narrow"/>
                <w:b/>
                <w:sz w:val="20"/>
                <w:szCs w:val="20"/>
              </w:rPr>
            </w:pPr>
          </w:p>
        </w:tc>
      </w:tr>
      <w:tr w:rsidR="008F54C5" w:rsidRPr="000B2403" w:rsidTr="008F54C5">
        <w:tc>
          <w:tcPr>
            <w:tcW w:w="733" w:type="pct"/>
            <w:vAlign w:val="center"/>
          </w:tcPr>
          <w:p w:rsidR="008F54C5" w:rsidRDefault="008F54C5" w:rsidP="00C667BC">
            <w:pPr>
              <w:rPr>
                <w:rFonts w:ascii="Arial Narrow" w:hAnsi="Arial Narrow"/>
                <w:sz w:val="20"/>
                <w:szCs w:val="20"/>
              </w:rPr>
            </w:pPr>
            <w:r w:rsidRPr="00B63BB9">
              <w:rPr>
                <w:rFonts w:ascii="Arial Narrow" w:hAnsi="Arial Narrow"/>
                <w:b/>
                <w:sz w:val="20"/>
                <w:szCs w:val="20"/>
              </w:rPr>
              <w:t>Time Management</w:t>
            </w:r>
            <w:r>
              <w:rPr>
                <w:rFonts w:ascii="Arial Narrow" w:hAnsi="Arial Narrow"/>
                <w:sz w:val="20"/>
                <w:szCs w:val="20"/>
              </w:rPr>
              <w:t xml:space="preserve"> – </w:t>
            </w:r>
            <w:r>
              <w:rPr>
                <w:rFonts w:ascii="Arial Narrow" w:hAnsi="Arial Narrow"/>
                <w:sz w:val="20"/>
                <w:szCs w:val="20"/>
              </w:rPr>
              <w:br/>
              <w:t>Phase 3</w:t>
            </w:r>
          </w:p>
        </w:tc>
        <w:tc>
          <w:tcPr>
            <w:tcW w:w="1287" w:type="pct"/>
            <w:gridSpan w:val="2"/>
          </w:tcPr>
          <w:p w:rsidR="008F54C5" w:rsidRDefault="008F54C5" w:rsidP="00C667BC">
            <w:pPr>
              <w:spacing w:before="60" w:after="60"/>
              <w:rPr>
                <w:rFonts w:ascii="Arial Narrow" w:hAnsi="Arial Narrow"/>
                <w:sz w:val="20"/>
                <w:szCs w:val="20"/>
              </w:rPr>
            </w:pPr>
            <w:r>
              <w:rPr>
                <w:rFonts w:ascii="Arial Narrow" w:hAnsi="Arial Narrow"/>
                <w:sz w:val="20"/>
                <w:szCs w:val="20"/>
              </w:rPr>
              <w:t>Met deadline, all work done</w:t>
            </w:r>
          </w:p>
        </w:tc>
        <w:tc>
          <w:tcPr>
            <w:tcW w:w="1333" w:type="pct"/>
            <w:gridSpan w:val="3"/>
          </w:tcPr>
          <w:p w:rsidR="008F54C5" w:rsidRDefault="008F54C5" w:rsidP="00C667BC">
            <w:pPr>
              <w:spacing w:before="60" w:after="60"/>
              <w:rPr>
                <w:rFonts w:ascii="Arial Narrow" w:hAnsi="Arial Narrow"/>
                <w:sz w:val="20"/>
                <w:szCs w:val="20"/>
              </w:rPr>
            </w:pPr>
            <w:r>
              <w:rPr>
                <w:rFonts w:ascii="Arial Narrow" w:hAnsi="Arial Narrow"/>
                <w:sz w:val="20"/>
                <w:szCs w:val="20"/>
              </w:rPr>
              <w:t>Did not meet deadline, 1 day late, all work done</w:t>
            </w:r>
          </w:p>
        </w:tc>
        <w:tc>
          <w:tcPr>
            <w:tcW w:w="1335" w:type="pct"/>
            <w:gridSpan w:val="3"/>
          </w:tcPr>
          <w:p w:rsidR="008F54C5" w:rsidRDefault="008F54C5" w:rsidP="00C667BC">
            <w:pPr>
              <w:spacing w:before="60" w:after="60"/>
              <w:rPr>
                <w:rFonts w:ascii="Arial Narrow" w:hAnsi="Arial Narrow"/>
                <w:sz w:val="20"/>
                <w:szCs w:val="20"/>
              </w:rPr>
            </w:pPr>
            <w:r>
              <w:rPr>
                <w:rFonts w:ascii="Arial Narrow" w:hAnsi="Arial Narrow"/>
                <w:sz w:val="20"/>
                <w:szCs w:val="20"/>
              </w:rPr>
              <w:t>Did not meet deadline, more than one day late, or not all work done</w:t>
            </w:r>
          </w:p>
        </w:tc>
        <w:tc>
          <w:tcPr>
            <w:tcW w:w="186" w:type="pct"/>
            <w:vAlign w:val="center"/>
          </w:tcPr>
          <w:p w:rsidR="008F54C5" w:rsidRDefault="008F54C5" w:rsidP="00C667BC">
            <w:pPr>
              <w:pStyle w:val="TableContents"/>
              <w:jc w:val="center"/>
              <w:rPr>
                <w:b/>
                <w:bCs/>
                <w:sz w:val="20"/>
              </w:rPr>
            </w:pPr>
            <w:r>
              <w:rPr>
                <w:b/>
                <w:bCs/>
                <w:sz w:val="20"/>
              </w:rPr>
              <w:t>2</w:t>
            </w:r>
          </w:p>
        </w:tc>
        <w:tc>
          <w:tcPr>
            <w:tcW w:w="126" w:type="pct"/>
            <w:vAlign w:val="center"/>
          </w:tcPr>
          <w:p w:rsidR="008F54C5" w:rsidRPr="000B2403" w:rsidRDefault="008F54C5" w:rsidP="00C667BC">
            <w:pPr>
              <w:jc w:val="center"/>
              <w:rPr>
                <w:rFonts w:ascii="Arial Narrow" w:hAnsi="Arial Narrow"/>
              </w:rPr>
            </w:pPr>
          </w:p>
        </w:tc>
      </w:tr>
      <w:tr w:rsidR="008F54C5" w:rsidRPr="000B2403" w:rsidTr="008F54C5">
        <w:tc>
          <w:tcPr>
            <w:tcW w:w="4683" w:type="pct"/>
            <w:gridSpan w:val="8"/>
            <w:vAlign w:val="center"/>
          </w:tcPr>
          <w:p w:rsidR="008F54C5" w:rsidRPr="000B2403" w:rsidRDefault="008F54C5" w:rsidP="00C667BC">
            <w:pPr>
              <w:jc w:val="right"/>
              <w:rPr>
                <w:rFonts w:ascii="Arial Narrow" w:hAnsi="Arial Narrow"/>
                <w:b/>
                <w:sz w:val="20"/>
                <w:szCs w:val="20"/>
              </w:rPr>
            </w:pPr>
            <w:r w:rsidRPr="000B2403">
              <w:rPr>
                <w:rFonts w:ascii="Arial Narrow" w:hAnsi="Arial Narrow"/>
                <w:b/>
                <w:szCs w:val="20"/>
              </w:rPr>
              <w:t>Total</w:t>
            </w:r>
            <w:r>
              <w:rPr>
                <w:rFonts w:ascii="Arial Narrow" w:hAnsi="Arial Narrow"/>
                <w:b/>
                <w:szCs w:val="20"/>
              </w:rPr>
              <w:t xml:space="preserve"> (implementation)</w:t>
            </w:r>
            <w:r w:rsidRPr="000B2403">
              <w:rPr>
                <w:rFonts w:ascii="Arial Narrow" w:hAnsi="Arial Narrow"/>
                <w:b/>
                <w:szCs w:val="20"/>
              </w:rPr>
              <w:t>:</w:t>
            </w:r>
          </w:p>
        </w:tc>
        <w:tc>
          <w:tcPr>
            <w:tcW w:w="191" w:type="pct"/>
            <w:gridSpan w:val="2"/>
            <w:vAlign w:val="center"/>
          </w:tcPr>
          <w:p w:rsidR="008F54C5" w:rsidRPr="000B2403" w:rsidRDefault="008F54C5" w:rsidP="00C667BC">
            <w:pPr>
              <w:pStyle w:val="TableContents"/>
              <w:jc w:val="center"/>
              <w:rPr>
                <w:b/>
                <w:bCs/>
                <w:sz w:val="20"/>
              </w:rPr>
            </w:pPr>
            <w:r>
              <w:rPr>
                <w:b/>
                <w:bCs/>
                <w:sz w:val="20"/>
              </w:rPr>
              <w:t>50</w:t>
            </w:r>
          </w:p>
        </w:tc>
        <w:tc>
          <w:tcPr>
            <w:tcW w:w="126" w:type="pct"/>
            <w:vAlign w:val="center"/>
          </w:tcPr>
          <w:p w:rsidR="008F54C5" w:rsidRPr="000B2403" w:rsidRDefault="008F54C5" w:rsidP="00C667BC">
            <w:pPr>
              <w:jc w:val="center"/>
              <w:rPr>
                <w:rFonts w:ascii="Arial Narrow" w:hAnsi="Arial Narrow"/>
              </w:rPr>
            </w:pPr>
          </w:p>
        </w:tc>
      </w:tr>
    </w:tbl>
    <w:p w:rsidR="00C667BC" w:rsidRPr="00A079D8" w:rsidRDefault="00C667BC" w:rsidP="00C667BC">
      <w:pPr>
        <w:spacing w:before="60"/>
        <w:rPr>
          <w:rFonts w:ascii="Arial Narrow" w:hAnsi="Arial Narrow"/>
          <w:sz w:val="22"/>
          <w:szCs w:val="22"/>
        </w:rPr>
      </w:pPr>
      <w:r w:rsidRPr="00A079D8">
        <w:rPr>
          <w:rFonts w:ascii="Arial Narrow" w:hAnsi="Arial Narrow"/>
          <w:sz w:val="22"/>
          <w:szCs w:val="22"/>
        </w:rPr>
        <w:t xml:space="preserve">The following table determines the complexity level of the program to discriminate between different levels of programs. Tick all features that are present in the program. </w:t>
      </w:r>
    </w:p>
    <w:p w:rsidR="00C667BC" w:rsidRPr="00635B0D" w:rsidRDefault="00C667BC" w:rsidP="00C667BC">
      <w:pPr>
        <w:spacing w:before="60"/>
        <w:rPr>
          <w:rFonts w:ascii="Arial Narrow" w:hAnsi="Arial Narrow"/>
          <w:b/>
        </w:rPr>
      </w:pPr>
      <w:r w:rsidRPr="00635B0D">
        <w:rPr>
          <w:rFonts w:ascii="Arial Narrow" w:hAnsi="Arial Narrow"/>
          <w:b/>
        </w:rPr>
        <w:lastRenderedPageBreak/>
        <w:t>Complexity level</w:t>
      </w:r>
      <w:r>
        <w:rPr>
          <w:rFonts w:ascii="Arial Narrow" w:hAnsi="Arial Narrow"/>
          <w:b/>
        </w:rPr>
        <w:t xml:space="preserve"> </w:t>
      </w:r>
      <w:r w:rsidRPr="00A079D8">
        <w:rPr>
          <w:rFonts w:ascii="Arial Narrow" w:hAnsi="Arial Narrow"/>
        </w:rPr>
        <w:t>(</w:t>
      </w:r>
      <w:r w:rsidRPr="00A079D8">
        <w:rPr>
          <w:rFonts w:ascii="Arial Narrow" w:hAnsi="Arial Narrow"/>
          <w:sz w:val="22"/>
          <w:szCs w:val="22"/>
        </w:rPr>
        <w:t xml:space="preserve">Only one tick per line is allowed. Grayed blocks cannot be ticked. At the bottom, multiply the number of ticks in each </w:t>
      </w:r>
      <w:r>
        <w:rPr>
          <w:rFonts w:ascii="Arial Narrow" w:hAnsi="Arial Narrow"/>
          <w:sz w:val="22"/>
          <w:szCs w:val="22"/>
        </w:rPr>
        <w:t>column</w:t>
      </w:r>
      <w:r w:rsidRPr="00A079D8">
        <w:rPr>
          <w:rFonts w:ascii="Arial Narrow" w:hAnsi="Arial Narrow"/>
          <w:sz w:val="22"/>
          <w:szCs w:val="22"/>
        </w:rPr>
        <w:t xml:space="preserve"> by the number at the top of the column</w:t>
      </w:r>
      <w:r>
        <w:rPr>
          <w:rFonts w:ascii="Arial Narrow" w:hAnsi="Arial Narrow"/>
          <w:sz w:val="22"/>
          <w:szCs w:val="22"/>
        </w:rPr>
        <w:t>)</w:t>
      </w:r>
    </w:p>
    <w:tbl>
      <w:tblPr>
        <w:tblStyle w:val="TableGrid"/>
        <w:tblW w:w="5108" w:type="pct"/>
        <w:tblInd w:w="-176" w:type="dxa"/>
        <w:tblLayout w:type="fixed"/>
        <w:tblLook w:val="04A0"/>
      </w:tblPr>
      <w:tblGrid>
        <w:gridCol w:w="1704"/>
        <w:gridCol w:w="5102"/>
        <w:gridCol w:w="285"/>
        <w:gridCol w:w="3849"/>
        <w:gridCol w:w="292"/>
        <w:gridCol w:w="4169"/>
        <w:gridCol w:w="285"/>
      </w:tblGrid>
      <w:tr w:rsidR="00C667BC" w:rsidRPr="000B2403" w:rsidTr="00C667BC">
        <w:tc>
          <w:tcPr>
            <w:tcW w:w="5000" w:type="pct"/>
            <w:gridSpan w:val="7"/>
            <w:shd w:val="clear" w:color="auto" w:fill="FFFFFF" w:themeFill="background1"/>
            <w:vAlign w:val="center"/>
          </w:tcPr>
          <w:p w:rsidR="00C667BC" w:rsidRPr="000B2403" w:rsidRDefault="00C667BC" w:rsidP="00C667BC">
            <w:pPr>
              <w:rPr>
                <w:b/>
                <w:bCs/>
                <w:sz w:val="20"/>
              </w:rPr>
            </w:pPr>
            <w:r w:rsidRPr="00353915">
              <w:rPr>
                <w:rFonts w:ascii="Arial Narrow" w:hAnsi="Arial Narrow"/>
                <w:b/>
                <w:sz w:val="28"/>
                <w:szCs w:val="20"/>
              </w:rPr>
              <w:t>Phase 3:</w:t>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t>Learner name:</w:t>
            </w:r>
          </w:p>
        </w:tc>
      </w:tr>
      <w:tr w:rsidR="00C667BC" w:rsidRPr="000B2403" w:rsidTr="00D661EE">
        <w:tc>
          <w:tcPr>
            <w:tcW w:w="543"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Complexity level</w:t>
            </w:r>
          </w:p>
        </w:tc>
        <w:tc>
          <w:tcPr>
            <w:tcW w:w="1626"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Complex</w:t>
            </w:r>
            <w:r>
              <w:rPr>
                <w:rFonts w:ascii="Arial Narrow" w:hAnsi="Arial Narrow"/>
                <w:b/>
                <w:sz w:val="20"/>
                <w:szCs w:val="20"/>
              </w:rPr>
              <w:t xml:space="preserve"> (3)</w:t>
            </w:r>
          </w:p>
        </w:tc>
        <w:tc>
          <w:tcPr>
            <w:tcW w:w="91"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sym w:font="Wingdings 2" w:char="F050"/>
            </w:r>
          </w:p>
        </w:tc>
        <w:tc>
          <w:tcPr>
            <w:tcW w:w="1227"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Adequate</w:t>
            </w:r>
            <w:r>
              <w:rPr>
                <w:rFonts w:ascii="Arial Narrow" w:hAnsi="Arial Narrow"/>
                <w:b/>
                <w:sz w:val="20"/>
                <w:szCs w:val="20"/>
              </w:rPr>
              <w:t xml:space="preserve"> (2)</w:t>
            </w:r>
          </w:p>
        </w:tc>
        <w:tc>
          <w:tcPr>
            <w:tcW w:w="93"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sym w:font="Wingdings 2" w:char="F050"/>
            </w:r>
          </w:p>
        </w:tc>
        <w:tc>
          <w:tcPr>
            <w:tcW w:w="1329" w:type="pct"/>
            <w:shd w:val="clear" w:color="auto" w:fill="F2F2F2" w:themeFill="background1" w:themeFillShade="F2"/>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Limited</w:t>
            </w:r>
            <w:r>
              <w:rPr>
                <w:rFonts w:ascii="Arial Narrow" w:hAnsi="Arial Narrow"/>
                <w:b/>
                <w:sz w:val="20"/>
                <w:szCs w:val="20"/>
              </w:rPr>
              <w:t xml:space="preserve"> (1)</w:t>
            </w:r>
          </w:p>
        </w:tc>
        <w:tc>
          <w:tcPr>
            <w:tcW w:w="91" w:type="pct"/>
            <w:shd w:val="clear" w:color="auto" w:fill="F2F2F2" w:themeFill="background1" w:themeFillShade="F2"/>
            <w:vAlign w:val="center"/>
          </w:tcPr>
          <w:p w:rsidR="00C667BC" w:rsidRPr="000B2403" w:rsidRDefault="00C667BC" w:rsidP="00C667BC">
            <w:pPr>
              <w:pStyle w:val="TableContents"/>
              <w:jc w:val="center"/>
              <w:rPr>
                <w:b/>
                <w:bCs/>
                <w:sz w:val="20"/>
              </w:rPr>
            </w:pPr>
            <w:r w:rsidRPr="000B2403">
              <w:rPr>
                <w:b/>
                <w:bCs/>
                <w:sz w:val="20"/>
              </w:rPr>
              <w:sym w:font="Wingdings 2" w:char="F050"/>
            </w:r>
          </w:p>
        </w:tc>
      </w:tr>
      <w:tr w:rsidR="00C667BC" w:rsidRPr="000B2403" w:rsidTr="00D661EE">
        <w:tc>
          <w:tcPr>
            <w:tcW w:w="543"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Algorithms</w:t>
            </w:r>
          </w:p>
        </w:tc>
        <w:tc>
          <w:tcPr>
            <w:tcW w:w="1717" w:type="pct"/>
            <w:gridSpan w:val="2"/>
            <w:shd w:val="clear" w:color="auto" w:fill="F2F2F2" w:themeFill="background1" w:themeFillShade="F2"/>
          </w:tcPr>
          <w:p w:rsidR="00C667BC" w:rsidRPr="000B2403" w:rsidRDefault="00C667BC" w:rsidP="00C667BC">
            <w:pPr>
              <w:rPr>
                <w:rFonts w:ascii="Arial Narrow" w:hAnsi="Arial Narrow"/>
                <w:b/>
                <w:sz w:val="20"/>
                <w:szCs w:val="20"/>
              </w:rPr>
            </w:pPr>
            <w:r w:rsidRPr="000B2403">
              <w:rPr>
                <w:rFonts w:ascii="Arial Narrow" w:hAnsi="Arial Narrow"/>
                <w:b/>
                <w:sz w:val="20"/>
                <w:szCs w:val="20"/>
              </w:rPr>
              <w:t>Non-trivial algorithms</w:t>
            </w:r>
          </w:p>
        </w:tc>
        <w:tc>
          <w:tcPr>
            <w:tcW w:w="1320" w:type="pct"/>
            <w:gridSpan w:val="2"/>
            <w:shd w:val="clear" w:color="auto" w:fill="F2F2F2" w:themeFill="background1" w:themeFillShade="F2"/>
          </w:tcPr>
          <w:p w:rsidR="00C667BC" w:rsidRPr="000B2403" w:rsidRDefault="00C667BC" w:rsidP="00C667BC">
            <w:pPr>
              <w:rPr>
                <w:rFonts w:ascii="Arial Narrow" w:hAnsi="Arial Narrow"/>
                <w:b/>
                <w:sz w:val="20"/>
                <w:szCs w:val="20"/>
              </w:rPr>
            </w:pPr>
            <w:r w:rsidRPr="000B2403">
              <w:rPr>
                <w:rFonts w:ascii="Arial Narrow" w:hAnsi="Arial Narrow"/>
                <w:b/>
                <w:sz w:val="20"/>
                <w:szCs w:val="20"/>
              </w:rPr>
              <w:t xml:space="preserve">More advanced </w:t>
            </w:r>
            <w:r>
              <w:rPr>
                <w:rFonts w:ascii="Arial Narrow" w:hAnsi="Arial Narrow"/>
                <w:b/>
                <w:sz w:val="20"/>
                <w:szCs w:val="20"/>
              </w:rPr>
              <w:t>Grade 11</w:t>
            </w:r>
            <w:r w:rsidRPr="000B2403">
              <w:rPr>
                <w:rFonts w:ascii="Arial Narrow" w:hAnsi="Arial Narrow"/>
                <w:b/>
                <w:sz w:val="20"/>
                <w:szCs w:val="20"/>
              </w:rPr>
              <w:t xml:space="preserve"> type</w:t>
            </w:r>
          </w:p>
        </w:tc>
        <w:tc>
          <w:tcPr>
            <w:tcW w:w="1420" w:type="pct"/>
            <w:gridSpan w:val="2"/>
            <w:shd w:val="clear" w:color="auto" w:fill="F2F2F2" w:themeFill="background1" w:themeFillShade="F2"/>
          </w:tcPr>
          <w:p w:rsidR="00C667BC" w:rsidRPr="000B2403" w:rsidRDefault="00C667BC" w:rsidP="00C667BC">
            <w:pPr>
              <w:rPr>
                <w:b/>
                <w:bCs/>
                <w:sz w:val="20"/>
                <w:szCs w:val="20"/>
              </w:rPr>
            </w:pPr>
            <w:r w:rsidRPr="00BC5479">
              <w:rPr>
                <w:rFonts w:ascii="Arial Narrow" w:hAnsi="Arial Narrow"/>
                <w:b/>
                <w:sz w:val="20"/>
                <w:szCs w:val="20"/>
              </w:rPr>
              <w:t>Trivial algorithms</w:t>
            </w:r>
          </w:p>
        </w:tc>
      </w:tr>
      <w:tr w:rsidR="00C667BC" w:rsidRPr="000B2403" w:rsidTr="002B46B2">
        <w:tc>
          <w:tcPr>
            <w:tcW w:w="543" w:type="pct"/>
            <w:shd w:val="clear" w:color="auto" w:fill="FFFFFF" w:themeFill="background1"/>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User defined</w:t>
            </w:r>
          </w:p>
        </w:tc>
        <w:tc>
          <w:tcPr>
            <w:tcW w:w="1626"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Includes multi-nested loop/conditional</w:t>
            </w:r>
            <w:r w:rsidRPr="000B2403">
              <w:rPr>
                <w:rFonts w:ascii="Arial Narrow" w:hAnsi="Arial Narrow"/>
                <w:sz w:val="20"/>
                <w:szCs w:val="20"/>
              </w:rPr>
              <w:t xml:space="preserve"> constructs</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Only double n</w:t>
            </w:r>
            <w:r w:rsidRPr="000B2403">
              <w:rPr>
                <w:rFonts w:ascii="Arial Narrow" w:hAnsi="Arial Narrow"/>
                <w:sz w:val="20"/>
                <w:szCs w:val="20"/>
              </w:rPr>
              <w:t>ested loops</w:t>
            </w:r>
            <w:r>
              <w:rPr>
                <w:rFonts w:ascii="Arial Narrow" w:hAnsi="Arial Narrow"/>
                <w:sz w:val="20"/>
                <w:szCs w:val="20"/>
              </w:rPr>
              <w:t>/conditionals</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Only single l</w:t>
            </w:r>
            <w:r w:rsidRPr="000B2403">
              <w:rPr>
                <w:rFonts w:ascii="Arial Narrow" w:hAnsi="Arial Narrow"/>
                <w:sz w:val="20"/>
                <w:szCs w:val="20"/>
              </w:rPr>
              <w:t>oops</w:t>
            </w:r>
            <w:r>
              <w:rPr>
                <w:rFonts w:ascii="Arial Narrow" w:hAnsi="Arial Narrow"/>
                <w:sz w:val="20"/>
                <w:szCs w:val="20"/>
              </w:rPr>
              <w:t>/conditionals</w:t>
            </w:r>
          </w:p>
        </w:tc>
        <w:tc>
          <w:tcPr>
            <w:tcW w:w="91" w:type="pct"/>
            <w:shd w:val="clear" w:color="auto" w:fill="FFFFFF" w:themeFill="background1"/>
            <w:vAlign w:val="center"/>
          </w:tcPr>
          <w:p w:rsidR="00C667BC" w:rsidRPr="000B2403" w:rsidRDefault="00C667BC" w:rsidP="00C667BC">
            <w:pPr>
              <w:pStyle w:val="TableContents"/>
              <w:jc w:val="center"/>
              <w:rPr>
                <w:b/>
                <w:bCs/>
                <w:sz w:val="20"/>
              </w:rPr>
            </w:pPr>
          </w:p>
        </w:tc>
      </w:tr>
      <w:tr w:rsidR="00C667BC" w:rsidRPr="000B2403" w:rsidTr="002B46B2">
        <w:tc>
          <w:tcPr>
            <w:tcW w:w="543" w:type="pct"/>
            <w:shd w:val="clear" w:color="auto" w:fill="FFFFFF" w:themeFill="background1"/>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Database</w:t>
            </w:r>
          </w:p>
          <w:p w:rsidR="00C667BC" w:rsidRPr="00BD32C9" w:rsidRDefault="00C667BC" w:rsidP="00C667BC">
            <w:pPr>
              <w:rPr>
                <w:rFonts w:ascii="Arial Narrow" w:hAnsi="Arial Narrow"/>
                <w:b/>
                <w:sz w:val="20"/>
                <w:szCs w:val="20"/>
              </w:rPr>
            </w:pPr>
            <w:r w:rsidRPr="00BD32C9">
              <w:rPr>
                <w:rFonts w:ascii="Arial Narrow" w:hAnsi="Arial Narrow"/>
                <w:b/>
                <w:sz w:val="20"/>
                <w:szCs w:val="20"/>
              </w:rPr>
              <w:t>Exclude CRUD operations</w:t>
            </w:r>
          </w:p>
        </w:tc>
        <w:tc>
          <w:tcPr>
            <w:tcW w:w="1626"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High data volumes, many constraints, complex own code</w:t>
            </w:r>
          </w:p>
          <w:p w:rsidR="00C667BC" w:rsidRDefault="00C667BC" w:rsidP="002B46B2">
            <w:pPr>
              <w:rPr>
                <w:rFonts w:ascii="Arial Narrow" w:hAnsi="Arial Narrow"/>
                <w:sz w:val="20"/>
                <w:szCs w:val="20"/>
              </w:rPr>
            </w:pPr>
            <w:r>
              <w:rPr>
                <w:rFonts w:ascii="Arial Narrow" w:hAnsi="Arial Narrow"/>
                <w:sz w:val="20"/>
                <w:szCs w:val="20"/>
              </w:rPr>
              <w:t>P</w:t>
            </w:r>
            <w:r w:rsidRPr="0026019A">
              <w:rPr>
                <w:rFonts w:ascii="Arial Narrow" w:hAnsi="Arial Narrow"/>
                <w:sz w:val="20"/>
                <w:szCs w:val="20"/>
              </w:rPr>
              <w:t>rogramming language n</w:t>
            </w:r>
            <w:r w:rsidR="00D661EE">
              <w:rPr>
                <w:rFonts w:ascii="Arial Narrow" w:hAnsi="Arial Narrow"/>
                <w:sz w:val="20"/>
                <w:szCs w:val="20"/>
              </w:rPr>
              <w:t>ative operations to link, store/</w:t>
            </w:r>
            <w:r w:rsidRPr="0026019A">
              <w:rPr>
                <w:rFonts w:ascii="Arial Narrow" w:hAnsi="Arial Narrow"/>
                <w:sz w:val="20"/>
                <w:szCs w:val="20"/>
              </w:rPr>
              <w:t>retrieve data</w:t>
            </w:r>
          </w:p>
          <w:p w:rsidR="00C667BC" w:rsidRPr="000B2403" w:rsidRDefault="00C667BC" w:rsidP="002B46B2">
            <w:pPr>
              <w:rPr>
                <w:rFonts w:ascii="Arial Narrow" w:hAnsi="Arial Narrow"/>
                <w:sz w:val="20"/>
                <w:szCs w:val="20"/>
              </w:rPr>
            </w:pPr>
            <w:r>
              <w:rPr>
                <w:rFonts w:ascii="Arial Narrow" w:hAnsi="Arial Narrow"/>
                <w:sz w:val="20"/>
                <w:szCs w:val="20"/>
              </w:rPr>
              <w:t>Non-trivial input/output, processing, e.g. data extracted</w:t>
            </w:r>
            <w:r w:rsidRPr="004571A1">
              <w:rPr>
                <w:rFonts w:ascii="Arial Narrow" w:hAnsi="Arial Narrow"/>
                <w:sz w:val="20"/>
                <w:szCs w:val="20"/>
              </w:rPr>
              <w:t xml:space="preserve"> must be processed further to obtain desired result</w:t>
            </w:r>
            <w:r>
              <w:rPr>
                <w:rFonts w:ascii="Arial Narrow" w:hAnsi="Arial Narrow"/>
                <w:sz w:val="20"/>
                <w:szCs w:val="20"/>
              </w:rPr>
              <w:t xml:space="preserve">, </w:t>
            </w:r>
            <w:r w:rsidRPr="004571A1">
              <w:rPr>
                <w:rFonts w:ascii="Arial Narrow" w:hAnsi="Arial Narrow"/>
                <w:sz w:val="20"/>
                <w:szCs w:val="20"/>
              </w:rPr>
              <w:t xml:space="preserve">assigning query parameter values at runtime; modular approach, </w:t>
            </w:r>
            <w:r>
              <w:rPr>
                <w:rFonts w:ascii="Arial Narrow" w:hAnsi="Arial Narrow"/>
                <w:sz w:val="20"/>
                <w:szCs w:val="20"/>
              </w:rPr>
              <w:t>e.g</w:t>
            </w:r>
            <w:r w:rsidRPr="004571A1">
              <w:rPr>
                <w:rFonts w:ascii="Arial Narrow" w:hAnsi="Arial Narrow"/>
                <w:sz w:val="20"/>
                <w:szCs w:val="20"/>
              </w:rPr>
              <w:t>. use of procedures/functions/separate units</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Standard, significant data volume</w:t>
            </w:r>
          </w:p>
          <w:p w:rsidR="00C667BC" w:rsidRDefault="00C667BC" w:rsidP="002B46B2">
            <w:pPr>
              <w:rPr>
                <w:rFonts w:ascii="Arial Narrow" w:hAnsi="Arial Narrow"/>
                <w:sz w:val="20"/>
                <w:szCs w:val="20"/>
              </w:rPr>
            </w:pPr>
            <w:r>
              <w:rPr>
                <w:rFonts w:ascii="Arial Narrow" w:hAnsi="Arial Narrow"/>
                <w:sz w:val="20"/>
                <w:szCs w:val="20"/>
              </w:rPr>
              <w:t>Limited own code,</w:t>
            </w:r>
          </w:p>
          <w:p w:rsidR="00C667BC" w:rsidRDefault="00C667BC" w:rsidP="002B46B2">
            <w:pPr>
              <w:rPr>
                <w:rFonts w:ascii="Arial Narrow" w:hAnsi="Arial Narrow"/>
                <w:sz w:val="20"/>
                <w:szCs w:val="20"/>
              </w:rPr>
            </w:pPr>
            <w:r>
              <w:rPr>
                <w:rFonts w:ascii="Arial Narrow" w:hAnsi="Arial Narrow"/>
                <w:sz w:val="20"/>
                <w:szCs w:val="20"/>
              </w:rPr>
              <w:t>Standard operations only</w:t>
            </w:r>
          </w:p>
          <w:p w:rsidR="00C667BC" w:rsidRPr="000B2403" w:rsidRDefault="00C667BC" w:rsidP="002B46B2">
            <w:pPr>
              <w:rPr>
                <w:rFonts w:ascii="Arial Narrow" w:hAnsi="Arial Narrow"/>
                <w:sz w:val="20"/>
                <w:szCs w:val="20"/>
              </w:rPr>
            </w:pPr>
            <w:r>
              <w:rPr>
                <w:rFonts w:ascii="Arial Narrow" w:hAnsi="Arial Narrow"/>
                <w:sz w:val="20"/>
                <w:szCs w:val="20"/>
              </w:rPr>
              <w:t>Standard input/output, standard processing</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Default="00C667BC" w:rsidP="002B46B2">
            <w:pPr>
              <w:rPr>
                <w:rFonts w:ascii="Arial Narrow" w:hAnsi="Arial Narrow"/>
                <w:sz w:val="20"/>
                <w:szCs w:val="20"/>
              </w:rPr>
            </w:pPr>
            <w:r>
              <w:rPr>
                <w:rFonts w:ascii="Arial Narrow" w:hAnsi="Arial Narrow"/>
                <w:sz w:val="20"/>
                <w:szCs w:val="20"/>
              </w:rPr>
              <w:t xml:space="preserve">Limited, </w:t>
            </w:r>
            <w:r w:rsidRPr="0026019A">
              <w:rPr>
                <w:rFonts w:ascii="Arial Narrow" w:hAnsi="Arial Narrow"/>
                <w:sz w:val="20"/>
                <w:szCs w:val="20"/>
              </w:rPr>
              <w:t xml:space="preserve">involve </w:t>
            </w:r>
            <w:r>
              <w:rPr>
                <w:rFonts w:ascii="Arial Narrow" w:hAnsi="Arial Narrow"/>
                <w:sz w:val="20"/>
                <w:szCs w:val="20"/>
              </w:rPr>
              <w:t>only</w:t>
            </w:r>
            <w:r w:rsidRPr="0026019A">
              <w:rPr>
                <w:rFonts w:ascii="Arial Narrow" w:hAnsi="Arial Narrow"/>
                <w:sz w:val="20"/>
                <w:szCs w:val="20"/>
              </w:rPr>
              <w:t xml:space="preserve"> data storage/retrieval and possibly trivial processing by the package virtually no </w:t>
            </w:r>
            <w:r>
              <w:rPr>
                <w:rFonts w:ascii="Arial Narrow" w:hAnsi="Arial Narrow"/>
                <w:sz w:val="20"/>
                <w:szCs w:val="20"/>
              </w:rPr>
              <w:t xml:space="preserve">own </w:t>
            </w:r>
            <w:r w:rsidRPr="0026019A">
              <w:rPr>
                <w:rFonts w:ascii="Arial Narrow" w:hAnsi="Arial Narrow"/>
                <w:sz w:val="20"/>
                <w:szCs w:val="20"/>
              </w:rPr>
              <w:t>code</w:t>
            </w:r>
          </w:p>
          <w:p w:rsidR="00C667BC" w:rsidRPr="000B2403" w:rsidRDefault="00C667BC" w:rsidP="002B46B2">
            <w:pPr>
              <w:rPr>
                <w:rFonts w:ascii="Arial Narrow" w:hAnsi="Arial Narrow"/>
                <w:sz w:val="20"/>
                <w:szCs w:val="20"/>
              </w:rPr>
            </w:pPr>
            <w:r>
              <w:rPr>
                <w:rFonts w:ascii="Arial Narrow" w:hAnsi="Arial Narrow"/>
                <w:sz w:val="20"/>
                <w:szCs w:val="20"/>
              </w:rPr>
              <w:t>Limited input/output, no significant processing</w:t>
            </w:r>
          </w:p>
        </w:tc>
        <w:tc>
          <w:tcPr>
            <w:tcW w:w="91" w:type="pct"/>
            <w:shd w:val="clear" w:color="auto" w:fill="FFFFFF" w:themeFill="background1"/>
            <w:vAlign w:val="center"/>
          </w:tcPr>
          <w:p w:rsidR="00C667BC" w:rsidRPr="000B2403" w:rsidRDefault="00C667BC" w:rsidP="00C667BC">
            <w:pPr>
              <w:pStyle w:val="TableContents"/>
              <w:jc w:val="center"/>
              <w:rPr>
                <w:b/>
                <w:bCs/>
                <w:sz w:val="20"/>
              </w:rPr>
            </w:pPr>
          </w:p>
        </w:tc>
      </w:tr>
      <w:tr w:rsidR="00C667BC" w:rsidRPr="000B2403" w:rsidTr="002B46B2">
        <w:tc>
          <w:tcPr>
            <w:tcW w:w="543" w:type="pct"/>
            <w:shd w:val="clear" w:color="auto" w:fill="FFFFFF" w:themeFill="background1"/>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Standard</w:t>
            </w:r>
          </w:p>
        </w:tc>
        <w:tc>
          <w:tcPr>
            <w:tcW w:w="1626"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Complex</w:t>
            </w:r>
            <w:r w:rsidRPr="000B2403">
              <w:rPr>
                <w:rFonts w:ascii="Arial Narrow" w:hAnsi="Arial Narrow"/>
                <w:sz w:val="20"/>
                <w:szCs w:val="20"/>
              </w:rPr>
              <w:t xml:space="preserve">, </w:t>
            </w:r>
            <w:r>
              <w:rPr>
                <w:rFonts w:ascii="Arial Narrow" w:hAnsi="Arial Narrow"/>
                <w:sz w:val="20"/>
                <w:szCs w:val="20"/>
              </w:rPr>
              <w:t xml:space="preserve">non-trivial, </w:t>
            </w:r>
            <w:r w:rsidRPr="000B2403">
              <w:rPr>
                <w:rFonts w:ascii="Arial Narrow" w:hAnsi="Arial Narrow"/>
                <w:sz w:val="20"/>
                <w:szCs w:val="20"/>
              </w:rPr>
              <w:t>e.g. Fibonacci, factorial function</w:t>
            </w:r>
            <w:r>
              <w:rPr>
                <w:rFonts w:ascii="Arial Narrow" w:hAnsi="Arial Narrow"/>
                <w:sz w:val="20"/>
                <w:szCs w:val="20"/>
              </w:rPr>
              <w:t xml:space="preserve"> or </w:t>
            </w:r>
            <w:r w:rsidRPr="000B2403">
              <w:rPr>
                <w:rFonts w:ascii="Arial Narrow" w:hAnsi="Arial Narrow"/>
                <w:sz w:val="20"/>
                <w:szCs w:val="20"/>
              </w:rPr>
              <w:t xml:space="preserve">outside </w:t>
            </w:r>
            <w:r>
              <w:rPr>
                <w:rFonts w:ascii="Arial Narrow" w:hAnsi="Arial Narrow"/>
                <w:sz w:val="20"/>
                <w:szCs w:val="20"/>
              </w:rPr>
              <w:t>Grade 11</w:t>
            </w:r>
            <w:r w:rsidRPr="000B2403">
              <w:rPr>
                <w:rFonts w:ascii="Arial Narrow" w:hAnsi="Arial Narrow"/>
                <w:sz w:val="20"/>
                <w:szCs w:val="20"/>
              </w:rPr>
              <w:t xml:space="preserve"> curriculum, e.g</w:t>
            </w:r>
            <w:r>
              <w:rPr>
                <w:rFonts w:ascii="Arial Narrow" w:hAnsi="Arial Narrow"/>
                <w:sz w:val="20"/>
                <w:szCs w:val="20"/>
              </w:rPr>
              <w:t>. recursive</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tandard, several operations</w:t>
            </w:r>
            <w:r>
              <w:rPr>
                <w:rFonts w:ascii="Arial Narrow" w:hAnsi="Arial Narrow"/>
                <w:sz w:val="20"/>
                <w:szCs w:val="20"/>
              </w:rPr>
              <w:t>, within Grade 11 curriculum</w:t>
            </w:r>
            <w:r w:rsidRPr="000B2403">
              <w:rPr>
                <w:rFonts w:ascii="Arial Narrow" w:hAnsi="Arial Narrow"/>
                <w:sz w:val="20"/>
                <w:szCs w:val="20"/>
              </w:rPr>
              <w:t xml:space="preserve"> e.g. </w:t>
            </w:r>
            <w:r>
              <w:rPr>
                <w:rFonts w:ascii="Arial Narrow" w:hAnsi="Arial Narrow"/>
                <w:sz w:val="20"/>
                <w:szCs w:val="20"/>
              </w:rPr>
              <w:t>sorting, searching, etc.</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0B2403" w:rsidRDefault="00C667BC" w:rsidP="002B46B2">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 xml:space="preserve">imple, one operation, </w:t>
            </w:r>
            <w:r>
              <w:rPr>
                <w:rFonts w:ascii="Arial Narrow" w:hAnsi="Arial Narrow"/>
                <w:sz w:val="20"/>
                <w:szCs w:val="20"/>
              </w:rPr>
              <w:t>covered in Grade 11 e</w:t>
            </w:r>
            <w:r w:rsidRPr="000B2403">
              <w:rPr>
                <w:rFonts w:ascii="Arial Narrow" w:hAnsi="Arial Narrow"/>
                <w:sz w:val="20"/>
                <w:szCs w:val="20"/>
              </w:rPr>
              <w:t>.g. finding smallest of two values</w:t>
            </w:r>
            <w:r>
              <w:rPr>
                <w:rFonts w:ascii="Arial Narrow" w:hAnsi="Arial Narrow"/>
                <w:sz w:val="20"/>
                <w:szCs w:val="20"/>
              </w:rPr>
              <w:t>, even or odd, etc.</w:t>
            </w:r>
          </w:p>
        </w:tc>
        <w:tc>
          <w:tcPr>
            <w:tcW w:w="91" w:type="pct"/>
            <w:shd w:val="clear" w:color="auto" w:fill="FFFFFF" w:themeFill="background1"/>
            <w:vAlign w:val="center"/>
          </w:tcPr>
          <w:p w:rsidR="00C667BC" w:rsidRPr="000B2403" w:rsidRDefault="00C667BC" w:rsidP="00C667BC">
            <w:pPr>
              <w:jc w:val="center"/>
              <w:rPr>
                <w:rFonts w:ascii="Arial Narrow" w:hAnsi="Arial Narrow"/>
              </w:rPr>
            </w:pPr>
          </w:p>
        </w:tc>
      </w:tr>
      <w:tr w:rsidR="00C667BC" w:rsidRPr="000B2403" w:rsidTr="002B46B2">
        <w:tc>
          <w:tcPr>
            <w:tcW w:w="543" w:type="pct"/>
            <w:shd w:val="clear" w:color="auto" w:fill="FFFFFF" w:themeFill="background1"/>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Standard/user</w:t>
            </w:r>
          </w:p>
        </w:tc>
        <w:tc>
          <w:tcPr>
            <w:tcW w:w="1626" w:type="pct"/>
            <w:shd w:val="clear" w:color="auto" w:fill="FFFFFF" w:themeFill="background1"/>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Non-trivial drawings/animations</w:t>
            </w:r>
            <w:r>
              <w:rPr>
                <w:rFonts w:ascii="Arial Narrow" w:hAnsi="Arial Narrow"/>
                <w:sz w:val="20"/>
                <w:szCs w:val="20"/>
              </w:rPr>
              <w:t>/graphs/maps/timing</w:t>
            </w:r>
          </w:p>
        </w:tc>
        <w:tc>
          <w:tcPr>
            <w:tcW w:w="91"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Standard drawings/ animation</w:t>
            </w:r>
            <w:r>
              <w:rPr>
                <w:rFonts w:ascii="Arial Narrow" w:hAnsi="Arial Narrow"/>
                <w:sz w:val="20"/>
                <w:szCs w:val="20"/>
              </w:rPr>
              <w:t>/graphs/maps/timing</w:t>
            </w:r>
          </w:p>
        </w:tc>
        <w:tc>
          <w:tcPr>
            <w:tcW w:w="93" w:type="pct"/>
            <w:shd w:val="clear" w:color="auto" w:fill="FFFFFF" w:themeFill="background1"/>
            <w:vAlign w:val="center"/>
          </w:tcPr>
          <w:p w:rsidR="00C667BC" w:rsidRPr="000B2403" w:rsidRDefault="00C667BC" w:rsidP="002B46B2">
            <w:pPr>
              <w:rPr>
                <w:rFonts w:ascii="Arial Narrow" w:hAnsi="Arial Narrow"/>
                <w:sz w:val="20"/>
                <w:szCs w:val="20"/>
              </w:rPr>
            </w:pPr>
          </w:p>
        </w:tc>
        <w:tc>
          <w:tcPr>
            <w:tcW w:w="1329" w:type="pct"/>
            <w:shd w:val="clear" w:color="auto" w:fill="FFFFFF" w:themeFill="background1"/>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None</w:t>
            </w:r>
          </w:p>
        </w:tc>
        <w:tc>
          <w:tcPr>
            <w:tcW w:w="91" w:type="pct"/>
            <w:shd w:val="clear" w:color="auto" w:fill="808080" w:themeFill="background1" w:themeFillShade="80"/>
            <w:vAlign w:val="center"/>
          </w:tcPr>
          <w:p w:rsidR="00C667BC" w:rsidRPr="000B2403" w:rsidRDefault="00C667BC" w:rsidP="00C667BC">
            <w:pPr>
              <w:jc w:val="center"/>
              <w:rPr>
                <w:rFonts w:ascii="Arial Narrow" w:hAnsi="Arial Narrow"/>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rPr>
            </w:pPr>
            <w:r w:rsidRPr="000B2403">
              <w:rPr>
                <w:rFonts w:ascii="Arial Narrow" w:hAnsi="Arial Narrow"/>
                <w:b/>
                <w:sz w:val="20"/>
                <w:szCs w:val="20"/>
              </w:rPr>
              <w:t xml:space="preserve">Utilizing sophisticated features of </w:t>
            </w:r>
            <w:r>
              <w:rPr>
                <w:rFonts w:ascii="Arial Narrow" w:hAnsi="Arial Narrow"/>
                <w:b/>
                <w:sz w:val="20"/>
                <w:szCs w:val="20"/>
              </w:rPr>
              <w:t>programming language</w:t>
            </w:r>
          </w:p>
        </w:tc>
      </w:tr>
      <w:tr w:rsidR="00C667BC" w:rsidRPr="000B2403" w:rsidTr="002B46B2">
        <w:tc>
          <w:tcPr>
            <w:tcW w:w="54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Scope of variables</w:t>
            </w:r>
          </w:p>
        </w:tc>
        <w:tc>
          <w:tcPr>
            <w:tcW w:w="1626"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Use local and global variables appropriately</w:t>
            </w:r>
            <w:r>
              <w:rPr>
                <w:rFonts w:ascii="Arial Narrow" w:hAnsi="Arial Narrow"/>
                <w:sz w:val="20"/>
                <w:szCs w:val="20"/>
              </w:rPr>
              <w:t xml:space="preserve"> and effectively</w:t>
            </w:r>
            <w:r w:rsidRPr="000B2403">
              <w:rPr>
                <w:rFonts w:ascii="Arial Narrow" w:hAnsi="Arial Narrow"/>
                <w:sz w:val="20"/>
                <w:szCs w:val="20"/>
              </w:rPr>
              <w:t xml:space="preserve"> – enhances program</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Use local and global variables</w:t>
            </w:r>
            <w:r w:rsidR="00D661EE">
              <w:rPr>
                <w:rFonts w:ascii="Arial Narrow" w:hAnsi="Arial Narrow"/>
                <w:sz w:val="20"/>
                <w:szCs w:val="20"/>
              </w:rPr>
              <w:t>;</w:t>
            </w:r>
            <w:r w:rsidRPr="000B2403">
              <w:rPr>
                <w:rFonts w:ascii="Arial Narrow" w:hAnsi="Arial Narrow"/>
                <w:sz w:val="20"/>
                <w:szCs w:val="20"/>
              </w:rPr>
              <w:t xml:space="preserve"> but not always appropriately</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Limited number of variables</w:t>
            </w:r>
          </w:p>
          <w:p w:rsidR="00C667BC" w:rsidRPr="000B2403" w:rsidRDefault="00C667BC" w:rsidP="002B46B2">
            <w:pPr>
              <w:rPr>
                <w:rFonts w:ascii="Arial Narrow" w:hAnsi="Arial Narrow"/>
                <w:sz w:val="20"/>
                <w:szCs w:val="20"/>
              </w:rPr>
            </w:pPr>
            <w:r w:rsidRPr="000B2403">
              <w:rPr>
                <w:rFonts w:ascii="Arial Narrow" w:hAnsi="Arial Narrow"/>
                <w:sz w:val="20"/>
                <w:szCs w:val="20"/>
              </w:rPr>
              <w:t>Local only</w:t>
            </w:r>
          </w:p>
        </w:tc>
        <w:tc>
          <w:tcPr>
            <w:tcW w:w="91" w:type="pct"/>
            <w:vAlign w:val="center"/>
          </w:tcPr>
          <w:p w:rsidR="00C667BC" w:rsidRPr="000B2403" w:rsidRDefault="00C667BC" w:rsidP="00C667BC">
            <w:pPr>
              <w:pStyle w:val="TableContents"/>
              <w:jc w:val="center"/>
              <w:rPr>
                <w:b/>
                <w:bCs/>
                <w:sz w:val="20"/>
              </w:rPr>
            </w:pPr>
          </w:p>
        </w:tc>
      </w:tr>
      <w:tr w:rsidR="00C667BC" w:rsidRPr="000B2403" w:rsidTr="002B46B2">
        <w:tc>
          <w:tcPr>
            <w:tcW w:w="54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Programming techniques</w:t>
            </w:r>
          </w:p>
        </w:tc>
        <w:tc>
          <w:tcPr>
            <w:tcW w:w="1626" w:type="pct"/>
            <w:vAlign w:val="center"/>
          </w:tcPr>
          <w:p w:rsidR="00C667BC" w:rsidRDefault="00C667BC" w:rsidP="002B46B2">
            <w:pPr>
              <w:rPr>
                <w:rFonts w:ascii="Arial Narrow" w:hAnsi="Arial Narrow"/>
                <w:sz w:val="20"/>
                <w:szCs w:val="20"/>
              </w:rPr>
            </w:pPr>
            <w:r>
              <w:rPr>
                <w:rFonts w:ascii="Arial Narrow" w:hAnsi="Arial Narrow"/>
                <w:sz w:val="20"/>
                <w:szCs w:val="20"/>
              </w:rPr>
              <w:t>Outside curriculum, e.g. multiple table database (relations), user-defined classes, 2-D-arrays, play video clips, threads, networking, mobile app., time based simulation – may be borrowed code</w:t>
            </w:r>
          </w:p>
          <w:p w:rsidR="00C667BC" w:rsidRPr="000B2403" w:rsidRDefault="00C667BC" w:rsidP="002B46B2">
            <w:pPr>
              <w:rPr>
                <w:rFonts w:ascii="Arial Narrow" w:hAnsi="Arial Narrow"/>
                <w:sz w:val="20"/>
                <w:szCs w:val="20"/>
              </w:rPr>
            </w:pPr>
            <w:r>
              <w:rPr>
                <w:rFonts w:ascii="Arial Narrow" w:hAnsi="Arial Narrow"/>
                <w:sz w:val="20"/>
                <w:szCs w:val="20"/>
              </w:rPr>
              <w:t>(Must work correctly, be appropriate, add value to the solution)</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None</w:t>
            </w:r>
            <w:r>
              <w:rPr>
                <w:rFonts w:ascii="Arial Narrow" w:hAnsi="Arial Narrow"/>
                <w:sz w:val="20"/>
                <w:szCs w:val="20"/>
              </w:rPr>
              <w:t>/not working correctly/not adding value</w:t>
            </w:r>
          </w:p>
        </w:tc>
        <w:tc>
          <w:tcPr>
            <w:tcW w:w="93" w:type="pct"/>
            <w:shd w:val="clear" w:color="auto" w:fill="808080" w:themeFill="background1" w:themeFillShade="80"/>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None</w:t>
            </w:r>
          </w:p>
        </w:tc>
        <w:tc>
          <w:tcPr>
            <w:tcW w:w="91" w:type="pct"/>
            <w:shd w:val="clear" w:color="auto" w:fill="808080" w:themeFill="background1" w:themeFillShade="80"/>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bCs/>
                <w:sz w:val="20"/>
                <w:szCs w:val="20"/>
              </w:rPr>
            </w:pPr>
            <w:r w:rsidRPr="000B2403">
              <w:rPr>
                <w:rFonts w:ascii="Arial Narrow" w:hAnsi="Arial Narrow"/>
                <w:b/>
                <w:sz w:val="20"/>
                <w:szCs w:val="20"/>
              </w:rPr>
              <w:t>Complexity of non-computing</w:t>
            </w:r>
          </w:p>
        </w:tc>
      </w:tr>
      <w:tr w:rsidR="00C667BC" w:rsidRPr="000B2403" w:rsidTr="002B46B2">
        <w:tc>
          <w:tcPr>
            <w:tcW w:w="54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Manipulating math processes:</w:t>
            </w:r>
          </w:p>
        </w:tc>
        <w:tc>
          <w:tcPr>
            <w:tcW w:w="1626" w:type="pct"/>
            <w:vAlign w:val="center"/>
          </w:tcPr>
          <w:p w:rsidR="00C667BC" w:rsidRDefault="00C667BC" w:rsidP="002B46B2">
            <w:pPr>
              <w:rPr>
                <w:rFonts w:ascii="Arial Narrow" w:hAnsi="Arial Narrow"/>
                <w:sz w:val="20"/>
                <w:szCs w:val="20"/>
              </w:rPr>
            </w:pPr>
            <w:r w:rsidRPr="000B2403">
              <w:rPr>
                <w:rFonts w:ascii="Arial Narrow" w:hAnsi="Arial Narrow"/>
                <w:sz w:val="20"/>
                <w:szCs w:val="20"/>
              </w:rPr>
              <w:t>Involving math</w:t>
            </w:r>
            <w:r>
              <w:rPr>
                <w:rFonts w:ascii="Arial Narrow" w:hAnsi="Arial Narrow"/>
                <w:sz w:val="20"/>
                <w:szCs w:val="20"/>
              </w:rPr>
              <w:t>ematic</w:t>
            </w:r>
            <w:r w:rsidRPr="000B2403">
              <w:rPr>
                <w:rFonts w:ascii="Arial Narrow" w:hAnsi="Arial Narrow"/>
                <w:sz w:val="20"/>
                <w:szCs w:val="20"/>
              </w:rPr>
              <w:t xml:space="preserve">s beyond </w:t>
            </w:r>
            <w:r>
              <w:rPr>
                <w:rFonts w:ascii="Arial Narrow" w:hAnsi="Arial Narrow"/>
                <w:sz w:val="20"/>
                <w:szCs w:val="20"/>
              </w:rPr>
              <w:t>Grade 11</w:t>
            </w:r>
            <w:r w:rsidRPr="000B2403">
              <w:rPr>
                <w:rFonts w:ascii="Arial Narrow" w:hAnsi="Arial Narrow"/>
                <w:sz w:val="20"/>
                <w:szCs w:val="20"/>
              </w:rPr>
              <w:t>-level</w:t>
            </w:r>
            <w:r>
              <w:rPr>
                <w:rFonts w:ascii="Arial Narrow" w:hAnsi="Arial Narrow"/>
                <w:sz w:val="20"/>
                <w:szCs w:val="20"/>
              </w:rPr>
              <w:t>, e.g. 3-D vector manipulation</w:t>
            </w:r>
          </w:p>
          <w:p w:rsidR="00C667BC" w:rsidRPr="000B2403" w:rsidRDefault="00C667BC" w:rsidP="002B46B2">
            <w:pPr>
              <w:rPr>
                <w:rFonts w:ascii="Arial Narrow" w:hAnsi="Arial Narrow"/>
                <w:sz w:val="20"/>
                <w:szCs w:val="20"/>
              </w:rPr>
            </w:pPr>
            <w:r>
              <w:rPr>
                <w:rFonts w:ascii="Arial Narrow" w:hAnsi="Arial Narrow"/>
                <w:sz w:val="20"/>
                <w:szCs w:val="20"/>
              </w:rPr>
              <w:t>Non-trivial statistics provided</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Default="00C667BC" w:rsidP="002B46B2">
            <w:pPr>
              <w:rPr>
                <w:rFonts w:ascii="Arial Narrow" w:hAnsi="Arial Narrow"/>
                <w:sz w:val="20"/>
                <w:szCs w:val="20"/>
              </w:rPr>
            </w:pPr>
            <w:r>
              <w:rPr>
                <w:rFonts w:ascii="Arial Narrow" w:hAnsi="Arial Narrow"/>
                <w:sz w:val="20"/>
                <w:szCs w:val="20"/>
              </w:rPr>
              <w:t>Grade 11</w:t>
            </w:r>
            <w:r w:rsidRPr="000B2403">
              <w:rPr>
                <w:rFonts w:ascii="Arial Narrow" w:hAnsi="Arial Narrow"/>
                <w:sz w:val="20"/>
                <w:szCs w:val="20"/>
              </w:rPr>
              <w:t xml:space="preserve"> math</w:t>
            </w:r>
            <w:r>
              <w:rPr>
                <w:rFonts w:ascii="Arial Narrow" w:hAnsi="Arial Narrow"/>
                <w:sz w:val="20"/>
                <w:szCs w:val="20"/>
              </w:rPr>
              <w:t>ematic</w:t>
            </w:r>
            <w:r w:rsidRPr="000B2403">
              <w:rPr>
                <w:rFonts w:ascii="Arial Narrow" w:hAnsi="Arial Narrow"/>
                <w:sz w:val="20"/>
                <w:szCs w:val="20"/>
              </w:rPr>
              <w:t>s level</w:t>
            </w:r>
          </w:p>
          <w:p w:rsidR="00C667BC" w:rsidRPr="000B2403" w:rsidRDefault="00C667BC" w:rsidP="002B46B2">
            <w:pPr>
              <w:rPr>
                <w:rFonts w:ascii="Arial Narrow" w:hAnsi="Arial Narrow"/>
                <w:sz w:val="20"/>
                <w:szCs w:val="20"/>
              </w:rPr>
            </w:pPr>
            <w:r>
              <w:rPr>
                <w:rFonts w:ascii="Arial Narrow" w:hAnsi="Arial Narrow"/>
                <w:sz w:val="20"/>
                <w:szCs w:val="20"/>
              </w:rPr>
              <w:t>Standard statistics provided, e.g. number above average, top 10%, etc.</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Default="00C667BC" w:rsidP="002B46B2">
            <w:pPr>
              <w:rPr>
                <w:rFonts w:ascii="Arial Narrow" w:hAnsi="Arial Narrow"/>
                <w:sz w:val="20"/>
                <w:szCs w:val="20"/>
              </w:rPr>
            </w:pPr>
            <w:r w:rsidRPr="000B2403">
              <w:rPr>
                <w:rFonts w:ascii="Arial Narrow" w:hAnsi="Arial Narrow"/>
                <w:sz w:val="20"/>
                <w:szCs w:val="20"/>
              </w:rPr>
              <w:t>Simple mathematical calculations, e.g. addition, subtraction, multiplication and division</w:t>
            </w:r>
          </w:p>
          <w:p w:rsidR="00C667BC" w:rsidRPr="000B2403" w:rsidRDefault="00C667BC" w:rsidP="002B46B2">
            <w:pPr>
              <w:rPr>
                <w:rFonts w:ascii="Arial Narrow" w:hAnsi="Arial Narrow"/>
                <w:sz w:val="20"/>
                <w:szCs w:val="20"/>
              </w:rPr>
            </w:pPr>
            <w:r>
              <w:rPr>
                <w:rFonts w:ascii="Arial Narrow" w:hAnsi="Arial Narrow"/>
                <w:sz w:val="20"/>
                <w:szCs w:val="20"/>
              </w:rPr>
              <w:t>Statistics – only simple aggregates such as sum, average, minimum, maximum</w:t>
            </w:r>
          </w:p>
        </w:tc>
        <w:tc>
          <w:tcPr>
            <w:tcW w:w="91" w:type="pct"/>
            <w:vAlign w:val="center"/>
          </w:tcPr>
          <w:p w:rsidR="00C667BC" w:rsidRPr="000B2403" w:rsidRDefault="00C667BC" w:rsidP="00C667BC">
            <w:pPr>
              <w:pStyle w:val="TableContents"/>
              <w:jc w:val="center"/>
              <w:rPr>
                <w:b/>
                <w:bCs/>
                <w:sz w:val="20"/>
              </w:rPr>
            </w:pPr>
          </w:p>
        </w:tc>
      </w:tr>
      <w:tr w:rsidR="00C667BC" w:rsidRPr="000B2403" w:rsidTr="002B46B2">
        <w:tc>
          <w:tcPr>
            <w:tcW w:w="543" w:type="pct"/>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Manipulating string processes:</w:t>
            </w:r>
          </w:p>
        </w:tc>
        <w:tc>
          <w:tcPr>
            <w:tcW w:w="1626"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 xml:space="preserve">Combine </w:t>
            </w:r>
            <w:r>
              <w:rPr>
                <w:rFonts w:ascii="Arial Narrow" w:hAnsi="Arial Narrow"/>
                <w:sz w:val="20"/>
                <w:szCs w:val="20"/>
              </w:rPr>
              <w:t xml:space="preserve">multiple </w:t>
            </w:r>
            <w:r w:rsidRPr="000B2403">
              <w:rPr>
                <w:rFonts w:ascii="Arial Narrow" w:hAnsi="Arial Narrow"/>
                <w:sz w:val="20"/>
                <w:szCs w:val="20"/>
              </w:rPr>
              <w:t>string methods to do complex manipulation</w:t>
            </w:r>
            <w:r>
              <w:rPr>
                <w:rFonts w:ascii="Arial Narrow" w:hAnsi="Arial Narrow"/>
                <w:sz w:val="20"/>
                <w:szCs w:val="20"/>
              </w:rPr>
              <w:t>, e.g. generate code/key extracting parts from several DB field/variables using a combination of several string methods</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Standard – Combine at least two string methods</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Simple – single manipulation only (only use one string method)</w:t>
            </w:r>
          </w:p>
        </w:tc>
        <w:tc>
          <w:tcPr>
            <w:tcW w:w="91" w:type="pct"/>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bCs/>
                <w:sz w:val="20"/>
                <w:szCs w:val="20"/>
              </w:rPr>
            </w:pPr>
            <w:r w:rsidRPr="000B2403">
              <w:rPr>
                <w:rFonts w:ascii="Arial Narrow" w:hAnsi="Arial Narrow"/>
                <w:b/>
                <w:sz w:val="20"/>
                <w:szCs w:val="20"/>
              </w:rPr>
              <w:t>Modular aspects (Reuse of code)</w:t>
            </w:r>
          </w:p>
        </w:tc>
      </w:tr>
      <w:tr w:rsidR="00C667BC" w:rsidRPr="000B2403" w:rsidTr="002B46B2">
        <w:tc>
          <w:tcPr>
            <w:tcW w:w="543" w:type="pct"/>
            <w:vAlign w:val="center"/>
          </w:tcPr>
          <w:p w:rsidR="00C667BC" w:rsidRPr="000B2403" w:rsidRDefault="002B46B2" w:rsidP="00C667BC">
            <w:pPr>
              <w:rPr>
                <w:rFonts w:ascii="Arial Narrow" w:hAnsi="Arial Narrow"/>
                <w:sz w:val="20"/>
                <w:szCs w:val="20"/>
              </w:rPr>
            </w:pPr>
            <w:r>
              <w:rPr>
                <w:rFonts w:ascii="Arial Narrow" w:hAnsi="Arial Narrow"/>
                <w:sz w:val="20"/>
                <w:szCs w:val="20"/>
              </w:rPr>
              <w:t>Re-use of code</w:t>
            </w:r>
          </w:p>
        </w:tc>
        <w:tc>
          <w:tcPr>
            <w:tcW w:w="1626" w:type="pct"/>
            <w:vAlign w:val="center"/>
          </w:tcPr>
          <w:p w:rsidR="00C667BC" w:rsidRPr="000B2403" w:rsidRDefault="00C667BC" w:rsidP="002B46B2">
            <w:pPr>
              <w:rPr>
                <w:rFonts w:ascii="Arial Narrow" w:hAnsi="Arial Narrow"/>
                <w:sz w:val="20"/>
                <w:szCs w:val="20"/>
              </w:rPr>
            </w:pPr>
            <w:r w:rsidRPr="000B2403">
              <w:rPr>
                <w:rFonts w:ascii="Arial Narrow" w:hAnsi="Arial Narrow"/>
                <w:sz w:val="20"/>
                <w:szCs w:val="20"/>
              </w:rPr>
              <w:t>Re-use of code – Good use of</w:t>
            </w:r>
            <w:r>
              <w:rPr>
                <w:rFonts w:ascii="Arial Narrow" w:hAnsi="Arial Narrow"/>
                <w:sz w:val="20"/>
                <w:szCs w:val="20"/>
              </w:rPr>
              <w:t xml:space="preserve"> functions/procedures/methods/ objects/parameter passing</w:t>
            </w:r>
          </w:p>
        </w:tc>
        <w:tc>
          <w:tcPr>
            <w:tcW w:w="91" w:type="pct"/>
            <w:vAlign w:val="center"/>
          </w:tcPr>
          <w:p w:rsidR="00C667BC" w:rsidRPr="000B2403" w:rsidRDefault="00C667BC" w:rsidP="002B46B2">
            <w:pPr>
              <w:rPr>
                <w:rFonts w:ascii="Arial Narrow" w:hAnsi="Arial Narrow"/>
                <w:sz w:val="20"/>
                <w:szCs w:val="20"/>
              </w:rPr>
            </w:pPr>
          </w:p>
        </w:tc>
        <w:tc>
          <w:tcPr>
            <w:tcW w:w="1227"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Good use of functions/procedures /methods/ objects/parameter passing</w:t>
            </w:r>
          </w:p>
        </w:tc>
        <w:tc>
          <w:tcPr>
            <w:tcW w:w="93" w:type="pct"/>
            <w:vAlign w:val="center"/>
          </w:tcPr>
          <w:p w:rsidR="00C667BC" w:rsidRPr="000B2403" w:rsidRDefault="00C667BC" w:rsidP="002B46B2">
            <w:pPr>
              <w:rPr>
                <w:rFonts w:ascii="Arial Narrow" w:hAnsi="Arial Narrow"/>
                <w:sz w:val="20"/>
                <w:szCs w:val="20"/>
              </w:rPr>
            </w:pPr>
          </w:p>
        </w:tc>
        <w:tc>
          <w:tcPr>
            <w:tcW w:w="1329" w:type="pct"/>
            <w:vAlign w:val="center"/>
          </w:tcPr>
          <w:p w:rsidR="00C667BC" w:rsidRPr="000B2403" w:rsidRDefault="00C667BC" w:rsidP="002B46B2">
            <w:pPr>
              <w:rPr>
                <w:rFonts w:ascii="Arial Narrow" w:hAnsi="Arial Narrow"/>
                <w:sz w:val="20"/>
                <w:szCs w:val="20"/>
              </w:rPr>
            </w:pPr>
            <w:r>
              <w:rPr>
                <w:rFonts w:ascii="Arial Narrow" w:hAnsi="Arial Narrow"/>
                <w:sz w:val="20"/>
                <w:szCs w:val="20"/>
              </w:rPr>
              <w:t>Used – inappropriate or no parameter passing or not working correctly</w:t>
            </w:r>
          </w:p>
        </w:tc>
        <w:tc>
          <w:tcPr>
            <w:tcW w:w="91" w:type="pct"/>
            <w:shd w:val="clear" w:color="auto" w:fill="auto"/>
            <w:vAlign w:val="center"/>
          </w:tcPr>
          <w:p w:rsidR="00C667BC" w:rsidRPr="000B2403" w:rsidRDefault="00C667BC" w:rsidP="00C667BC">
            <w:pPr>
              <w:pStyle w:val="TableContents"/>
              <w:jc w:val="center"/>
              <w:rPr>
                <w:b/>
                <w:bCs/>
                <w:sz w:val="20"/>
              </w:rPr>
            </w:pPr>
          </w:p>
        </w:tc>
      </w:tr>
      <w:tr w:rsidR="00C667BC" w:rsidRPr="000B2403" w:rsidTr="002B46B2">
        <w:tc>
          <w:tcPr>
            <w:tcW w:w="5000" w:type="pct"/>
            <w:gridSpan w:val="7"/>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Technical solution</w:t>
            </w:r>
          </w:p>
        </w:tc>
      </w:tr>
      <w:tr w:rsidR="00C667BC" w:rsidRPr="008445F2" w:rsidTr="002B46B2">
        <w:tc>
          <w:tcPr>
            <w:tcW w:w="543" w:type="pct"/>
            <w:shd w:val="clear" w:color="auto" w:fill="auto"/>
            <w:vAlign w:val="center"/>
          </w:tcPr>
          <w:p w:rsidR="00C667BC" w:rsidRPr="00BD32C9" w:rsidRDefault="00C667BC" w:rsidP="00C667BC">
            <w:pPr>
              <w:rPr>
                <w:rFonts w:ascii="Arial Narrow" w:hAnsi="Arial Narrow"/>
                <w:b/>
                <w:sz w:val="20"/>
                <w:szCs w:val="20"/>
              </w:rPr>
            </w:pPr>
            <w:r w:rsidRPr="00BD32C9">
              <w:rPr>
                <w:rFonts w:ascii="Arial Narrow" w:hAnsi="Arial Narrow"/>
                <w:b/>
                <w:sz w:val="20"/>
                <w:szCs w:val="20"/>
              </w:rPr>
              <w:t>Exception handling</w:t>
            </w:r>
            <w:r w:rsidR="002B5220">
              <w:rPr>
                <w:rFonts w:ascii="Arial Narrow" w:hAnsi="Arial Narrow"/>
                <w:b/>
                <w:sz w:val="20"/>
                <w:szCs w:val="20"/>
              </w:rPr>
              <w:t>/error catching/validation</w:t>
            </w:r>
          </w:p>
        </w:tc>
        <w:tc>
          <w:tcPr>
            <w:tcW w:w="1626" w:type="pct"/>
            <w:shd w:val="clear" w:color="auto" w:fill="auto"/>
            <w:vAlign w:val="center"/>
          </w:tcPr>
          <w:p w:rsidR="00C667BC" w:rsidRPr="008445F2" w:rsidRDefault="00C667BC" w:rsidP="002B46B2">
            <w:pPr>
              <w:rPr>
                <w:rFonts w:ascii="Arial Narrow" w:hAnsi="Arial Narrow"/>
                <w:sz w:val="20"/>
                <w:szCs w:val="20"/>
              </w:rPr>
            </w:pPr>
            <w:r w:rsidRPr="008445F2">
              <w:rPr>
                <w:rFonts w:ascii="Arial Narrow" w:hAnsi="Arial Narrow"/>
                <w:sz w:val="20"/>
                <w:szCs w:val="20"/>
              </w:rPr>
              <w:t xml:space="preserve">Effective use of appropriate </w:t>
            </w:r>
            <w:r>
              <w:rPr>
                <w:rFonts w:ascii="Arial Narrow" w:hAnsi="Arial Narrow"/>
                <w:sz w:val="20"/>
                <w:szCs w:val="20"/>
              </w:rPr>
              <w:t xml:space="preserve">and efficient </w:t>
            </w:r>
            <w:r w:rsidRPr="008445F2">
              <w:rPr>
                <w:rFonts w:ascii="Arial Narrow" w:hAnsi="Arial Narrow"/>
                <w:sz w:val="20"/>
                <w:szCs w:val="20"/>
              </w:rPr>
              <w:t>programming features and techniques’ to produce a robust solution</w:t>
            </w:r>
          </w:p>
        </w:tc>
        <w:tc>
          <w:tcPr>
            <w:tcW w:w="91" w:type="pct"/>
            <w:shd w:val="clear" w:color="auto" w:fill="auto"/>
            <w:vAlign w:val="center"/>
          </w:tcPr>
          <w:p w:rsidR="00C667BC" w:rsidRPr="008445F2" w:rsidRDefault="00C667BC" w:rsidP="002B46B2">
            <w:pPr>
              <w:rPr>
                <w:rFonts w:ascii="Arial Narrow" w:hAnsi="Arial Narrow"/>
                <w:sz w:val="20"/>
                <w:szCs w:val="20"/>
              </w:rPr>
            </w:pPr>
          </w:p>
        </w:tc>
        <w:tc>
          <w:tcPr>
            <w:tcW w:w="1227" w:type="pct"/>
            <w:shd w:val="clear" w:color="auto" w:fill="auto"/>
            <w:vAlign w:val="center"/>
          </w:tcPr>
          <w:p w:rsidR="00C667BC" w:rsidRPr="008445F2" w:rsidRDefault="00C667BC" w:rsidP="002B46B2">
            <w:pPr>
              <w:rPr>
                <w:rFonts w:ascii="Arial Narrow" w:hAnsi="Arial Narrow"/>
                <w:sz w:val="20"/>
                <w:szCs w:val="20"/>
              </w:rPr>
            </w:pPr>
            <w:r>
              <w:rPr>
                <w:rFonts w:ascii="Arial Narrow" w:hAnsi="Arial Narrow"/>
                <w:sz w:val="20"/>
                <w:szCs w:val="20"/>
              </w:rPr>
              <w:t>Good</w:t>
            </w:r>
            <w:r w:rsidRPr="008445F2">
              <w:rPr>
                <w:rFonts w:ascii="Arial Narrow" w:hAnsi="Arial Narrow"/>
                <w:sz w:val="20"/>
                <w:szCs w:val="20"/>
              </w:rPr>
              <w:t xml:space="preserve"> use of programming features and techniques’ to produce </w:t>
            </w:r>
            <w:r>
              <w:rPr>
                <w:rFonts w:ascii="Arial Narrow" w:hAnsi="Arial Narrow"/>
                <w:sz w:val="20"/>
                <w:szCs w:val="20"/>
              </w:rPr>
              <w:t>an adequate</w:t>
            </w:r>
            <w:r w:rsidRPr="008445F2">
              <w:rPr>
                <w:rFonts w:ascii="Arial Narrow" w:hAnsi="Arial Narrow"/>
                <w:sz w:val="20"/>
                <w:szCs w:val="20"/>
              </w:rPr>
              <w:t xml:space="preserve"> solution</w:t>
            </w:r>
          </w:p>
        </w:tc>
        <w:tc>
          <w:tcPr>
            <w:tcW w:w="93" w:type="pct"/>
            <w:shd w:val="clear" w:color="auto" w:fill="auto"/>
            <w:vAlign w:val="center"/>
          </w:tcPr>
          <w:p w:rsidR="00C667BC" w:rsidRPr="008445F2" w:rsidRDefault="00C667BC" w:rsidP="002B46B2">
            <w:pPr>
              <w:rPr>
                <w:rFonts w:ascii="Arial Narrow" w:hAnsi="Arial Narrow"/>
                <w:sz w:val="20"/>
                <w:szCs w:val="20"/>
              </w:rPr>
            </w:pPr>
          </w:p>
        </w:tc>
        <w:tc>
          <w:tcPr>
            <w:tcW w:w="1329" w:type="pct"/>
            <w:shd w:val="clear" w:color="auto" w:fill="auto"/>
            <w:vAlign w:val="center"/>
          </w:tcPr>
          <w:p w:rsidR="00C667BC" w:rsidRPr="008445F2" w:rsidRDefault="00C667BC" w:rsidP="002B46B2">
            <w:pPr>
              <w:rPr>
                <w:rFonts w:ascii="Arial Narrow" w:hAnsi="Arial Narrow"/>
                <w:sz w:val="20"/>
                <w:szCs w:val="20"/>
              </w:rPr>
            </w:pPr>
            <w:r>
              <w:rPr>
                <w:rFonts w:ascii="Arial Narrow" w:hAnsi="Arial Narrow"/>
                <w:sz w:val="20"/>
                <w:szCs w:val="20"/>
              </w:rPr>
              <w:t>Limited use of programming features and techniques to produce a simple solution</w:t>
            </w:r>
          </w:p>
        </w:tc>
        <w:tc>
          <w:tcPr>
            <w:tcW w:w="91" w:type="pct"/>
            <w:shd w:val="clear" w:color="auto" w:fill="auto"/>
            <w:vAlign w:val="center"/>
          </w:tcPr>
          <w:p w:rsidR="00C667BC" w:rsidRPr="008445F2" w:rsidRDefault="00C667BC" w:rsidP="00C667BC">
            <w:pPr>
              <w:rPr>
                <w:rFonts w:ascii="Arial Narrow" w:hAnsi="Arial Narrow"/>
                <w:sz w:val="20"/>
                <w:szCs w:val="20"/>
              </w:rPr>
            </w:pPr>
          </w:p>
        </w:tc>
      </w:tr>
      <w:tr w:rsidR="00C667BC" w:rsidRPr="000B2403" w:rsidTr="002B46B2">
        <w:trPr>
          <w:trHeight w:val="195"/>
        </w:trPr>
        <w:tc>
          <w:tcPr>
            <w:tcW w:w="543" w:type="pct"/>
            <w:shd w:val="clear" w:color="auto" w:fill="F2F2F2" w:themeFill="background1" w:themeFillShade="F2"/>
            <w:vAlign w:val="center"/>
          </w:tcPr>
          <w:p w:rsidR="00C667BC" w:rsidRPr="000B2403" w:rsidRDefault="00C667BC" w:rsidP="00C667BC">
            <w:pPr>
              <w:jc w:val="right"/>
              <w:rPr>
                <w:rFonts w:ascii="Arial Narrow" w:hAnsi="Arial Narrow"/>
                <w:b/>
                <w:bCs/>
                <w:sz w:val="20"/>
                <w:szCs w:val="20"/>
              </w:rPr>
            </w:pPr>
          </w:p>
        </w:tc>
        <w:tc>
          <w:tcPr>
            <w:tcW w:w="1626"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by 3</w:t>
            </w:r>
            <w:r>
              <w:rPr>
                <w:rFonts w:ascii="Arial Narrow" w:hAnsi="Arial Narrow"/>
                <w:b/>
                <w:sz w:val="20"/>
                <w:szCs w:val="20"/>
              </w:rPr>
              <w:t>)</w:t>
            </w:r>
          </w:p>
        </w:tc>
        <w:tc>
          <w:tcPr>
            <w:tcW w:w="91" w:type="pct"/>
            <w:shd w:val="clear" w:color="auto" w:fill="F2F2F2" w:themeFill="background1" w:themeFillShade="F2"/>
            <w:vAlign w:val="center"/>
          </w:tcPr>
          <w:p w:rsidR="00C667BC" w:rsidRPr="000B2403" w:rsidRDefault="00C667BC" w:rsidP="002B46B2">
            <w:pPr>
              <w:pStyle w:val="TableContents"/>
              <w:rPr>
                <w:b/>
                <w:sz w:val="20"/>
              </w:rPr>
            </w:pPr>
          </w:p>
        </w:tc>
        <w:tc>
          <w:tcPr>
            <w:tcW w:w="1227"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w:t>
            </w:r>
            <w:r>
              <w:rPr>
                <w:rFonts w:ascii="Arial Narrow" w:hAnsi="Arial Narrow"/>
                <w:b/>
                <w:sz w:val="20"/>
                <w:szCs w:val="20"/>
              </w:rPr>
              <w:t>by 2)</w:t>
            </w:r>
          </w:p>
        </w:tc>
        <w:tc>
          <w:tcPr>
            <w:tcW w:w="93" w:type="pct"/>
            <w:shd w:val="clear" w:color="auto" w:fill="F2F2F2" w:themeFill="background1" w:themeFillShade="F2"/>
            <w:vAlign w:val="center"/>
          </w:tcPr>
          <w:p w:rsidR="00C667BC" w:rsidRPr="000B2403" w:rsidRDefault="00C667BC" w:rsidP="002B46B2">
            <w:pPr>
              <w:rPr>
                <w:rFonts w:ascii="Arial Narrow" w:hAnsi="Arial Narrow"/>
                <w:b/>
                <w:sz w:val="20"/>
                <w:szCs w:val="20"/>
              </w:rPr>
            </w:pPr>
          </w:p>
        </w:tc>
        <w:tc>
          <w:tcPr>
            <w:tcW w:w="1329" w:type="pct"/>
            <w:shd w:val="clear" w:color="auto" w:fill="F2F2F2" w:themeFill="background1" w:themeFillShade="F2"/>
            <w:vAlign w:val="center"/>
          </w:tcPr>
          <w:p w:rsidR="00C667BC" w:rsidRPr="000B2403" w:rsidRDefault="00C667BC" w:rsidP="002B46B2">
            <w:pPr>
              <w:rPr>
                <w:rFonts w:ascii="Arial Narrow" w:hAnsi="Arial Narrow"/>
                <w:b/>
                <w:sz w:val="20"/>
                <w:szCs w:val="20"/>
              </w:rPr>
            </w:pPr>
            <w:r>
              <w:rPr>
                <w:rFonts w:ascii="Arial Narrow" w:hAnsi="Arial Narrow"/>
                <w:b/>
                <w:sz w:val="20"/>
                <w:szCs w:val="20"/>
              </w:rPr>
              <w:t>Total (Number of tics multiplied</w:t>
            </w:r>
            <w:r w:rsidRPr="000B2403">
              <w:rPr>
                <w:rFonts w:ascii="Arial Narrow" w:hAnsi="Arial Narrow"/>
                <w:b/>
                <w:sz w:val="20"/>
                <w:szCs w:val="20"/>
              </w:rPr>
              <w:t xml:space="preserve"> </w:t>
            </w:r>
            <w:r>
              <w:rPr>
                <w:rFonts w:ascii="Arial Narrow" w:hAnsi="Arial Narrow"/>
                <w:b/>
                <w:sz w:val="20"/>
                <w:szCs w:val="20"/>
              </w:rPr>
              <w:t>by 1)</w:t>
            </w:r>
          </w:p>
        </w:tc>
        <w:tc>
          <w:tcPr>
            <w:tcW w:w="91" w:type="pct"/>
            <w:shd w:val="clear" w:color="auto" w:fill="F2F2F2" w:themeFill="background1" w:themeFillShade="F2"/>
            <w:vAlign w:val="center"/>
          </w:tcPr>
          <w:p w:rsidR="00C667BC" w:rsidRPr="000B2403" w:rsidRDefault="00C667BC" w:rsidP="00C667BC">
            <w:pPr>
              <w:pStyle w:val="TableContents"/>
              <w:jc w:val="right"/>
              <w:rPr>
                <w:b/>
                <w:bCs/>
                <w:sz w:val="20"/>
              </w:rPr>
            </w:pPr>
          </w:p>
        </w:tc>
      </w:tr>
      <w:tr w:rsidR="00C667BC" w:rsidRPr="00421673" w:rsidTr="002B46B2">
        <w:tc>
          <w:tcPr>
            <w:tcW w:w="4909" w:type="pct"/>
            <w:gridSpan w:val="6"/>
            <w:shd w:val="clear" w:color="auto" w:fill="F2F2F2" w:themeFill="background1" w:themeFillShade="F2"/>
            <w:vAlign w:val="center"/>
          </w:tcPr>
          <w:p w:rsidR="00C667BC" w:rsidRPr="00421673" w:rsidRDefault="00C667BC" w:rsidP="002B46B2">
            <w:pPr>
              <w:rPr>
                <w:rFonts w:ascii="Arial Narrow" w:hAnsi="Arial Narrow"/>
                <w:b/>
                <w:bCs/>
                <w:sz w:val="20"/>
                <w:szCs w:val="20"/>
              </w:rPr>
            </w:pPr>
            <w:r w:rsidRPr="00421673">
              <w:rPr>
                <w:rFonts w:ascii="Arial Narrow" w:hAnsi="Arial Narrow"/>
                <w:b/>
                <w:bCs/>
                <w:sz w:val="20"/>
                <w:szCs w:val="20"/>
              </w:rPr>
              <w:t xml:space="preserve">Column1 + </w:t>
            </w:r>
            <w:r>
              <w:rPr>
                <w:rFonts w:ascii="Arial Narrow" w:hAnsi="Arial Narrow"/>
                <w:b/>
                <w:bCs/>
                <w:sz w:val="20"/>
                <w:szCs w:val="20"/>
              </w:rPr>
              <w:t>Column 2 + Column 3 (Maximum: 30</w:t>
            </w:r>
            <w:r w:rsidRPr="00421673">
              <w:rPr>
                <w:rFonts w:ascii="Arial Narrow" w:hAnsi="Arial Narrow"/>
                <w:b/>
                <w:bCs/>
                <w:sz w:val="20"/>
                <w:szCs w:val="20"/>
              </w:rPr>
              <w:t>)</w:t>
            </w:r>
            <w:r w:rsidRPr="00421673">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Pr>
                <w:rFonts w:ascii="Arial Narrow" w:hAnsi="Arial Narrow"/>
                <w:b/>
                <w:bCs/>
                <w:sz w:val="20"/>
                <w:szCs w:val="20"/>
              </w:rPr>
              <w:tab/>
            </w:r>
            <w:r w:rsidRPr="00421673">
              <w:rPr>
                <w:rFonts w:ascii="Arial Narrow" w:hAnsi="Arial Narrow"/>
                <w:b/>
                <w:bCs/>
                <w:sz w:val="20"/>
                <w:szCs w:val="20"/>
              </w:rPr>
              <w:t>Total (Complexity):</w:t>
            </w:r>
          </w:p>
        </w:tc>
        <w:tc>
          <w:tcPr>
            <w:tcW w:w="91" w:type="pct"/>
            <w:shd w:val="clear" w:color="auto" w:fill="F2F2F2" w:themeFill="background1" w:themeFillShade="F2"/>
            <w:vAlign w:val="center"/>
          </w:tcPr>
          <w:p w:rsidR="00C667BC" w:rsidRPr="00421673" w:rsidRDefault="00C667BC" w:rsidP="00C667BC">
            <w:pPr>
              <w:jc w:val="right"/>
              <w:rPr>
                <w:rFonts w:ascii="Arial Narrow" w:hAnsi="Arial Narrow"/>
                <w:b/>
                <w:bCs/>
                <w:sz w:val="20"/>
                <w:szCs w:val="20"/>
              </w:rPr>
            </w:pPr>
          </w:p>
        </w:tc>
      </w:tr>
      <w:tr w:rsidR="00C667BC" w:rsidRPr="00421673" w:rsidTr="002B46B2">
        <w:tc>
          <w:tcPr>
            <w:tcW w:w="4909" w:type="pct"/>
            <w:gridSpan w:val="6"/>
            <w:shd w:val="clear" w:color="auto" w:fill="F2F2F2" w:themeFill="background1" w:themeFillShade="F2"/>
            <w:vAlign w:val="center"/>
          </w:tcPr>
          <w:p w:rsidR="00C667BC" w:rsidRPr="00421673" w:rsidRDefault="00C667BC" w:rsidP="002B46B2">
            <w:pPr>
              <w:rPr>
                <w:rFonts w:ascii="Arial Narrow" w:hAnsi="Arial Narrow"/>
                <w:b/>
                <w:bCs/>
                <w:sz w:val="20"/>
                <w:szCs w:val="20"/>
              </w:rPr>
            </w:pPr>
            <w:r w:rsidRPr="00421673">
              <w:rPr>
                <w:rFonts w:ascii="Arial Narrow" w:hAnsi="Arial Narrow"/>
                <w:b/>
                <w:bCs/>
                <w:sz w:val="20"/>
                <w:szCs w:val="20"/>
              </w:rPr>
              <w:t>Final phase 3 mark: Implementation + Complexity</w:t>
            </w:r>
          </w:p>
        </w:tc>
        <w:tc>
          <w:tcPr>
            <w:tcW w:w="91" w:type="pct"/>
            <w:shd w:val="clear" w:color="auto" w:fill="F2F2F2" w:themeFill="background1" w:themeFillShade="F2"/>
            <w:vAlign w:val="center"/>
          </w:tcPr>
          <w:p w:rsidR="00C667BC" w:rsidRPr="00421673" w:rsidRDefault="00C667BC" w:rsidP="00C667BC">
            <w:pPr>
              <w:jc w:val="right"/>
              <w:rPr>
                <w:rFonts w:ascii="Arial Narrow" w:hAnsi="Arial Narrow"/>
                <w:b/>
                <w:bCs/>
                <w:sz w:val="20"/>
                <w:szCs w:val="20"/>
              </w:rPr>
            </w:pPr>
          </w:p>
        </w:tc>
      </w:tr>
    </w:tbl>
    <w:p w:rsidR="00C667BC" w:rsidRPr="00635B0D" w:rsidRDefault="00C667BC" w:rsidP="00C667BC">
      <w:pPr>
        <w:pStyle w:val="BodyText"/>
        <w:spacing w:before="240" w:after="0" w:line="276" w:lineRule="auto"/>
        <w:rPr>
          <w:b/>
        </w:rPr>
      </w:pPr>
      <w:r w:rsidRPr="00635B0D">
        <w:rPr>
          <w:b/>
        </w:rPr>
        <w:lastRenderedPageBreak/>
        <w:t>Summary (Final phases mark):</w:t>
      </w:r>
    </w:p>
    <w:tbl>
      <w:tblPr>
        <w:tblStyle w:val="TableGrid"/>
        <w:tblW w:w="0" w:type="auto"/>
        <w:tblLook w:val="04A0"/>
      </w:tblPr>
      <w:tblGrid>
        <w:gridCol w:w="5042"/>
        <w:gridCol w:w="5042"/>
        <w:gridCol w:w="5042"/>
      </w:tblGrid>
      <w:tr w:rsidR="00C667BC" w:rsidRPr="000D4D9A" w:rsidTr="00C667BC">
        <w:tc>
          <w:tcPr>
            <w:tcW w:w="5042" w:type="dxa"/>
          </w:tcPr>
          <w:p w:rsidR="00C667BC" w:rsidRPr="000D4D9A" w:rsidRDefault="00C667BC" w:rsidP="00C667BC">
            <w:pPr>
              <w:tabs>
                <w:tab w:val="right" w:pos="14175"/>
                <w:tab w:val="right" w:pos="14755"/>
              </w:tabs>
              <w:rPr>
                <w:rFonts w:ascii="Arial Narrow" w:hAnsi="Arial Narrow"/>
                <w:b/>
                <w:szCs w:val="20"/>
              </w:rPr>
            </w:pPr>
            <w:r w:rsidRPr="000D4D9A">
              <w:rPr>
                <w:rFonts w:ascii="Arial Narrow" w:hAnsi="Arial Narrow"/>
                <w:b/>
                <w:szCs w:val="20"/>
              </w:rPr>
              <w:t>Phase</w:t>
            </w:r>
          </w:p>
        </w:tc>
        <w:tc>
          <w:tcPr>
            <w:tcW w:w="5042" w:type="dxa"/>
          </w:tcPr>
          <w:p w:rsidR="00C667BC" w:rsidRPr="000D4D9A" w:rsidRDefault="00C667BC" w:rsidP="00C667BC">
            <w:pPr>
              <w:tabs>
                <w:tab w:val="right" w:pos="14175"/>
                <w:tab w:val="right" w:pos="14755"/>
              </w:tabs>
              <w:rPr>
                <w:rFonts w:ascii="Arial Narrow" w:hAnsi="Arial Narrow"/>
                <w:b/>
                <w:szCs w:val="20"/>
              </w:rPr>
            </w:pPr>
            <w:r w:rsidRPr="000D4D9A">
              <w:rPr>
                <w:rFonts w:ascii="Arial Narrow" w:hAnsi="Arial Narrow"/>
                <w:b/>
                <w:szCs w:val="20"/>
              </w:rPr>
              <w:t>Maximum Mark</w:t>
            </w:r>
          </w:p>
        </w:tc>
        <w:tc>
          <w:tcPr>
            <w:tcW w:w="5042" w:type="dxa"/>
          </w:tcPr>
          <w:p w:rsidR="00C667BC" w:rsidRPr="000D4D9A" w:rsidRDefault="00C667BC" w:rsidP="00C667BC">
            <w:pPr>
              <w:tabs>
                <w:tab w:val="right" w:pos="14175"/>
                <w:tab w:val="right" w:pos="14755"/>
              </w:tabs>
              <w:rPr>
                <w:rFonts w:ascii="Arial Narrow" w:hAnsi="Arial Narrow"/>
                <w:b/>
                <w:szCs w:val="20"/>
              </w:rPr>
            </w:pPr>
            <w:r w:rsidRPr="000D4D9A">
              <w:rPr>
                <w:rFonts w:ascii="Arial Narrow" w:hAnsi="Arial Narrow"/>
                <w:b/>
                <w:szCs w:val="20"/>
              </w:rPr>
              <w:t>Mark obtained</w:t>
            </w:r>
          </w:p>
        </w:tc>
      </w:tr>
      <w:tr w:rsidR="00C667BC" w:rsidRPr="000D4D9A" w:rsidTr="00C667BC">
        <w:tc>
          <w:tcPr>
            <w:tcW w:w="5042" w:type="dxa"/>
          </w:tcPr>
          <w:p w:rsidR="00C667BC" w:rsidRPr="000D4D9A" w:rsidRDefault="00C667BC" w:rsidP="00C667BC">
            <w:pPr>
              <w:tabs>
                <w:tab w:val="right" w:pos="14175"/>
                <w:tab w:val="right" w:pos="14755"/>
              </w:tabs>
              <w:rPr>
                <w:rFonts w:ascii="Arial Narrow" w:hAnsi="Arial Narrow"/>
                <w:szCs w:val="20"/>
              </w:rPr>
            </w:pPr>
            <w:r w:rsidRPr="000D4D9A">
              <w:rPr>
                <w:rFonts w:ascii="Arial Narrow" w:hAnsi="Arial Narrow"/>
                <w:szCs w:val="20"/>
              </w:rPr>
              <w:t>Phase 1</w:t>
            </w:r>
            <w:r>
              <w:rPr>
                <w:rFonts w:ascii="Arial Narrow" w:hAnsi="Arial Narrow"/>
                <w:szCs w:val="20"/>
              </w:rPr>
              <w:t>: Analysis</w:t>
            </w:r>
          </w:p>
        </w:tc>
        <w:tc>
          <w:tcPr>
            <w:tcW w:w="5042" w:type="dxa"/>
          </w:tcPr>
          <w:p w:rsidR="00C667BC" w:rsidRPr="000D4D9A" w:rsidRDefault="00C667BC" w:rsidP="00C667BC">
            <w:pPr>
              <w:tabs>
                <w:tab w:val="right" w:pos="14175"/>
                <w:tab w:val="right" w:pos="14755"/>
              </w:tabs>
              <w:rPr>
                <w:rFonts w:ascii="Arial Narrow" w:hAnsi="Arial Narrow"/>
                <w:b/>
                <w:szCs w:val="20"/>
              </w:rPr>
            </w:pPr>
            <w:r>
              <w:rPr>
                <w:rFonts w:ascii="Arial Narrow" w:hAnsi="Arial Narrow"/>
                <w:b/>
                <w:szCs w:val="20"/>
              </w:rPr>
              <w:t>22</w:t>
            </w:r>
          </w:p>
        </w:tc>
        <w:tc>
          <w:tcPr>
            <w:tcW w:w="5042" w:type="dxa"/>
          </w:tcPr>
          <w:p w:rsidR="00C667BC" w:rsidRPr="000D4D9A" w:rsidRDefault="00C667BC" w:rsidP="00C667BC">
            <w:pPr>
              <w:tabs>
                <w:tab w:val="right" w:pos="14175"/>
                <w:tab w:val="right" w:pos="14755"/>
              </w:tabs>
              <w:rPr>
                <w:rFonts w:ascii="Arial Narrow" w:hAnsi="Arial Narrow"/>
                <w:b/>
                <w:szCs w:val="20"/>
              </w:rPr>
            </w:pPr>
          </w:p>
        </w:tc>
      </w:tr>
      <w:tr w:rsidR="00C667BC" w:rsidRPr="000D4D9A" w:rsidTr="00C667BC">
        <w:tc>
          <w:tcPr>
            <w:tcW w:w="5042" w:type="dxa"/>
          </w:tcPr>
          <w:p w:rsidR="00C667BC" w:rsidRPr="000D4D9A" w:rsidRDefault="00C667BC" w:rsidP="00C667BC">
            <w:pPr>
              <w:tabs>
                <w:tab w:val="right" w:pos="14175"/>
                <w:tab w:val="right" w:pos="14755"/>
              </w:tabs>
              <w:rPr>
                <w:rFonts w:ascii="Arial Narrow" w:hAnsi="Arial Narrow"/>
                <w:szCs w:val="20"/>
              </w:rPr>
            </w:pPr>
            <w:r w:rsidRPr="000D4D9A">
              <w:rPr>
                <w:rFonts w:ascii="Arial Narrow" w:hAnsi="Arial Narrow"/>
                <w:szCs w:val="20"/>
              </w:rPr>
              <w:t>Phase 2</w:t>
            </w:r>
            <w:r>
              <w:rPr>
                <w:rFonts w:ascii="Arial Narrow" w:hAnsi="Arial Narrow"/>
                <w:szCs w:val="20"/>
              </w:rPr>
              <w:t>: Design</w:t>
            </w:r>
          </w:p>
        </w:tc>
        <w:tc>
          <w:tcPr>
            <w:tcW w:w="5042" w:type="dxa"/>
          </w:tcPr>
          <w:p w:rsidR="00C667BC" w:rsidRPr="000D4D9A" w:rsidRDefault="00C667BC" w:rsidP="00C667BC">
            <w:pPr>
              <w:tabs>
                <w:tab w:val="right" w:pos="14175"/>
                <w:tab w:val="right" w:pos="14755"/>
              </w:tabs>
              <w:rPr>
                <w:rFonts w:ascii="Arial Narrow" w:hAnsi="Arial Narrow"/>
                <w:b/>
                <w:szCs w:val="20"/>
              </w:rPr>
            </w:pPr>
            <w:r>
              <w:rPr>
                <w:rFonts w:ascii="Arial Narrow" w:hAnsi="Arial Narrow"/>
                <w:b/>
                <w:szCs w:val="20"/>
              </w:rPr>
              <w:t>66</w:t>
            </w:r>
          </w:p>
        </w:tc>
        <w:tc>
          <w:tcPr>
            <w:tcW w:w="5042" w:type="dxa"/>
          </w:tcPr>
          <w:p w:rsidR="00C667BC" w:rsidRPr="000D4D9A" w:rsidRDefault="00C667BC" w:rsidP="00C667BC">
            <w:pPr>
              <w:tabs>
                <w:tab w:val="right" w:pos="14175"/>
                <w:tab w:val="right" w:pos="14755"/>
              </w:tabs>
              <w:rPr>
                <w:rFonts w:ascii="Arial Narrow" w:hAnsi="Arial Narrow"/>
                <w:b/>
                <w:szCs w:val="20"/>
              </w:rPr>
            </w:pPr>
          </w:p>
        </w:tc>
      </w:tr>
      <w:tr w:rsidR="00C667BC" w:rsidRPr="000D4D9A" w:rsidTr="00C667BC">
        <w:tc>
          <w:tcPr>
            <w:tcW w:w="5042" w:type="dxa"/>
          </w:tcPr>
          <w:p w:rsidR="00C667BC" w:rsidRPr="000D4D9A" w:rsidRDefault="00C667BC" w:rsidP="00C667BC">
            <w:pPr>
              <w:tabs>
                <w:tab w:val="right" w:pos="14175"/>
                <w:tab w:val="right" w:pos="14755"/>
              </w:tabs>
              <w:rPr>
                <w:rFonts w:ascii="Arial Narrow" w:hAnsi="Arial Narrow"/>
                <w:szCs w:val="20"/>
              </w:rPr>
            </w:pPr>
            <w:r w:rsidRPr="000D4D9A">
              <w:rPr>
                <w:rFonts w:ascii="Arial Narrow" w:hAnsi="Arial Narrow"/>
                <w:szCs w:val="20"/>
              </w:rPr>
              <w:t>Phase 3</w:t>
            </w:r>
            <w:r>
              <w:rPr>
                <w:rFonts w:ascii="Arial Narrow" w:hAnsi="Arial Narrow"/>
                <w:szCs w:val="20"/>
              </w:rPr>
              <w:t xml:space="preserve">: </w:t>
            </w:r>
            <w:r w:rsidRPr="000D4D9A">
              <w:rPr>
                <w:rFonts w:ascii="Arial Narrow" w:hAnsi="Arial Narrow"/>
                <w:szCs w:val="20"/>
              </w:rPr>
              <w:t>Implementation + Complexity</w:t>
            </w:r>
          </w:p>
        </w:tc>
        <w:tc>
          <w:tcPr>
            <w:tcW w:w="5042" w:type="dxa"/>
          </w:tcPr>
          <w:p w:rsidR="00C667BC" w:rsidRPr="000D4D9A" w:rsidRDefault="00C667BC" w:rsidP="00C667BC">
            <w:pPr>
              <w:tabs>
                <w:tab w:val="right" w:pos="14175"/>
                <w:tab w:val="right" w:pos="14755"/>
              </w:tabs>
              <w:rPr>
                <w:rFonts w:ascii="Arial Narrow" w:hAnsi="Arial Narrow"/>
                <w:b/>
                <w:szCs w:val="20"/>
              </w:rPr>
            </w:pPr>
            <w:r>
              <w:rPr>
                <w:rFonts w:ascii="Arial Narrow" w:hAnsi="Arial Narrow"/>
                <w:b/>
                <w:szCs w:val="20"/>
              </w:rPr>
              <w:t>80</w:t>
            </w:r>
          </w:p>
        </w:tc>
        <w:tc>
          <w:tcPr>
            <w:tcW w:w="5042" w:type="dxa"/>
          </w:tcPr>
          <w:p w:rsidR="00C667BC" w:rsidRPr="000D4D9A" w:rsidRDefault="00C667BC" w:rsidP="00C667BC">
            <w:pPr>
              <w:tabs>
                <w:tab w:val="right" w:pos="14175"/>
                <w:tab w:val="right" w:pos="14755"/>
              </w:tabs>
              <w:rPr>
                <w:rFonts w:ascii="Arial Narrow" w:hAnsi="Arial Narrow"/>
                <w:b/>
                <w:szCs w:val="20"/>
              </w:rPr>
            </w:pPr>
          </w:p>
        </w:tc>
      </w:tr>
      <w:tr w:rsidR="00C667BC" w:rsidRPr="000D4D9A" w:rsidTr="00C667BC">
        <w:tc>
          <w:tcPr>
            <w:tcW w:w="10084" w:type="dxa"/>
            <w:gridSpan w:val="2"/>
          </w:tcPr>
          <w:p w:rsidR="00C667BC" w:rsidRPr="000D4D9A" w:rsidRDefault="00C667BC" w:rsidP="00C667BC">
            <w:pPr>
              <w:tabs>
                <w:tab w:val="right" w:pos="14175"/>
                <w:tab w:val="right" w:pos="14755"/>
              </w:tabs>
              <w:jc w:val="right"/>
              <w:rPr>
                <w:rFonts w:ascii="Arial Narrow" w:hAnsi="Arial Narrow"/>
                <w:b/>
                <w:szCs w:val="20"/>
              </w:rPr>
            </w:pPr>
            <w:r w:rsidRPr="000D4D9A">
              <w:rPr>
                <w:rFonts w:ascii="Arial Narrow" w:hAnsi="Arial Narrow"/>
                <w:b/>
                <w:szCs w:val="20"/>
              </w:rPr>
              <w:t>Total</w:t>
            </w:r>
          </w:p>
        </w:tc>
        <w:tc>
          <w:tcPr>
            <w:tcW w:w="5042" w:type="dxa"/>
          </w:tcPr>
          <w:p w:rsidR="00C667BC" w:rsidRPr="000D4D9A" w:rsidRDefault="00C667BC" w:rsidP="00C667BC">
            <w:pPr>
              <w:tabs>
                <w:tab w:val="right" w:pos="14175"/>
                <w:tab w:val="right" w:pos="14755"/>
              </w:tabs>
              <w:rPr>
                <w:rFonts w:ascii="Arial Narrow" w:hAnsi="Arial Narrow"/>
                <w:b/>
                <w:szCs w:val="20"/>
              </w:rPr>
            </w:pPr>
          </w:p>
        </w:tc>
      </w:tr>
    </w:tbl>
    <w:p w:rsidR="00C667BC" w:rsidRDefault="00C667BC" w:rsidP="00C667BC"/>
    <w:p w:rsidR="00C667BC" w:rsidRPr="00635B0D" w:rsidRDefault="00C667BC" w:rsidP="00C667BC">
      <w:pPr>
        <w:rPr>
          <w:b/>
        </w:rPr>
      </w:pPr>
      <w:r w:rsidRPr="00635B0D">
        <w:rPr>
          <w:b/>
        </w:rPr>
        <w:t xml:space="preserve">Final </w:t>
      </w:r>
      <w:r>
        <w:rPr>
          <w:b/>
        </w:rPr>
        <w:t xml:space="preserve">Project </w:t>
      </w:r>
      <w:r w:rsidRPr="00635B0D">
        <w:rPr>
          <w:b/>
        </w:rPr>
        <w:t>Mark</w:t>
      </w:r>
    </w:p>
    <w:tbl>
      <w:tblPr>
        <w:tblStyle w:val="TableGrid"/>
        <w:tblW w:w="5000" w:type="pct"/>
        <w:tblLayout w:type="fixed"/>
        <w:tblLook w:val="04A0"/>
      </w:tblPr>
      <w:tblGrid>
        <w:gridCol w:w="1802"/>
        <w:gridCol w:w="2539"/>
        <w:gridCol w:w="2543"/>
        <w:gridCol w:w="2543"/>
        <w:gridCol w:w="2543"/>
        <w:gridCol w:w="1376"/>
        <w:gridCol w:w="1167"/>
        <w:gridCol w:w="841"/>
      </w:tblGrid>
      <w:tr w:rsidR="00C667BC" w:rsidRPr="00905927" w:rsidTr="00C667BC">
        <w:tc>
          <w:tcPr>
            <w:tcW w:w="587"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Debriefing</w:t>
            </w:r>
          </w:p>
        </w:tc>
        <w:tc>
          <w:tcPr>
            <w:tcW w:w="827"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100% of final phases mark</w:t>
            </w:r>
          </w:p>
        </w:tc>
        <w:tc>
          <w:tcPr>
            <w:tcW w:w="828"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90% of final phases mark</w:t>
            </w:r>
          </w:p>
        </w:tc>
        <w:tc>
          <w:tcPr>
            <w:tcW w:w="828" w:type="pct"/>
            <w:shd w:val="clear" w:color="auto" w:fill="F2F2F2" w:themeFill="background1" w:themeFillShade="F2"/>
          </w:tcPr>
          <w:p w:rsidR="00C667BC" w:rsidRDefault="00C667BC" w:rsidP="00C667BC">
            <w:r>
              <w:rPr>
                <w:rFonts w:ascii="Arial Narrow" w:hAnsi="Arial Narrow"/>
                <w:b/>
                <w:sz w:val="20"/>
                <w:szCs w:val="20"/>
              </w:rPr>
              <w:t>75</w:t>
            </w:r>
            <w:r w:rsidRPr="00477FD9">
              <w:rPr>
                <w:rFonts w:ascii="Arial Narrow" w:hAnsi="Arial Narrow"/>
                <w:b/>
                <w:sz w:val="20"/>
                <w:szCs w:val="20"/>
              </w:rPr>
              <w:t>% of</w:t>
            </w:r>
            <w:r>
              <w:rPr>
                <w:rFonts w:ascii="Arial Narrow" w:hAnsi="Arial Narrow"/>
                <w:b/>
                <w:sz w:val="20"/>
                <w:szCs w:val="20"/>
              </w:rPr>
              <w:t xml:space="preserve"> final</w:t>
            </w:r>
            <w:r w:rsidRPr="00477FD9">
              <w:rPr>
                <w:rFonts w:ascii="Arial Narrow" w:hAnsi="Arial Narrow"/>
                <w:b/>
                <w:sz w:val="20"/>
                <w:szCs w:val="20"/>
              </w:rPr>
              <w:t xml:space="preserve"> </w:t>
            </w:r>
            <w:r>
              <w:rPr>
                <w:rFonts w:ascii="Arial Narrow" w:hAnsi="Arial Narrow"/>
                <w:b/>
                <w:sz w:val="20"/>
                <w:szCs w:val="20"/>
              </w:rPr>
              <w:t>phases</w:t>
            </w:r>
            <w:r w:rsidRPr="00477FD9">
              <w:rPr>
                <w:rFonts w:ascii="Arial Narrow" w:hAnsi="Arial Narrow"/>
                <w:b/>
                <w:sz w:val="20"/>
                <w:szCs w:val="20"/>
              </w:rPr>
              <w:t xml:space="preserve"> mark</w:t>
            </w:r>
          </w:p>
        </w:tc>
        <w:tc>
          <w:tcPr>
            <w:tcW w:w="828" w:type="pct"/>
            <w:shd w:val="clear" w:color="auto" w:fill="F2F2F2" w:themeFill="background1" w:themeFillShade="F2"/>
          </w:tcPr>
          <w:p w:rsidR="00C667BC" w:rsidRDefault="00C667BC" w:rsidP="00C667BC">
            <w:r>
              <w:rPr>
                <w:rFonts w:ascii="Arial Narrow" w:hAnsi="Arial Narrow"/>
                <w:b/>
                <w:sz w:val="20"/>
                <w:szCs w:val="20"/>
              </w:rPr>
              <w:t>60</w:t>
            </w:r>
            <w:r w:rsidRPr="00477FD9">
              <w:rPr>
                <w:rFonts w:ascii="Arial Narrow" w:hAnsi="Arial Narrow"/>
                <w:b/>
                <w:sz w:val="20"/>
                <w:szCs w:val="20"/>
              </w:rPr>
              <w:t xml:space="preserve">% of </w:t>
            </w:r>
            <w:r>
              <w:rPr>
                <w:rFonts w:ascii="Arial Narrow" w:hAnsi="Arial Narrow"/>
                <w:b/>
                <w:sz w:val="20"/>
                <w:szCs w:val="20"/>
              </w:rPr>
              <w:t>final phases</w:t>
            </w:r>
            <w:r w:rsidRPr="00477FD9">
              <w:rPr>
                <w:rFonts w:ascii="Arial Narrow" w:hAnsi="Arial Narrow"/>
                <w:b/>
                <w:sz w:val="20"/>
                <w:szCs w:val="20"/>
              </w:rPr>
              <w:t xml:space="preserve"> mark</w:t>
            </w:r>
          </w:p>
        </w:tc>
        <w:tc>
          <w:tcPr>
            <w:tcW w:w="828" w:type="pct"/>
            <w:gridSpan w:val="2"/>
            <w:shd w:val="clear" w:color="auto" w:fill="F2F2F2" w:themeFill="background1" w:themeFillShade="F2"/>
          </w:tcPr>
          <w:p w:rsidR="00C667BC" w:rsidRDefault="00C667BC" w:rsidP="00C667BC">
            <w:r>
              <w:rPr>
                <w:rFonts w:ascii="Arial Narrow" w:hAnsi="Arial Narrow"/>
                <w:b/>
                <w:sz w:val="20"/>
                <w:szCs w:val="20"/>
              </w:rPr>
              <w:t>5</w:t>
            </w:r>
            <w:r w:rsidRPr="00477FD9">
              <w:rPr>
                <w:rFonts w:ascii="Arial Narrow" w:hAnsi="Arial Narrow"/>
                <w:b/>
                <w:sz w:val="20"/>
                <w:szCs w:val="20"/>
              </w:rPr>
              <w:t xml:space="preserve">0% of </w:t>
            </w:r>
            <w:r>
              <w:rPr>
                <w:rFonts w:ascii="Arial Narrow" w:hAnsi="Arial Narrow"/>
                <w:b/>
                <w:sz w:val="20"/>
                <w:szCs w:val="20"/>
              </w:rPr>
              <w:t>final phases</w:t>
            </w:r>
            <w:r w:rsidRPr="00477FD9">
              <w:rPr>
                <w:rFonts w:ascii="Arial Narrow" w:hAnsi="Arial Narrow"/>
                <w:b/>
                <w:sz w:val="20"/>
                <w:szCs w:val="20"/>
              </w:rPr>
              <w:t xml:space="preserve"> mark</w:t>
            </w:r>
          </w:p>
        </w:tc>
        <w:tc>
          <w:tcPr>
            <w:tcW w:w="274"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0B2403" w:rsidTr="00C667BC">
        <w:tc>
          <w:tcPr>
            <w:tcW w:w="587" w:type="pct"/>
            <w:vAlign w:val="center"/>
          </w:tcPr>
          <w:p w:rsidR="00C667BC" w:rsidRPr="000B2403" w:rsidRDefault="00C667BC" w:rsidP="00C667BC">
            <w:pPr>
              <w:rPr>
                <w:rFonts w:ascii="Arial Narrow" w:hAnsi="Arial Narrow"/>
                <w:sz w:val="20"/>
                <w:szCs w:val="20"/>
              </w:rPr>
            </w:pPr>
            <w:r w:rsidRPr="000B2403">
              <w:rPr>
                <w:rFonts w:ascii="Arial Narrow" w:hAnsi="Arial Narrow"/>
                <w:sz w:val="20"/>
                <w:szCs w:val="20"/>
              </w:rPr>
              <w:t>Explain selected code</w:t>
            </w:r>
          </w:p>
        </w:tc>
        <w:tc>
          <w:tcPr>
            <w:tcW w:w="827"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Explained all selected code clearly and with confidence</w:t>
            </w:r>
          </w:p>
          <w:p w:rsidR="00C667BC" w:rsidRPr="000B2403" w:rsidRDefault="00C667BC" w:rsidP="00C667BC">
            <w:pPr>
              <w:rPr>
                <w:rFonts w:ascii="Arial Narrow" w:hAnsi="Arial Narrow"/>
                <w:sz w:val="20"/>
                <w:szCs w:val="20"/>
              </w:rPr>
            </w:pPr>
            <w:r w:rsidRPr="000B2403">
              <w:rPr>
                <w:rFonts w:ascii="Arial Narrow" w:hAnsi="Arial Narrow"/>
                <w:sz w:val="20"/>
                <w:szCs w:val="20"/>
              </w:rPr>
              <w:t>Shows excellent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 xml:space="preserve">Explained selected code with minor shortcomings </w:t>
            </w:r>
          </w:p>
          <w:p w:rsidR="00C667BC" w:rsidRPr="000B2403" w:rsidRDefault="00C667BC" w:rsidP="00C667BC">
            <w:pPr>
              <w:rPr>
                <w:rFonts w:ascii="Arial Narrow" w:hAnsi="Arial Narrow"/>
                <w:sz w:val="20"/>
                <w:szCs w:val="20"/>
              </w:rPr>
            </w:pPr>
            <w:r w:rsidRPr="000B2403">
              <w:rPr>
                <w:rFonts w:ascii="Arial Narrow" w:hAnsi="Arial Narrow"/>
                <w:sz w:val="20"/>
                <w:szCs w:val="20"/>
              </w:rPr>
              <w:t>Shows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some of the selected code adequately</w:t>
            </w:r>
          </w:p>
          <w:p w:rsidR="00C667BC" w:rsidRPr="000B2403" w:rsidRDefault="00C667BC" w:rsidP="00C667BC">
            <w:pPr>
              <w:rPr>
                <w:rFonts w:ascii="Arial Narrow" w:hAnsi="Arial Narrow"/>
                <w:sz w:val="20"/>
                <w:szCs w:val="20"/>
              </w:rPr>
            </w:pPr>
            <w:r w:rsidRPr="000B2403">
              <w:rPr>
                <w:rFonts w:ascii="Arial Narrow" w:hAnsi="Arial Narrow"/>
                <w:sz w:val="20"/>
                <w:szCs w:val="20"/>
              </w:rPr>
              <w:t>Shows some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most of the selected code, lacks insight</w:t>
            </w:r>
          </w:p>
        </w:tc>
        <w:tc>
          <w:tcPr>
            <w:tcW w:w="828" w:type="pct"/>
            <w:gridSpan w:val="2"/>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any selected code, no insight</w:t>
            </w:r>
          </w:p>
        </w:tc>
        <w:tc>
          <w:tcPr>
            <w:tcW w:w="274" w:type="pct"/>
            <w:vAlign w:val="center"/>
          </w:tcPr>
          <w:p w:rsidR="00C667BC" w:rsidRPr="000D4D9A" w:rsidRDefault="00C667BC" w:rsidP="00C667BC">
            <w:pPr>
              <w:jc w:val="center"/>
              <w:rPr>
                <w:rFonts w:ascii="Arial Narrow" w:hAnsi="Arial Narrow"/>
                <w:b/>
              </w:rPr>
            </w:pPr>
            <w:r w:rsidRPr="000D4D9A">
              <w:rPr>
                <w:rFonts w:ascii="Arial Narrow" w:hAnsi="Arial Narrow"/>
                <w:b/>
              </w:rPr>
              <w:t>%</w:t>
            </w:r>
          </w:p>
        </w:tc>
      </w:tr>
      <w:tr w:rsidR="00C667BC" w:rsidRPr="000B2403" w:rsidTr="00C667BC">
        <w:tc>
          <w:tcPr>
            <w:tcW w:w="4346" w:type="pct"/>
            <w:gridSpan w:val="6"/>
            <w:vAlign w:val="center"/>
          </w:tcPr>
          <w:p w:rsidR="00C667BC" w:rsidRDefault="00C667BC" w:rsidP="00C667BC">
            <w:pPr>
              <w:jc w:val="right"/>
              <w:rPr>
                <w:rFonts w:ascii="Arial Narrow" w:hAnsi="Arial Narrow"/>
                <w:b/>
                <w:szCs w:val="20"/>
              </w:rPr>
            </w:pPr>
            <w:r>
              <w:rPr>
                <w:rFonts w:ascii="Arial Narrow" w:hAnsi="Arial Narrow"/>
                <w:b/>
                <w:szCs w:val="20"/>
              </w:rPr>
              <w:t>Final Project Mark:</w:t>
            </w:r>
          </w:p>
        </w:tc>
        <w:tc>
          <w:tcPr>
            <w:tcW w:w="654" w:type="pct"/>
            <w:gridSpan w:val="2"/>
            <w:vAlign w:val="center"/>
          </w:tcPr>
          <w:p w:rsidR="00C667BC" w:rsidRPr="000B2403" w:rsidRDefault="00C667BC" w:rsidP="00C667BC">
            <w:pPr>
              <w:jc w:val="center"/>
              <w:rPr>
                <w:rFonts w:ascii="Arial Narrow" w:hAnsi="Arial Narrow"/>
              </w:rPr>
            </w:pPr>
          </w:p>
        </w:tc>
      </w:tr>
    </w:tbl>
    <w:p w:rsidR="00C667BC" w:rsidRDefault="00C667BC" w:rsidP="00C667BC">
      <w:pPr>
        <w:pStyle w:val="BodyText"/>
        <w:spacing w:after="200" w:line="276" w:lineRule="auto"/>
      </w:pPr>
    </w:p>
    <w:p w:rsidR="004F0177" w:rsidRDefault="004F0177">
      <w:pPr>
        <w:suppressAutoHyphens w:val="0"/>
        <w:rPr>
          <w:b/>
          <w:bCs/>
          <w:i/>
          <w:iCs/>
          <w:sz w:val="28"/>
          <w:szCs w:val="28"/>
        </w:rPr>
        <w:sectPr w:rsidR="004F0177" w:rsidSect="004F0177">
          <w:headerReference w:type="default" r:id="rId11"/>
          <w:pgSz w:w="16840" w:h="11907" w:orient="landscape" w:code="9"/>
          <w:pgMar w:top="851" w:right="851" w:bottom="851" w:left="851" w:header="567" w:footer="567"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A110D0" w:rsidRDefault="00A110D0" w:rsidP="00A110D0">
      <w:pPr>
        <w:pStyle w:val="Heading2"/>
      </w:pPr>
      <w:r>
        <w:lastRenderedPageBreak/>
        <w:t>Gr 1</w:t>
      </w:r>
      <w:r w:rsidR="00332B1C">
        <w:t>1</w:t>
      </w:r>
      <w:r>
        <w:t xml:space="preserve"> PAT Glossary of Terms</w:t>
      </w:r>
    </w:p>
    <w:tbl>
      <w:tblPr>
        <w:tblW w:w="4900" w:type="pct"/>
        <w:tblBorders>
          <w:top w:val="single" w:sz="2" w:space="0" w:color="000001"/>
          <w:left w:val="single" w:sz="2" w:space="0" w:color="000001"/>
          <w:bottom w:val="single" w:sz="2" w:space="0" w:color="000001"/>
        </w:tblBorders>
        <w:tblLayout w:type="fixed"/>
        <w:tblCellMar>
          <w:left w:w="10" w:type="dxa"/>
          <w:right w:w="10" w:type="dxa"/>
        </w:tblCellMar>
        <w:tblLook w:val="0000"/>
      </w:tblPr>
      <w:tblGrid>
        <w:gridCol w:w="1556"/>
        <w:gridCol w:w="3888"/>
        <w:gridCol w:w="4752"/>
        <w:gridCol w:w="3973"/>
      </w:tblGrid>
      <w:tr w:rsidR="00CB5661" w:rsidRPr="00CB5661" w:rsidTr="00CB5661">
        <w:trPr>
          <w:cantSplit/>
        </w:trPr>
        <w:tc>
          <w:tcPr>
            <w:tcW w:w="549" w:type="pct"/>
            <w:tcBorders>
              <w:top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105" w:after="60" w:line="269" w:lineRule="auto"/>
              <w:jc w:val="center"/>
              <w:rPr>
                <w:rFonts w:asciiTheme="minorHAnsi" w:hAnsiTheme="minorHAnsi" w:cstheme="minorHAnsi"/>
                <w:b/>
                <w:bCs/>
                <w:sz w:val="20"/>
                <w:szCs w:val="20"/>
              </w:rPr>
            </w:pPr>
            <w:r w:rsidRPr="00CB5661">
              <w:rPr>
                <w:rFonts w:asciiTheme="minorHAnsi" w:hAnsiTheme="minorHAnsi" w:cstheme="minorHAnsi"/>
                <w:b/>
                <w:bCs/>
                <w:sz w:val="20"/>
                <w:szCs w:val="20"/>
              </w:rPr>
              <w:t>Term</w:t>
            </w:r>
          </w:p>
        </w:tc>
        <w:tc>
          <w:tcPr>
            <w:tcW w:w="1372"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113" w:after="60" w:line="269" w:lineRule="auto"/>
              <w:jc w:val="center"/>
              <w:rPr>
                <w:rFonts w:asciiTheme="minorHAnsi" w:hAnsiTheme="minorHAnsi" w:cstheme="minorHAnsi"/>
                <w:sz w:val="20"/>
                <w:szCs w:val="20"/>
              </w:rPr>
            </w:pPr>
            <w:r w:rsidRPr="00CB5661">
              <w:rPr>
                <w:rFonts w:asciiTheme="minorHAnsi" w:hAnsiTheme="minorHAnsi" w:cstheme="minorHAnsi"/>
                <w:b/>
                <w:bCs/>
                <w:sz w:val="20"/>
                <w:szCs w:val="20"/>
              </w:rPr>
              <w:t>What is it</w:t>
            </w:r>
          </w:p>
        </w:tc>
        <w:tc>
          <w:tcPr>
            <w:tcW w:w="167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113" w:after="60" w:line="269" w:lineRule="auto"/>
              <w:jc w:val="center"/>
              <w:rPr>
                <w:rFonts w:asciiTheme="minorHAnsi" w:hAnsiTheme="minorHAnsi" w:cstheme="minorHAnsi"/>
                <w:sz w:val="20"/>
                <w:szCs w:val="20"/>
              </w:rPr>
            </w:pPr>
            <w:r w:rsidRPr="00CB5661">
              <w:rPr>
                <w:rFonts w:asciiTheme="minorHAnsi" w:hAnsiTheme="minorHAnsi" w:cstheme="minorHAnsi"/>
                <w:b/>
                <w:bCs/>
                <w:sz w:val="20"/>
                <w:szCs w:val="20"/>
              </w:rPr>
              <w:t>What it does (</w:t>
            </w:r>
            <w:proofErr w:type="spellStart"/>
            <w:r w:rsidRPr="00CB5661">
              <w:rPr>
                <w:rFonts w:asciiTheme="minorHAnsi" w:hAnsiTheme="minorHAnsi" w:cstheme="minorHAnsi"/>
                <w:b/>
                <w:bCs/>
                <w:sz w:val="20"/>
                <w:szCs w:val="20"/>
              </w:rPr>
              <w:t>artefact</w:t>
            </w:r>
            <w:proofErr w:type="spellEnd"/>
            <w:r w:rsidRPr="00CB5661">
              <w:rPr>
                <w:rFonts w:asciiTheme="minorHAnsi" w:hAnsiTheme="minorHAnsi" w:cstheme="minorHAnsi"/>
                <w:b/>
                <w:bCs/>
                <w:sz w:val="20"/>
                <w:szCs w:val="20"/>
              </w:rPr>
              <w:t>)</w:t>
            </w:r>
          </w:p>
        </w:tc>
        <w:tc>
          <w:tcPr>
            <w:tcW w:w="140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before="113" w:after="60" w:line="269" w:lineRule="auto"/>
              <w:jc w:val="center"/>
              <w:rPr>
                <w:rFonts w:asciiTheme="minorHAnsi" w:hAnsiTheme="minorHAnsi" w:cstheme="minorHAnsi"/>
                <w:sz w:val="20"/>
                <w:szCs w:val="20"/>
              </w:rPr>
            </w:pPr>
            <w:r w:rsidRPr="00CB5661">
              <w:rPr>
                <w:rFonts w:asciiTheme="minorHAnsi" w:hAnsiTheme="minorHAnsi" w:cstheme="minorHAnsi"/>
                <w:b/>
                <w:bCs/>
                <w:sz w:val="20"/>
                <w:szCs w:val="20"/>
              </w:rPr>
              <w:t>Why it is necessary</w:t>
            </w: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Default="00A110D0" w:rsidP="00CB5661">
            <w:pPr>
              <w:spacing w:after="60" w:line="269" w:lineRule="auto"/>
              <w:rPr>
                <w:rFonts w:asciiTheme="minorHAnsi" w:hAnsiTheme="minorHAnsi" w:cstheme="minorHAnsi"/>
                <w:b/>
                <w:bCs/>
                <w:sz w:val="20"/>
                <w:szCs w:val="20"/>
              </w:rPr>
            </w:pPr>
            <w:r w:rsidRPr="00CB5661">
              <w:rPr>
                <w:rFonts w:asciiTheme="minorHAnsi" w:hAnsiTheme="minorHAnsi" w:cstheme="minorHAnsi"/>
                <w:b/>
                <w:bCs/>
                <w:sz w:val="20"/>
                <w:szCs w:val="20"/>
              </w:rPr>
              <w:t>Task Description</w:t>
            </w:r>
          </w:p>
          <w:p w:rsidR="005A60D0" w:rsidRPr="00CB5661" w:rsidRDefault="005A60D0" w:rsidP="00CB5661">
            <w:pPr>
              <w:spacing w:after="60" w:line="269" w:lineRule="auto"/>
              <w:rPr>
                <w:rFonts w:asciiTheme="minorHAnsi" w:hAnsiTheme="minorHAnsi" w:cstheme="minorHAnsi"/>
                <w:sz w:val="20"/>
                <w:szCs w:val="20"/>
              </w:rPr>
            </w:pPr>
            <w:r>
              <w:rPr>
                <w:rFonts w:asciiTheme="minorHAnsi" w:hAnsiTheme="minorHAnsi" w:cstheme="minorHAnsi"/>
                <w:b/>
                <w:bCs/>
                <w:sz w:val="20"/>
                <w:szCs w:val="20"/>
              </w:rPr>
              <w:t>(Scenario)</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A brief description in the learner’s own words to describes the intention of the task/project (PAT).   What the learner will do so that the program satisfies the parameters of the PAT specification.</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Defines the task for the learner, explains what must be done.</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(Single paragraph)</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To get clarity on what is expected from the specification.  Step 1. in problem solving “Understand the problem”.</w:t>
            </w: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b/>
                <w:bCs/>
                <w:sz w:val="20"/>
                <w:szCs w:val="20"/>
              </w:rPr>
              <w:t>User</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The target audience, user of the program, player of the game, the learner in the case of a simulation, etc.</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Provides insight into the design requirements in terms of user knowledge, age, computer skills, religion, culture, languages, sex, etc</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(See demographics)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sz w:val="20"/>
                <w:szCs w:val="20"/>
              </w:rPr>
              <w:t>To establish a level of user expertise to guide design decisions</w:t>
            </w:r>
          </w:p>
        </w:tc>
      </w:tr>
      <w:tr w:rsidR="00CB5661" w:rsidRPr="00CB5661" w:rsidTr="00CB5661">
        <w:trPr>
          <w:cantSplit/>
        </w:trPr>
        <w:tc>
          <w:tcPr>
            <w:tcW w:w="549" w:type="pct"/>
            <w:tcBorders>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b/>
                <w:bCs/>
                <w:sz w:val="20"/>
                <w:szCs w:val="20"/>
              </w:rPr>
            </w:pPr>
            <w:r w:rsidRPr="00CB5661">
              <w:rPr>
                <w:rFonts w:asciiTheme="minorHAnsi" w:hAnsiTheme="minorHAnsi" w:cstheme="minorHAnsi"/>
                <w:b/>
                <w:bCs/>
                <w:sz w:val="20"/>
                <w:szCs w:val="20"/>
              </w:rPr>
              <w:t>Demographics</w:t>
            </w:r>
          </w:p>
        </w:tc>
        <w:tc>
          <w:tcPr>
            <w:tcW w:w="1372" w:type="pct"/>
            <w:tcBorders>
              <w:left w:val="single" w:sz="2" w:space="0" w:color="000001"/>
              <w:bottom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color w:val="000000"/>
                <w:sz w:val="20"/>
                <w:szCs w:val="20"/>
                <w:shd w:val="clear" w:color="auto" w:fill="FFFFFF"/>
              </w:rPr>
              <w:t xml:space="preserve">Studies of a population based on factors such as age, race, sex, economic status, level of education, income level and employment, among others. </w:t>
            </w:r>
            <w:hyperlink r:id="rId12" w:anchor="ixzz1iake0f2h" w:history="1">
              <w:r w:rsidRPr="00CB5661">
                <w:rPr>
                  <w:rStyle w:val="Hyperlink"/>
                  <w:rFonts w:asciiTheme="minorHAnsi" w:hAnsiTheme="minorHAnsi" w:cstheme="minorHAnsi"/>
                  <w:color w:val="003399"/>
                  <w:sz w:val="20"/>
                  <w:szCs w:val="20"/>
                  <w:shd w:val="clear" w:color="auto" w:fill="FFFFFF"/>
                </w:rPr>
                <w:t>http://www.investopedia.com/terms/d/demographics.asp#ixzz1iake0f2h</w:t>
              </w:r>
            </w:hyperlink>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B5661" w:rsidRPr="00CB5661" w:rsidRDefault="00A110D0" w:rsidP="00CB5661">
            <w:pPr>
              <w:spacing w:after="60" w:line="269" w:lineRule="auto"/>
              <w:rPr>
                <w:rFonts w:asciiTheme="minorHAnsi" w:hAnsiTheme="minorHAnsi" w:cstheme="minorHAnsi"/>
                <w:color w:val="000000"/>
                <w:sz w:val="20"/>
                <w:szCs w:val="20"/>
                <w:shd w:val="clear" w:color="auto" w:fill="FFFFFF"/>
              </w:rPr>
            </w:pPr>
            <w:r w:rsidRPr="00CB5661">
              <w:rPr>
                <w:rFonts w:asciiTheme="minorHAnsi" w:hAnsiTheme="minorHAnsi" w:cstheme="minorHAnsi"/>
                <w:sz w:val="20"/>
                <w:szCs w:val="20"/>
              </w:rPr>
              <w:t xml:space="preserve">Provides insight into the user in terms of user </w:t>
            </w:r>
            <w:r w:rsidRPr="00CB5661">
              <w:rPr>
                <w:rFonts w:asciiTheme="minorHAnsi" w:hAnsiTheme="minorHAnsi" w:cstheme="minorHAnsi"/>
                <w:color w:val="000000"/>
                <w:sz w:val="20"/>
                <w:szCs w:val="20"/>
                <w:shd w:val="clear" w:color="auto" w:fill="FFFFFF"/>
              </w:rPr>
              <w:t xml:space="preserve">economic status, level of education, income level etc.  </w:t>
            </w:r>
          </w:p>
          <w:p w:rsidR="00A110D0" w:rsidRPr="00CB5661" w:rsidRDefault="00A110D0" w:rsidP="00CB5661">
            <w:pPr>
              <w:spacing w:after="60" w:line="269" w:lineRule="auto"/>
              <w:rPr>
                <w:rFonts w:asciiTheme="minorHAnsi" w:hAnsiTheme="minorHAnsi" w:cstheme="minorHAnsi"/>
                <w:sz w:val="20"/>
                <w:szCs w:val="20"/>
              </w:rPr>
            </w:pPr>
            <w:r w:rsidRPr="00CB5661">
              <w:rPr>
                <w:rFonts w:asciiTheme="minorHAnsi" w:hAnsiTheme="minorHAnsi" w:cstheme="minorHAnsi"/>
                <w:color w:val="000000"/>
                <w:sz w:val="20"/>
                <w:szCs w:val="20"/>
                <w:shd w:val="clear" w:color="auto" w:fill="FFFFFF"/>
              </w:rPr>
              <w:t xml:space="preserve">For example </w:t>
            </w:r>
            <w:r w:rsidRPr="00CB5661">
              <w:rPr>
                <w:rFonts w:asciiTheme="minorHAnsi" w:hAnsiTheme="minorHAnsi" w:cstheme="minorHAnsi"/>
                <w:color w:val="222222"/>
                <w:sz w:val="20"/>
                <w:szCs w:val="20"/>
                <w:shd w:val="clear" w:color="auto" w:fill="FFFFFF"/>
              </w:rPr>
              <w:t>South Africa has 50 million people of diverse origins, cultures, languages, and religions.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110D0" w:rsidRPr="00CB5661" w:rsidRDefault="00A110D0" w:rsidP="00CB5661">
            <w:pPr>
              <w:spacing w:after="60" w:line="269" w:lineRule="auto"/>
              <w:rPr>
                <w:rFonts w:asciiTheme="minorHAnsi" w:hAnsiTheme="minorHAnsi" w:cstheme="minorHAnsi"/>
                <w:color w:val="000000"/>
                <w:sz w:val="20"/>
                <w:szCs w:val="20"/>
                <w:shd w:val="clear" w:color="auto" w:fill="FFFFFF"/>
              </w:rPr>
            </w:pPr>
            <w:r w:rsidRPr="00CB5661">
              <w:rPr>
                <w:rFonts w:asciiTheme="minorHAnsi" w:hAnsiTheme="minorHAnsi" w:cstheme="minorHAnsi"/>
                <w:color w:val="000000"/>
                <w:sz w:val="20"/>
                <w:szCs w:val="20"/>
                <w:shd w:val="clear" w:color="auto" w:fill="FFFFFF"/>
              </w:rPr>
              <w:t xml:space="preserve">For example, to better understand potential users and customers.  </w:t>
            </w:r>
          </w:p>
          <w:p w:rsidR="00A110D0" w:rsidRPr="00CB5661" w:rsidRDefault="00A110D0" w:rsidP="00CB5661">
            <w:pPr>
              <w:spacing w:after="60" w:line="269" w:lineRule="auto"/>
              <w:rPr>
                <w:rFonts w:asciiTheme="minorHAnsi" w:hAnsiTheme="minorHAnsi" w:cstheme="minorHAnsi"/>
                <w:color w:val="000000"/>
                <w:sz w:val="20"/>
                <w:szCs w:val="20"/>
                <w:shd w:val="clear" w:color="auto" w:fill="FFFFFF"/>
              </w:rPr>
            </w:pPr>
            <w:r w:rsidRPr="00CB5661">
              <w:rPr>
                <w:rFonts w:asciiTheme="minorHAnsi" w:hAnsiTheme="minorHAnsi" w:cstheme="minorHAnsi"/>
                <w:color w:val="000000"/>
                <w:sz w:val="20"/>
                <w:szCs w:val="20"/>
                <w:shd w:val="clear" w:color="auto" w:fill="FFFFFF"/>
              </w:rPr>
              <w:t>A company that sells high-end RVs would want to know roughly how many people will be able to afford their product.</w:t>
            </w:r>
          </w:p>
        </w:tc>
      </w:tr>
    </w:tbl>
    <w:p w:rsidR="00A110D0" w:rsidRDefault="00A110D0" w:rsidP="00A26419">
      <w:pPr>
        <w:spacing w:after="200" w:line="276" w:lineRule="auto"/>
        <w:rPr>
          <w:rFonts w:asciiTheme="minorHAnsi" w:hAnsiTheme="minorHAnsi" w:cstheme="minorHAnsi"/>
          <w:sz w:val="22"/>
          <w:szCs w:val="22"/>
        </w:rPr>
      </w:pPr>
    </w:p>
    <w:p w:rsidR="00A110D0" w:rsidRDefault="00A110D0" w:rsidP="00A26419">
      <w:pPr>
        <w:spacing w:after="200" w:line="276" w:lineRule="auto"/>
        <w:rPr>
          <w:rFonts w:asciiTheme="minorHAnsi" w:hAnsiTheme="minorHAnsi" w:cstheme="minorHAnsi"/>
          <w:sz w:val="22"/>
          <w:szCs w:val="22"/>
        </w:rPr>
        <w:sectPr w:rsidR="00A110D0" w:rsidSect="00FA7502">
          <w:headerReference w:type="default" r:id="rId13"/>
          <w:pgSz w:w="16840" w:h="11907" w:orient="landscape" w:code="9"/>
          <w:pgMar w:top="1134" w:right="1304" w:bottom="1134" w:left="130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BD58B7" w:rsidRPr="00751117" w:rsidRDefault="00BD58B7" w:rsidP="00BD58B7">
      <w:pPr>
        <w:pStyle w:val="Heading1"/>
        <w:keepNext w:val="0"/>
        <w:pBdr>
          <w:bottom w:val="thinThickSmallGap" w:sz="12" w:space="1" w:color="943634" w:themeColor="accent2" w:themeShade="BF"/>
        </w:pBdr>
        <w:suppressAutoHyphens w:val="0"/>
        <w:spacing w:before="400" w:after="200" w:line="252" w:lineRule="auto"/>
        <w:jc w:val="center"/>
        <w:rPr>
          <w:lang w:val="en-ZA"/>
        </w:rPr>
      </w:pPr>
      <w:r w:rsidRPr="00751117">
        <w:rPr>
          <w:lang w:val="en-ZA"/>
        </w:rPr>
        <w:lastRenderedPageBreak/>
        <w:t>Example</w:t>
      </w:r>
    </w:p>
    <w:p w:rsidR="00BD58B7" w:rsidRPr="00CD368D" w:rsidRDefault="00C925FB" w:rsidP="00BD58B7">
      <w:pPr>
        <w:pStyle w:val="Heading2"/>
      </w:pPr>
      <w:r>
        <w:t>League prediction program</w:t>
      </w:r>
    </w:p>
    <w:p w:rsidR="00256BBB" w:rsidRDefault="00BD58B7" w:rsidP="00256BBB">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 xml:space="preserve">(This description </w:t>
      </w:r>
      <w:r w:rsidR="00DC002C">
        <w:rPr>
          <w:rFonts w:asciiTheme="minorHAnsi" w:hAnsiTheme="minorHAnsi" w:cstheme="minorHAnsi"/>
          <w:sz w:val="22"/>
          <w:szCs w:val="22"/>
        </w:rPr>
        <w:t>is</w:t>
      </w:r>
      <w:r w:rsidRPr="00CD368D">
        <w:rPr>
          <w:rFonts w:asciiTheme="minorHAnsi" w:hAnsiTheme="minorHAnsi" w:cstheme="minorHAnsi"/>
          <w:sz w:val="22"/>
          <w:szCs w:val="22"/>
        </w:rPr>
        <w:t xml:space="preserve"> based on</w:t>
      </w:r>
      <w:r w:rsidR="00C925FB">
        <w:rPr>
          <w:rFonts w:asciiTheme="minorHAnsi" w:hAnsiTheme="minorHAnsi" w:cstheme="minorHAnsi"/>
          <w:sz w:val="22"/>
          <w:szCs w:val="22"/>
        </w:rPr>
        <w:t xml:space="preserve"> </w:t>
      </w:r>
      <w:r w:rsidR="00EF66F3">
        <w:rPr>
          <w:rFonts w:asciiTheme="minorHAnsi" w:hAnsiTheme="minorHAnsi" w:cstheme="minorHAnsi"/>
          <w:sz w:val="22"/>
          <w:szCs w:val="22"/>
        </w:rPr>
        <w:t>the Score Predictor</w:t>
      </w:r>
      <w:r w:rsidR="00256BBB">
        <w:rPr>
          <w:rFonts w:asciiTheme="minorHAnsi" w:hAnsiTheme="minorHAnsi" w:cstheme="minorHAnsi"/>
          <w:sz w:val="22"/>
          <w:szCs w:val="22"/>
        </w:rPr>
        <w:t>)</w:t>
      </w:r>
      <w:r w:rsidR="00EF66F3">
        <w:rPr>
          <w:rFonts w:asciiTheme="minorHAnsi" w:hAnsiTheme="minorHAnsi" w:cstheme="minorHAnsi"/>
          <w:sz w:val="22"/>
          <w:szCs w:val="22"/>
        </w:rPr>
        <w:t xml:space="preserve"> </w:t>
      </w:r>
      <w:hyperlink r:id="rId14" w:history="1">
        <w:r w:rsidR="00EF66F3" w:rsidRPr="00B4415D">
          <w:rPr>
            <w:rStyle w:val="Hyperlink"/>
            <w:rFonts w:asciiTheme="minorHAnsi" w:hAnsiTheme="minorHAnsi" w:cstheme="minorHAnsi"/>
            <w:sz w:val="22"/>
            <w:szCs w:val="22"/>
          </w:rPr>
          <w:t>http://predict.etana.co.za/rugbypredictor/page/game_info.html</w:t>
        </w:r>
      </w:hyperlink>
      <w:r w:rsidR="00EF66F3">
        <w:rPr>
          <w:rFonts w:asciiTheme="minorHAnsi" w:hAnsiTheme="minorHAnsi" w:cstheme="minorHAnsi"/>
          <w:sz w:val="22"/>
          <w:szCs w:val="22"/>
        </w:rPr>
        <w:t xml:space="preserve"> </w:t>
      </w:r>
    </w:p>
    <w:p w:rsidR="00BD58B7" w:rsidRPr="00CD368D" w:rsidRDefault="00BD58B7" w:rsidP="00256BBB">
      <w:pPr>
        <w:pStyle w:val="BodyText"/>
        <w:spacing w:after="200" w:line="276" w:lineRule="auto"/>
        <w:rPr>
          <w:rFonts w:asciiTheme="minorHAnsi" w:hAnsiTheme="minorHAnsi" w:cstheme="minorHAnsi"/>
          <w:sz w:val="22"/>
          <w:szCs w:val="22"/>
        </w:rPr>
      </w:pPr>
      <w:r w:rsidRPr="00CD368D">
        <w:rPr>
          <w:rFonts w:asciiTheme="minorHAnsi" w:hAnsiTheme="minorHAnsi" w:cstheme="minorHAnsi"/>
          <w:b/>
          <w:bCs/>
          <w:sz w:val="22"/>
          <w:szCs w:val="22"/>
        </w:rPr>
        <w:t>Aim</w:t>
      </w:r>
      <w:r w:rsidRPr="00CD368D">
        <w:rPr>
          <w:rFonts w:asciiTheme="minorHAnsi" w:hAnsiTheme="minorHAnsi" w:cstheme="minorHAnsi"/>
          <w:b/>
          <w:bCs/>
          <w:i/>
          <w:sz w:val="22"/>
          <w:szCs w:val="22"/>
        </w:rPr>
        <w:t>:</w:t>
      </w:r>
      <w:r w:rsidRPr="00CD368D">
        <w:rPr>
          <w:rFonts w:asciiTheme="minorHAnsi" w:hAnsiTheme="minorHAnsi" w:cstheme="minorHAnsi"/>
          <w:i/>
          <w:sz w:val="22"/>
          <w:szCs w:val="22"/>
        </w:rPr>
        <w:t xml:space="preserve"> Use </w:t>
      </w:r>
      <w:r w:rsidR="00C925FB">
        <w:rPr>
          <w:rFonts w:asciiTheme="minorHAnsi" w:hAnsiTheme="minorHAnsi" w:cstheme="minorHAnsi"/>
          <w:i/>
          <w:sz w:val="22"/>
          <w:szCs w:val="22"/>
        </w:rPr>
        <w:t>Delphi/Java</w:t>
      </w:r>
      <w:r w:rsidRPr="00CD368D">
        <w:rPr>
          <w:rFonts w:asciiTheme="minorHAnsi" w:hAnsiTheme="minorHAnsi" w:cstheme="minorHAnsi"/>
          <w:i/>
          <w:sz w:val="22"/>
          <w:szCs w:val="22"/>
        </w:rPr>
        <w:t xml:space="preserve"> to design a </w:t>
      </w:r>
      <w:r w:rsidR="00C925FB">
        <w:rPr>
          <w:rFonts w:asciiTheme="minorHAnsi" w:hAnsiTheme="minorHAnsi" w:cstheme="minorHAnsi"/>
          <w:i/>
          <w:iCs/>
          <w:sz w:val="22"/>
          <w:szCs w:val="22"/>
        </w:rPr>
        <w:t xml:space="preserve">program </w:t>
      </w:r>
      <w:r w:rsidR="00266A55">
        <w:rPr>
          <w:rFonts w:asciiTheme="minorHAnsi" w:hAnsiTheme="minorHAnsi" w:cstheme="minorHAnsi"/>
          <w:i/>
          <w:iCs/>
          <w:sz w:val="22"/>
          <w:szCs w:val="22"/>
        </w:rPr>
        <w:t xml:space="preserve">t </w:t>
      </w:r>
      <w:r w:rsidR="00266A55">
        <w:t>manage predictions for sport tournaments</w:t>
      </w:r>
      <w:r w:rsidRPr="00CD368D">
        <w:rPr>
          <w:rFonts w:asciiTheme="minorHAnsi" w:hAnsiTheme="minorHAnsi" w:cstheme="minorHAnsi"/>
          <w:i/>
          <w:sz w:val="22"/>
          <w:szCs w:val="22"/>
        </w:rPr>
        <w:t>.</w:t>
      </w:r>
    </w:p>
    <w:p w:rsidR="00BD58B7" w:rsidRPr="00B26DCB" w:rsidRDefault="00BD58B7" w:rsidP="00BD58B7">
      <w:pPr>
        <w:pStyle w:val="Heading2"/>
      </w:pPr>
      <w:r>
        <w:t xml:space="preserve">Description / </w:t>
      </w:r>
      <w:r w:rsidRPr="00B26DCB">
        <w:t>Scenario:</w:t>
      </w:r>
    </w:p>
    <w:p w:rsidR="00EF66F3" w:rsidRPr="00EF66F3" w:rsidRDefault="00EF66F3" w:rsidP="00EF66F3">
      <w:pPr>
        <w:pStyle w:val="BodyText"/>
        <w:spacing w:after="200" w:line="276" w:lineRule="auto"/>
        <w:rPr>
          <w:rFonts w:asciiTheme="minorHAnsi" w:hAnsiTheme="minorHAnsi" w:cstheme="minorHAnsi"/>
          <w:sz w:val="22"/>
          <w:szCs w:val="22"/>
        </w:rPr>
      </w:pPr>
      <w:r w:rsidRPr="00EF66F3">
        <w:rPr>
          <w:rFonts w:asciiTheme="minorHAnsi" w:hAnsiTheme="minorHAnsi" w:cstheme="minorHAnsi"/>
          <w:sz w:val="22"/>
          <w:szCs w:val="22"/>
        </w:rPr>
        <w:t>The Score Predictor</w:t>
      </w:r>
      <w:r>
        <w:rPr>
          <w:rFonts w:asciiTheme="minorHAnsi" w:hAnsiTheme="minorHAnsi" w:cstheme="minorHAnsi"/>
          <w:sz w:val="22"/>
          <w:szCs w:val="22"/>
        </w:rPr>
        <w:t xml:space="preserve"> program</w:t>
      </w:r>
      <w:r w:rsidRPr="00EF66F3">
        <w:rPr>
          <w:rFonts w:asciiTheme="minorHAnsi" w:hAnsiTheme="minorHAnsi" w:cstheme="minorHAnsi"/>
          <w:sz w:val="22"/>
          <w:szCs w:val="22"/>
        </w:rPr>
        <w:t xml:space="preserve"> is a predict-the-score game that allows you to pick the results for each upcoming match in the a league fixture list. Earn points for accurately predicting the result and winning margin of each match in each round.</w:t>
      </w:r>
    </w:p>
    <w:p w:rsidR="000D48C6" w:rsidRDefault="006633EF" w:rsidP="00BD58B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program allows multiple users to compete by </w:t>
      </w:r>
      <w:r w:rsidR="002C7F57">
        <w:rPr>
          <w:rFonts w:asciiTheme="minorHAnsi" w:hAnsiTheme="minorHAnsi" w:cstheme="minorHAnsi"/>
          <w:sz w:val="22"/>
          <w:szCs w:val="22"/>
        </w:rPr>
        <w:t xml:space="preserve">entering their predictions for the outcome of a particular game in a league, before the game commences. </w:t>
      </w:r>
      <w:r w:rsidR="000D48C6">
        <w:rPr>
          <w:rFonts w:asciiTheme="minorHAnsi" w:hAnsiTheme="minorHAnsi" w:cstheme="minorHAnsi"/>
          <w:sz w:val="22"/>
          <w:szCs w:val="22"/>
        </w:rPr>
        <w:t>Players enter their predictions which are saved in a database. You can make predictions for all matches in one go, or round-by-round.</w:t>
      </w:r>
    </w:p>
    <w:p w:rsidR="000D48C6" w:rsidRDefault="000D48C6" w:rsidP="00BD58B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 are also able to set up private leagues and invite friends and families to compete.</w:t>
      </w:r>
    </w:p>
    <w:p w:rsidR="006633EF" w:rsidRDefault="002C7F57" w:rsidP="00BD58B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Reports after each game will be available </w:t>
      </w:r>
      <w:r w:rsidR="00F441D4">
        <w:rPr>
          <w:rFonts w:asciiTheme="minorHAnsi" w:hAnsiTheme="minorHAnsi" w:cstheme="minorHAnsi"/>
          <w:sz w:val="22"/>
          <w:szCs w:val="22"/>
        </w:rPr>
        <w:t xml:space="preserve">providing statistics </w:t>
      </w:r>
      <w:r>
        <w:rPr>
          <w:rFonts w:asciiTheme="minorHAnsi" w:hAnsiTheme="minorHAnsi" w:cstheme="minorHAnsi"/>
          <w:sz w:val="22"/>
          <w:szCs w:val="22"/>
        </w:rPr>
        <w:t>to see who are the most accurate predictors</w:t>
      </w:r>
      <w:r w:rsidR="00F441D4">
        <w:rPr>
          <w:rFonts w:asciiTheme="minorHAnsi" w:hAnsiTheme="minorHAnsi" w:cstheme="minorHAnsi"/>
          <w:sz w:val="22"/>
          <w:szCs w:val="22"/>
        </w:rPr>
        <w:t>, etc</w:t>
      </w:r>
      <w:r w:rsidR="00EF66F3">
        <w:rPr>
          <w:rFonts w:asciiTheme="minorHAnsi" w:hAnsiTheme="minorHAnsi" w:cstheme="minorHAnsi"/>
          <w:sz w:val="22"/>
          <w:szCs w:val="22"/>
        </w:rPr>
        <w:t>.</w:t>
      </w:r>
    </w:p>
    <w:p w:rsidR="00871B6F" w:rsidRDefault="00871B6F" w:rsidP="00BD58B7">
      <w:pPr>
        <w:pStyle w:val="BodyText"/>
        <w:spacing w:after="200" w:line="276" w:lineRule="auto"/>
        <w:rPr>
          <w:rFonts w:asciiTheme="minorHAnsi" w:hAnsiTheme="minorHAnsi" w:cstheme="minorHAnsi"/>
          <w:sz w:val="22"/>
          <w:szCs w:val="22"/>
        </w:rPr>
      </w:pPr>
    </w:p>
    <w:p w:rsidR="00F57E55" w:rsidRDefault="00F57E55" w:rsidP="00BD58B7">
      <w:pPr>
        <w:pStyle w:val="BodyText"/>
        <w:spacing w:after="200" w:line="276" w:lineRule="auto"/>
        <w:rPr>
          <w:rFonts w:asciiTheme="minorHAnsi" w:hAnsiTheme="minorHAnsi" w:cstheme="minorHAnsi"/>
          <w:sz w:val="22"/>
          <w:szCs w:val="22"/>
        </w:rPr>
        <w:sectPr w:rsidR="00F57E55" w:rsidSect="00FA7502">
          <w:headerReference w:type="default" r:id="rId15"/>
          <w:pgSz w:w="11907" w:h="16840" w:code="9"/>
          <w:pgMar w:top="1418" w:right="1418" w:bottom="1418" w:left="141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954A83" w:rsidRPr="006148CA" w:rsidRDefault="00954A83" w:rsidP="006148CA">
      <w:pPr>
        <w:pStyle w:val="Heading1"/>
        <w:keepNext w:val="0"/>
        <w:pBdr>
          <w:bottom w:val="thinThickSmallGap" w:sz="12" w:space="1" w:color="943634" w:themeColor="accent2" w:themeShade="BF"/>
        </w:pBdr>
        <w:suppressAutoHyphens w:val="0"/>
        <w:spacing w:before="400" w:after="200" w:line="252" w:lineRule="auto"/>
        <w:jc w:val="center"/>
        <w:rPr>
          <w:lang w:val="en-ZA"/>
        </w:rPr>
      </w:pPr>
      <w:r w:rsidRPr="006148CA">
        <w:rPr>
          <w:lang w:val="en-ZA"/>
        </w:rPr>
        <w:lastRenderedPageBreak/>
        <w:t>Declaration of authenticity</w:t>
      </w:r>
    </w:p>
    <w:tbl>
      <w:tblPr>
        <w:tblStyle w:val="TableGrid"/>
        <w:tblW w:w="0" w:type="auto"/>
        <w:jc w:val="center"/>
        <w:tblLook w:val="04A0"/>
      </w:tblPr>
      <w:tblGrid>
        <w:gridCol w:w="1809"/>
        <w:gridCol w:w="3085"/>
        <w:gridCol w:w="1593"/>
        <w:gridCol w:w="3089"/>
      </w:tblGrid>
      <w:tr w:rsidR="00954A83" w:rsidRPr="00503DCD" w:rsidTr="006148CA">
        <w:trPr>
          <w:jc w:val="center"/>
        </w:trPr>
        <w:tc>
          <w:tcPr>
            <w:tcW w:w="1809" w:type="dxa"/>
            <w:vAlign w:val="center"/>
          </w:tcPr>
          <w:p w:rsidR="00954A83" w:rsidRPr="00503DCD" w:rsidRDefault="00954A83" w:rsidP="00F9570B">
            <w:pPr>
              <w:spacing w:before="120" w:after="120" w:line="276" w:lineRule="auto"/>
              <w:jc w:val="right"/>
              <w:rPr>
                <w:b/>
                <w:lang w:val="en-ZA"/>
              </w:rPr>
            </w:pPr>
            <w:r w:rsidRPr="00503DCD">
              <w:rPr>
                <w:b/>
                <w:lang w:val="en-ZA"/>
              </w:rPr>
              <w:t>Learner name</w:t>
            </w:r>
          </w:p>
        </w:tc>
        <w:tc>
          <w:tcPr>
            <w:tcW w:w="3085" w:type="dxa"/>
          </w:tcPr>
          <w:p w:rsidR="00954A83" w:rsidRPr="00503DCD" w:rsidRDefault="00954A83" w:rsidP="00F9570B">
            <w:pPr>
              <w:spacing w:before="120" w:after="120" w:line="276" w:lineRule="auto"/>
              <w:rPr>
                <w:lang w:val="en-ZA"/>
              </w:rPr>
            </w:pPr>
          </w:p>
        </w:tc>
        <w:tc>
          <w:tcPr>
            <w:tcW w:w="1593" w:type="dxa"/>
          </w:tcPr>
          <w:p w:rsidR="00954A83" w:rsidRPr="00503DCD" w:rsidRDefault="00954A83" w:rsidP="00F9570B">
            <w:pPr>
              <w:spacing w:before="120" w:after="120" w:line="276" w:lineRule="auto"/>
              <w:jc w:val="right"/>
              <w:rPr>
                <w:b/>
                <w:lang w:val="en-ZA"/>
              </w:rPr>
            </w:pPr>
            <w:r w:rsidRPr="00503DCD">
              <w:rPr>
                <w:b/>
                <w:lang w:val="en-ZA"/>
              </w:rPr>
              <w:t>ID Number</w:t>
            </w:r>
          </w:p>
        </w:tc>
        <w:tc>
          <w:tcPr>
            <w:tcW w:w="3089" w:type="dxa"/>
          </w:tcPr>
          <w:p w:rsidR="00954A83" w:rsidRPr="00503DCD" w:rsidRDefault="00954A83" w:rsidP="00F9570B">
            <w:pPr>
              <w:spacing w:before="120" w:after="120" w:line="276" w:lineRule="auto"/>
              <w:rPr>
                <w:lang w:val="en-ZA"/>
              </w:rPr>
            </w:pPr>
          </w:p>
        </w:tc>
      </w:tr>
      <w:tr w:rsidR="00954A83" w:rsidRPr="00503DCD" w:rsidTr="006148CA">
        <w:trPr>
          <w:jc w:val="center"/>
        </w:trPr>
        <w:tc>
          <w:tcPr>
            <w:tcW w:w="1809" w:type="dxa"/>
            <w:vAlign w:val="center"/>
          </w:tcPr>
          <w:p w:rsidR="00954A83" w:rsidRPr="00503DCD" w:rsidRDefault="00954A83" w:rsidP="00F9570B">
            <w:pPr>
              <w:spacing w:before="120" w:after="120" w:line="276" w:lineRule="auto"/>
              <w:jc w:val="right"/>
              <w:rPr>
                <w:b/>
                <w:lang w:val="en-ZA"/>
              </w:rPr>
            </w:pPr>
            <w:r w:rsidRPr="00503DCD">
              <w:rPr>
                <w:b/>
                <w:lang w:val="en-ZA"/>
              </w:rPr>
              <w:t>Grade</w:t>
            </w:r>
          </w:p>
        </w:tc>
        <w:tc>
          <w:tcPr>
            <w:tcW w:w="3085" w:type="dxa"/>
          </w:tcPr>
          <w:p w:rsidR="00954A83" w:rsidRPr="00503DCD" w:rsidRDefault="00954A83" w:rsidP="00F9570B">
            <w:pPr>
              <w:spacing w:before="120" w:after="120" w:line="276" w:lineRule="auto"/>
              <w:rPr>
                <w:lang w:val="en-ZA"/>
              </w:rPr>
            </w:pPr>
            <w:r w:rsidRPr="00503DCD">
              <w:rPr>
                <w:lang w:val="en-ZA"/>
              </w:rPr>
              <w:t>11</w:t>
            </w:r>
          </w:p>
        </w:tc>
        <w:tc>
          <w:tcPr>
            <w:tcW w:w="1593" w:type="dxa"/>
          </w:tcPr>
          <w:p w:rsidR="00954A83" w:rsidRPr="00503DCD" w:rsidRDefault="00954A83" w:rsidP="00F9570B">
            <w:pPr>
              <w:spacing w:before="120" w:after="120" w:line="276" w:lineRule="auto"/>
              <w:jc w:val="right"/>
              <w:rPr>
                <w:b/>
                <w:lang w:val="en-ZA"/>
              </w:rPr>
            </w:pPr>
            <w:r w:rsidRPr="00503DCD">
              <w:rPr>
                <w:b/>
                <w:lang w:val="en-ZA"/>
              </w:rPr>
              <w:t>Year</w:t>
            </w:r>
          </w:p>
        </w:tc>
        <w:tc>
          <w:tcPr>
            <w:tcW w:w="3089" w:type="dxa"/>
          </w:tcPr>
          <w:p w:rsidR="00954A83" w:rsidRPr="00503DCD" w:rsidRDefault="00954A83" w:rsidP="00F9570B">
            <w:pPr>
              <w:spacing w:before="120" w:after="120" w:line="276" w:lineRule="auto"/>
              <w:rPr>
                <w:lang w:val="en-ZA"/>
              </w:rPr>
            </w:pPr>
            <w:r w:rsidRPr="00503DCD">
              <w:rPr>
                <w:lang w:val="en-ZA"/>
              </w:rPr>
              <w:t>2013</w:t>
            </w:r>
          </w:p>
        </w:tc>
      </w:tr>
      <w:tr w:rsidR="00954A83" w:rsidRPr="00503DCD" w:rsidTr="006148CA">
        <w:trPr>
          <w:jc w:val="center"/>
        </w:trPr>
        <w:tc>
          <w:tcPr>
            <w:tcW w:w="1809" w:type="dxa"/>
          </w:tcPr>
          <w:p w:rsidR="00954A83" w:rsidRPr="00503DCD" w:rsidRDefault="00954A83" w:rsidP="00F9570B">
            <w:pPr>
              <w:spacing w:before="120" w:after="120" w:line="276" w:lineRule="auto"/>
              <w:jc w:val="right"/>
              <w:rPr>
                <w:b/>
                <w:lang w:val="en-ZA"/>
              </w:rPr>
            </w:pPr>
            <w:r w:rsidRPr="00503DCD">
              <w:rPr>
                <w:b/>
                <w:lang w:val="en-ZA"/>
              </w:rPr>
              <w:t>Subject</w:t>
            </w:r>
          </w:p>
        </w:tc>
        <w:tc>
          <w:tcPr>
            <w:tcW w:w="7767" w:type="dxa"/>
            <w:gridSpan w:val="3"/>
            <w:vAlign w:val="center"/>
          </w:tcPr>
          <w:p w:rsidR="00954A83" w:rsidRPr="00503DCD" w:rsidRDefault="006148CA" w:rsidP="00F9570B">
            <w:pPr>
              <w:spacing w:before="120" w:after="120" w:line="276" w:lineRule="auto"/>
              <w:jc w:val="center"/>
              <w:rPr>
                <w:lang w:val="en-ZA"/>
              </w:rPr>
            </w:pPr>
            <w:r>
              <w:rPr>
                <w:lang w:val="en-ZA"/>
              </w:rPr>
              <w:t>Information</w:t>
            </w:r>
            <w:r w:rsidR="00954A83" w:rsidRPr="00503DCD">
              <w:rPr>
                <w:lang w:val="en-ZA"/>
              </w:rPr>
              <w:t xml:space="preserve"> Technology</w:t>
            </w:r>
          </w:p>
        </w:tc>
      </w:tr>
      <w:tr w:rsidR="00954A83" w:rsidRPr="00503DCD" w:rsidTr="006148CA">
        <w:trPr>
          <w:jc w:val="center"/>
        </w:trPr>
        <w:tc>
          <w:tcPr>
            <w:tcW w:w="4894" w:type="dxa"/>
            <w:gridSpan w:val="2"/>
            <w:vAlign w:val="center"/>
          </w:tcPr>
          <w:p w:rsidR="00954A83" w:rsidRPr="00503DCD" w:rsidRDefault="00954A83" w:rsidP="00F9570B">
            <w:pPr>
              <w:spacing w:before="120" w:after="120" w:line="276" w:lineRule="auto"/>
              <w:jc w:val="center"/>
              <w:rPr>
                <w:lang w:val="en-ZA"/>
              </w:rPr>
            </w:pPr>
            <w:r w:rsidRPr="00503DCD">
              <w:rPr>
                <w:lang w:val="en-ZA"/>
              </w:rPr>
              <w:t>Practical Assessment Task (PAT)</w:t>
            </w:r>
          </w:p>
        </w:tc>
        <w:tc>
          <w:tcPr>
            <w:tcW w:w="1593" w:type="dxa"/>
            <w:vAlign w:val="center"/>
          </w:tcPr>
          <w:p w:rsidR="00954A83" w:rsidRPr="00503DCD" w:rsidRDefault="00954A83" w:rsidP="00F9570B">
            <w:pPr>
              <w:spacing w:before="120" w:after="120" w:line="276" w:lineRule="auto"/>
              <w:jc w:val="right"/>
              <w:rPr>
                <w:b/>
                <w:lang w:val="en-ZA"/>
              </w:rPr>
            </w:pPr>
            <w:r w:rsidRPr="00503DCD">
              <w:rPr>
                <w:b/>
                <w:lang w:val="en-ZA"/>
              </w:rPr>
              <w:t>Teacher</w:t>
            </w:r>
          </w:p>
        </w:tc>
        <w:tc>
          <w:tcPr>
            <w:tcW w:w="3089" w:type="dxa"/>
          </w:tcPr>
          <w:p w:rsidR="00954A83" w:rsidRPr="00503DCD" w:rsidRDefault="00954A83" w:rsidP="00F9570B">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F9570B">
            <w:pPr>
              <w:spacing w:before="120" w:after="120" w:line="276" w:lineRule="auto"/>
              <w:rPr>
                <w:lang w:val="en-ZA"/>
              </w:rPr>
            </w:pPr>
          </w:p>
          <w:p w:rsidR="00954A83" w:rsidRPr="00503DCD" w:rsidRDefault="00954A83" w:rsidP="00F9570B">
            <w:pPr>
              <w:tabs>
                <w:tab w:val="left" w:pos="7371"/>
              </w:tabs>
              <w:spacing w:before="120" w:after="120" w:line="276" w:lineRule="auto"/>
              <w:rPr>
                <w:lang w:val="en-ZA"/>
              </w:rPr>
            </w:pPr>
            <w:r w:rsidRPr="00503DCD">
              <w:rPr>
                <w:lang w:val="en-ZA"/>
              </w:rPr>
              <w:t>I hereby declare that the contents of this assessment task are my own original work (except where there is clear acknowledgement and appropriate reference to the work of others) and have not been plagiarised, copied from someone else or previously submitted for assessment</w:t>
            </w:r>
            <w:r w:rsidR="006148CA">
              <w:rPr>
                <w:lang w:val="en-ZA"/>
              </w:rPr>
              <w:t xml:space="preserve"> by anyone</w:t>
            </w:r>
            <w:r w:rsidRPr="00503DCD">
              <w:rPr>
                <w:lang w:val="en-ZA"/>
              </w:rPr>
              <w:t xml:space="preserve">. </w:t>
            </w:r>
          </w:p>
          <w:p w:rsidR="00954A83" w:rsidRPr="00503DCD" w:rsidRDefault="00954A83" w:rsidP="00F9570B">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F9570B">
            <w:pPr>
              <w:spacing w:before="120" w:after="120" w:line="276" w:lineRule="auto"/>
              <w:rPr>
                <w:lang w:val="en-ZA"/>
              </w:rPr>
            </w:pPr>
          </w:p>
          <w:p w:rsidR="00954A83" w:rsidRPr="00503DCD" w:rsidRDefault="00954A83" w:rsidP="00F9570B">
            <w:pPr>
              <w:spacing w:before="120" w:after="120" w:line="276" w:lineRule="auto"/>
              <w:rPr>
                <w:lang w:val="en-ZA"/>
              </w:rPr>
            </w:pPr>
          </w:p>
          <w:p w:rsidR="00954A83" w:rsidRPr="00503DCD" w:rsidRDefault="00954A83" w:rsidP="00F9570B">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2013 </w:t>
            </w:r>
          </w:p>
          <w:p w:rsidR="00954A83" w:rsidRPr="00503DCD" w:rsidRDefault="00954A83" w:rsidP="00F9570B">
            <w:pPr>
              <w:tabs>
                <w:tab w:val="left" w:pos="7371"/>
              </w:tabs>
              <w:spacing w:before="120" w:after="120" w:line="276" w:lineRule="auto"/>
              <w:rPr>
                <w:lang w:val="en-ZA"/>
              </w:rPr>
            </w:pPr>
            <w:r w:rsidRPr="00503DCD">
              <w:rPr>
                <w:lang w:val="en-ZA"/>
              </w:rPr>
              <w:t xml:space="preserve">SIGNATURE OF STUDENT </w:t>
            </w:r>
            <w:r w:rsidRPr="00503DCD">
              <w:rPr>
                <w:lang w:val="en-ZA"/>
              </w:rPr>
              <w:tab/>
              <w:t xml:space="preserve">DATE </w:t>
            </w:r>
          </w:p>
          <w:p w:rsidR="00954A83" w:rsidRPr="00503DCD" w:rsidRDefault="00954A83" w:rsidP="00F9570B">
            <w:pPr>
              <w:pStyle w:val="Default"/>
              <w:tabs>
                <w:tab w:val="left" w:pos="7088"/>
              </w:tabs>
              <w:rPr>
                <w:color w:val="auto"/>
              </w:rPr>
            </w:pPr>
          </w:p>
        </w:tc>
      </w:tr>
    </w:tbl>
    <w:p w:rsidR="00954A83" w:rsidRPr="00503DCD" w:rsidRDefault="00954A83" w:rsidP="00954A83">
      <w:pPr>
        <w:rPr>
          <w:lang w:val="en-ZA"/>
        </w:rPr>
      </w:pPr>
    </w:p>
    <w:p w:rsidR="00635B0D" w:rsidRDefault="00635B0D" w:rsidP="00635B0D">
      <w:pPr>
        <w:pStyle w:val="BodyText"/>
        <w:spacing w:after="200" w:line="276" w:lineRule="auto"/>
      </w:pPr>
    </w:p>
    <w:sectPr w:rsidR="00635B0D" w:rsidSect="004F0177">
      <w:headerReference w:type="default" r:id="rId16"/>
      <w:footnotePr>
        <w:pos w:val="beneathText"/>
      </w:footnotePr>
      <w:pgSz w:w="11906" w:h="16838" w:code="9"/>
      <w:pgMar w:top="964" w:right="851" w:bottom="964" w:left="851" w:header="567" w:footer="56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453" w:rsidRDefault="00743453">
      <w:r>
        <w:separator/>
      </w:r>
    </w:p>
  </w:endnote>
  <w:endnote w:type="continuationSeparator" w:id="0">
    <w:p w:rsidR="00743453" w:rsidRDefault="007434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453" w:rsidRDefault="00743453">
      <w:r>
        <w:separator/>
      </w:r>
    </w:p>
  </w:footnote>
  <w:footnote w:type="continuationSeparator" w:id="0">
    <w:p w:rsidR="00743453" w:rsidRDefault="007434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7BC" w:rsidRPr="005B32D3" w:rsidRDefault="00C667BC" w:rsidP="008D0C4B">
    <w:pPr>
      <w:pStyle w:val="Heading1"/>
      <w:tabs>
        <w:tab w:val="right" w:pos="9071"/>
      </w:tabs>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sidR="007063C8">
      <w:rPr>
        <w:b w:val="0"/>
        <w:sz w:val="22"/>
        <w:szCs w:val="22"/>
        <w:u w:val="single"/>
      </w:rPr>
      <w:t>2013</w:t>
    </w:r>
    <w:r w:rsidRPr="005B32D3">
      <w:rPr>
        <w:b w:val="0"/>
        <w:sz w:val="22"/>
        <w:szCs w:val="22"/>
        <w:u w:val="single"/>
      </w:rPr>
      <w:tab/>
    </w:r>
    <w:r>
      <w:rPr>
        <w:b w:val="0"/>
        <w:sz w:val="22"/>
        <w:szCs w:val="22"/>
        <w:u w:val="single"/>
      </w:rPr>
      <w:t>Learner Instructions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7BC" w:rsidRPr="005B32D3" w:rsidRDefault="00C667BC" w:rsidP="007063C8">
    <w:pPr>
      <w:pStyle w:val="Heading1"/>
      <w:tabs>
        <w:tab w:val="center" w:pos="7088"/>
        <w:tab w:val="right" w:pos="15026"/>
      </w:tabs>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sidR="007063C8">
      <w:rPr>
        <w:b w:val="0"/>
        <w:sz w:val="22"/>
        <w:szCs w:val="22"/>
        <w:u w:val="single"/>
      </w:rPr>
      <w:t>2013</w:t>
    </w:r>
    <w:r>
      <w:rPr>
        <w:b w:val="0"/>
        <w:sz w:val="22"/>
        <w:szCs w:val="22"/>
        <w:u w:val="single"/>
      </w:rPr>
      <w:tab/>
      <w:t>Assessment Tool</w:t>
    </w:r>
    <w:r>
      <w:rPr>
        <w:b w:val="0"/>
        <w:sz w:val="22"/>
        <w:szCs w:val="22"/>
        <w:u w:val="single"/>
      </w:rPr>
      <w:tab/>
      <w:t>Annexure 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177" w:rsidRPr="005B32D3" w:rsidRDefault="004F0177" w:rsidP="00C667BC">
    <w:pPr>
      <w:pStyle w:val="Heading1"/>
      <w:tabs>
        <w:tab w:val="center" w:pos="7088"/>
        <w:tab w:val="right" w:pos="14317"/>
      </w:tabs>
      <w:rPr>
        <w:b w:val="0"/>
        <w:sz w:val="22"/>
        <w:szCs w:val="22"/>
        <w:u w:val="single"/>
      </w:rPr>
    </w:pPr>
    <w:r>
      <w:rPr>
        <w:rFonts w:eastAsia="Arial"/>
        <w:b w:val="0"/>
        <w:sz w:val="22"/>
        <w:szCs w:val="22"/>
        <w:u w:val="single"/>
      </w:rPr>
      <w:t>Grade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sidR="007063C8">
      <w:rPr>
        <w:b w:val="0"/>
        <w:sz w:val="22"/>
        <w:szCs w:val="22"/>
        <w:u w:val="single"/>
      </w:rPr>
      <w:t>2013</w:t>
    </w:r>
    <w:r>
      <w:rPr>
        <w:b w:val="0"/>
        <w:sz w:val="22"/>
        <w:szCs w:val="22"/>
        <w:u w:val="single"/>
      </w:rPr>
      <w:tab/>
    </w:r>
    <w:r>
      <w:rPr>
        <w:b w:val="0"/>
        <w:sz w:val="22"/>
        <w:szCs w:val="22"/>
        <w:u w:val="single"/>
      </w:rPr>
      <w:tab/>
      <w:t>Annexure B</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7BC" w:rsidRPr="00326E5A" w:rsidRDefault="00C667BC" w:rsidP="008D0C4B">
    <w:pPr>
      <w:pStyle w:val="Heading1"/>
      <w:tabs>
        <w:tab w:val="right" w:pos="9071"/>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sidR="007063C8">
      <w:rPr>
        <w:b w:val="0"/>
        <w:sz w:val="22"/>
        <w:szCs w:val="22"/>
        <w:u w:val="single"/>
      </w:rPr>
      <w:t>2013</w:t>
    </w:r>
    <w:r>
      <w:rPr>
        <w:b w:val="0"/>
        <w:sz w:val="22"/>
        <w:szCs w:val="22"/>
        <w:u w:val="single"/>
      </w:rPr>
      <w:tab/>
      <w:t>Annexure C</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7BC" w:rsidRPr="00326E5A" w:rsidRDefault="00C667BC" w:rsidP="006148CA">
    <w:pPr>
      <w:pStyle w:val="Heading1"/>
      <w:tabs>
        <w:tab w:val="center" w:pos="5103"/>
        <w:tab w:val="right" w:pos="10204"/>
        <w:tab w:val="right" w:pos="14034"/>
      </w:tabs>
      <w:rPr>
        <w:b w:val="0"/>
        <w:sz w:val="22"/>
        <w:szCs w:val="22"/>
        <w:u w:val="single"/>
      </w:rPr>
    </w:pPr>
    <w:r>
      <w:rPr>
        <w:rFonts w:eastAsia="Arial"/>
        <w:b w:val="0"/>
        <w:sz w:val="22"/>
        <w:szCs w:val="22"/>
        <w:u w:val="single"/>
      </w:rPr>
      <w:t>Grade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sidR="006148CA">
      <w:rPr>
        <w:b w:val="0"/>
        <w:sz w:val="22"/>
        <w:szCs w:val="22"/>
        <w:u w:val="single"/>
      </w:rPr>
      <w:t>2013</w:t>
    </w:r>
    <w:r>
      <w:rPr>
        <w:b w:val="0"/>
        <w:sz w:val="22"/>
        <w:szCs w:val="22"/>
        <w:u w:val="single"/>
      </w:rPr>
      <w:tab/>
    </w:r>
    <w:r w:rsidR="006148CA">
      <w:rPr>
        <w:b w:val="0"/>
        <w:sz w:val="22"/>
        <w:szCs w:val="22"/>
        <w:u w:val="single"/>
      </w:rPr>
      <w:tab/>
    </w:r>
    <w:r w:rsidRPr="00326E5A">
      <w:rPr>
        <w:b w:val="0"/>
        <w:sz w:val="22"/>
        <w:szCs w:val="22"/>
        <w:u w:val="single"/>
      </w:rPr>
      <w:t xml:space="preserve">Annexure </w:t>
    </w:r>
    <w:r>
      <w:rPr>
        <w:b w:val="0"/>
        <w:sz w:val="22"/>
        <w:szCs w:val="22"/>
        <w:u w:val="single"/>
      </w:rPr>
      <w:t>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52593B"/>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nsid w:val="0A104813"/>
    <w:multiLevelType w:val="hybridMultilevel"/>
    <w:tmpl w:val="4B183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2410C"/>
    <w:multiLevelType w:val="hybridMultilevel"/>
    <w:tmpl w:val="70FE5360"/>
    <w:lvl w:ilvl="0" w:tplc="144E318A">
      <w:start w:val="1"/>
      <w:numFmt w:val="bullet"/>
      <w:lvlText w:val="•"/>
      <w:lvlJc w:val="left"/>
      <w:pPr>
        <w:tabs>
          <w:tab w:val="num" w:pos="720"/>
        </w:tabs>
        <w:ind w:left="720" w:hanging="360"/>
      </w:pPr>
      <w:rPr>
        <w:rFonts w:ascii="Times New Roman" w:hAnsi="Times New Roman" w:hint="default"/>
      </w:rPr>
    </w:lvl>
    <w:lvl w:ilvl="1" w:tplc="EF566BC4" w:tentative="1">
      <w:start w:val="1"/>
      <w:numFmt w:val="bullet"/>
      <w:lvlText w:val="•"/>
      <w:lvlJc w:val="left"/>
      <w:pPr>
        <w:tabs>
          <w:tab w:val="num" w:pos="1440"/>
        </w:tabs>
        <w:ind w:left="1440" w:hanging="360"/>
      </w:pPr>
      <w:rPr>
        <w:rFonts w:ascii="Times New Roman" w:hAnsi="Times New Roman" w:hint="default"/>
      </w:rPr>
    </w:lvl>
    <w:lvl w:ilvl="2" w:tplc="D8C47FFA" w:tentative="1">
      <w:start w:val="1"/>
      <w:numFmt w:val="bullet"/>
      <w:lvlText w:val="•"/>
      <w:lvlJc w:val="left"/>
      <w:pPr>
        <w:tabs>
          <w:tab w:val="num" w:pos="2160"/>
        </w:tabs>
        <w:ind w:left="2160" w:hanging="360"/>
      </w:pPr>
      <w:rPr>
        <w:rFonts w:ascii="Times New Roman" w:hAnsi="Times New Roman" w:hint="default"/>
      </w:rPr>
    </w:lvl>
    <w:lvl w:ilvl="3" w:tplc="3FE22234" w:tentative="1">
      <w:start w:val="1"/>
      <w:numFmt w:val="bullet"/>
      <w:lvlText w:val="•"/>
      <w:lvlJc w:val="left"/>
      <w:pPr>
        <w:tabs>
          <w:tab w:val="num" w:pos="2880"/>
        </w:tabs>
        <w:ind w:left="2880" w:hanging="360"/>
      </w:pPr>
      <w:rPr>
        <w:rFonts w:ascii="Times New Roman" w:hAnsi="Times New Roman" w:hint="default"/>
      </w:rPr>
    </w:lvl>
    <w:lvl w:ilvl="4" w:tplc="A08A6796" w:tentative="1">
      <w:start w:val="1"/>
      <w:numFmt w:val="bullet"/>
      <w:lvlText w:val="•"/>
      <w:lvlJc w:val="left"/>
      <w:pPr>
        <w:tabs>
          <w:tab w:val="num" w:pos="3600"/>
        </w:tabs>
        <w:ind w:left="3600" w:hanging="360"/>
      </w:pPr>
      <w:rPr>
        <w:rFonts w:ascii="Times New Roman" w:hAnsi="Times New Roman" w:hint="default"/>
      </w:rPr>
    </w:lvl>
    <w:lvl w:ilvl="5" w:tplc="5A5012C6" w:tentative="1">
      <w:start w:val="1"/>
      <w:numFmt w:val="bullet"/>
      <w:lvlText w:val="•"/>
      <w:lvlJc w:val="left"/>
      <w:pPr>
        <w:tabs>
          <w:tab w:val="num" w:pos="4320"/>
        </w:tabs>
        <w:ind w:left="4320" w:hanging="360"/>
      </w:pPr>
      <w:rPr>
        <w:rFonts w:ascii="Times New Roman" w:hAnsi="Times New Roman" w:hint="default"/>
      </w:rPr>
    </w:lvl>
    <w:lvl w:ilvl="6" w:tplc="82C43814" w:tentative="1">
      <w:start w:val="1"/>
      <w:numFmt w:val="bullet"/>
      <w:lvlText w:val="•"/>
      <w:lvlJc w:val="left"/>
      <w:pPr>
        <w:tabs>
          <w:tab w:val="num" w:pos="5040"/>
        </w:tabs>
        <w:ind w:left="5040" w:hanging="360"/>
      </w:pPr>
      <w:rPr>
        <w:rFonts w:ascii="Times New Roman" w:hAnsi="Times New Roman" w:hint="default"/>
      </w:rPr>
    </w:lvl>
    <w:lvl w:ilvl="7" w:tplc="A8F2D21E" w:tentative="1">
      <w:start w:val="1"/>
      <w:numFmt w:val="bullet"/>
      <w:lvlText w:val="•"/>
      <w:lvlJc w:val="left"/>
      <w:pPr>
        <w:tabs>
          <w:tab w:val="num" w:pos="5760"/>
        </w:tabs>
        <w:ind w:left="5760" w:hanging="360"/>
      </w:pPr>
      <w:rPr>
        <w:rFonts w:ascii="Times New Roman" w:hAnsi="Times New Roman" w:hint="default"/>
      </w:rPr>
    </w:lvl>
    <w:lvl w:ilvl="8" w:tplc="75B41EC6" w:tentative="1">
      <w:start w:val="1"/>
      <w:numFmt w:val="bullet"/>
      <w:lvlText w:val="•"/>
      <w:lvlJc w:val="left"/>
      <w:pPr>
        <w:tabs>
          <w:tab w:val="num" w:pos="6480"/>
        </w:tabs>
        <w:ind w:left="6480" w:hanging="360"/>
      </w:pPr>
      <w:rPr>
        <w:rFonts w:ascii="Times New Roman" w:hAnsi="Times New Roman" w:hint="default"/>
      </w:rPr>
    </w:lvl>
  </w:abstractNum>
  <w:abstractNum w:abstractNumId="7">
    <w:nsid w:val="0F7A7EBB"/>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nsid w:val="0FF26BD8"/>
    <w:multiLevelType w:val="hybridMultilevel"/>
    <w:tmpl w:val="F812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6876EF"/>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1EDD4550"/>
    <w:multiLevelType w:val="hybridMultilevel"/>
    <w:tmpl w:val="C87A8C2A"/>
    <w:lvl w:ilvl="0" w:tplc="4448E6AA">
      <w:numFmt w:val="bullet"/>
      <w:lvlText w:val=""/>
      <w:lvlJc w:val="left"/>
      <w:pPr>
        <w:tabs>
          <w:tab w:val="num" w:pos="720"/>
        </w:tabs>
        <w:ind w:left="720" w:hanging="360"/>
      </w:pPr>
      <w:rPr>
        <w:rFonts w:ascii="Symbol" w:eastAsia="Times New Roman" w:hAnsi="Symbol" w:cs="Wingdings" w:hint="default"/>
        <w:color w:val="auto"/>
      </w:rPr>
    </w:lvl>
    <w:lvl w:ilvl="1" w:tplc="04090003" w:tentative="1">
      <w:start w:val="1"/>
      <w:numFmt w:val="bullet"/>
      <w:lvlText w:val="o"/>
      <w:lvlJc w:val="left"/>
      <w:pPr>
        <w:tabs>
          <w:tab w:val="num" w:pos="-1000"/>
        </w:tabs>
        <w:ind w:left="-1000" w:hanging="360"/>
      </w:pPr>
      <w:rPr>
        <w:rFonts w:ascii="Courier New" w:hAnsi="Courier New" w:cs="Courier New" w:hint="default"/>
      </w:rPr>
    </w:lvl>
    <w:lvl w:ilvl="2" w:tplc="04090005" w:tentative="1">
      <w:start w:val="1"/>
      <w:numFmt w:val="bullet"/>
      <w:lvlText w:val=""/>
      <w:lvlJc w:val="left"/>
      <w:pPr>
        <w:tabs>
          <w:tab w:val="num" w:pos="-280"/>
        </w:tabs>
        <w:ind w:left="-280" w:hanging="360"/>
      </w:pPr>
      <w:rPr>
        <w:rFonts w:ascii="Wingdings" w:hAnsi="Wingdings" w:hint="default"/>
      </w:rPr>
    </w:lvl>
    <w:lvl w:ilvl="3" w:tplc="04090001" w:tentative="1">
      <w:start w:val="1"/>
      <w:numFmt w:val="bullet"/>
      <w:lvlText w:val=""/>
      <w:lvlJc w:val="left"/>
      <w:pPr>
        <w:tabs>
          <w:tab w:val="num" w:pos="440"/>
        </w:tabs>
        <w:ind w:left="440" w:hanging="360"/>
      </w:pPr>
      <w:rPr>
        <w:rFonts w:ascii="Symbol" w:hAnsi="Symbol" w:hint="default"/>
      </w:rPr>
    </w:lvl>
    <w:lvl w:ilvl="4" w:tplc="04090003" w:tentative="1">
      <w:start w:val="1"/>
      <w:numFmt w:val="bullet"/>
      <w:lvlText w:val="o"/>
      <w:lvlJc w:val="left"/>
      <w:pPr>
        <w:tabs>
          <w:tab w:val="num" w:pos="1160"/>
        </w:tabs>
        <w:ind w:left="1160" w:hanging="360"/>
      </w:pPr>
      <w:rPr>
        <w:rFonts w:ascii="Courier New" w:hAnsi="Courier New" w:cs="Courier New" w:hint="default"/>
      </w:rPr>
    </w:lvl>
    <w:lvl w:ilvl="5" w:tplc="04090005" w:tentative="1">
      <w:start w:val="1"/>
      <w:numFmt w:val="bullet"/>
      <w:lvlText w:val=""/>
      <w:lvlJc w:val="left"/>
      <w:pPr>
        <w:tabs>
          <w:tab w:val="num" w:pos="1880"/>
        </w:tabs>
        <w:ind w:left="1880" w:hanging="360"/>
      </w:pPr>
      <w:rPr>
        <w:rFonts w:ascii="Wingdings" w:hAnsi="Wingdings" w:hint="default"/>
      </w:rPr>
    </w:lvl>
    <w:lvl w:ilvl="6" w:tplc="04090001" w:tentative="1">
      <w:start w:val="1"/>
      <w:numFmt w:val="bullet"/>
      <w:lvlText w:val=""/>
      <w:lvlJc w:val="left"/>
      <w:pPr>
        <w:tabs>
          <w:tab w:val="num" w:pos="2600"/>
        </w:tabs>
        <w:ind w:left="2600" w:hanging="360"/>
      </w:pPr>
      <w:rPr>
        <w:rFonts w:ascii="Symbol" w:hAnsi="Symbol" w:hint="default"/>
      </w:rPr>
    </w:lvl>
    <w:lvl w:ilvl="7" w:tplc="04090003" w:tentative="1">
      <w:start w:val="1"/>
      <w:numFmt w:val="bullet"/>
      <w:lvlText w:val="o"/>
      <w:lvlJc w:val="left"/>
      <w:pPr>
        <w:tabs>
          <w:tab w:val="num" w:pos="3320"/>
        </w:tabs>
        <w:ind w:left="3320" w:hanging="360"/>
      </w:pPr>
      <w:rPr>
        <w:rFonts w:ascii="Courier New" w:hAnsi="Courier New" w:cs="Courier New" w:hint="default"/>
      </w:rPr>
    </w:lvl>
    <w:lvl w:ilvl="8" w:tplc="04090005" w:tentative="1">
      <w:start w:val="1"/>
      <w:numFmt w:val="bullet"/>
      <w:lvlText w:val=""/>
      <w:lvlJc w:val="left"/>
      <w:pPr>
        <w:tabs>
          <w:tab w:val="num" w:pos="4040"/>
        </w:tabs>
        <w:ind w:left="4040" w:hanging="360"/>
      </w:pPr>
      <w:rPr>
        <w:rFonts w:ascii="Wingdings" w:hAnsi="Wingdings" w:hint="default"/>
      </w:rPr>
    </w:lvl>
  </w:abstractNum>
  <w:abstractNum w:abstractNumId="11">
    <w:nsid w:val="1F052B33"/>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nsid w:val="218E0EDC"/>
    <w:multiLevelType w:val="multilevel"/>
    <w:tmpl w:val="8F788826"/>
    <w:lvl w:ilvl="0">
      <w:numFmt w:val="bullet"/>
      <w:lvlText w:val=""/>
      <w:lvlJc w:val="left"/>
      <w:pPr>
        <w:tabs>
          <w:tab w:val="num" w:pos="360"/>
        </w:tabs>
        <w:ind w:left="360" w:hanging="360"/>
      </w:pPr>
      <w:rPr>
        <w:rFonts w:ascii="Symbol" w:eastAsia="Times New Roman" w:hAnsi="Symbol" w:cs="Wingdings"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nsid w:val="2A0D6595"/>
    <w:multiLevelType w:val="hybridMultilevel"/>
    <w:tmpl w:val="94AC3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F21C47"/>
    <w:multiLevelType w:val="hybridMultilevel"/>
    <w:tmpl w:val="27065F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34C646B7"/>
    <w:multiLevelType w:val="hybridMultilevel"/>
    <w:tmpl w:val="25F20F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3B9213E3"/>
    <w:multiLevelType w:val="hybridMultilevel"/>
    <w:tmpl w:val="B6EE3DEC"/>
    <w:lvl w:ilvl="0" w:tplc="1C090001">
      <w:start w:val="1"/>
      <w:numFmt w:val="bullet"/>
      <w:lvlText w:val=""/>
      <w:lvlJc w:val="left"/>
      <w:pPr>
        <w:ind w:left="3054" w:hanging="360"/>
      </w:pPr>
      <w:rPr>
        <w:rFonts w:ascii="Symbol" w:hAnsi="Symbol" w:hint="default"/>
      </w:rPr>
    </w:lvl>
    <w:lvl w:ilvl="1" w:tplc="1C090003">
      <w:start w:val="1"/>
      <w:numFmt w:val="bullet"/>
      <w:lvlText w:val="o"/>
      <w:lvlJc w:val="left"/>
      <w:pPr>
        <w:ind w:left="3774" w:hanging="360"/>
      </w:pPr>
      <w:rPr>
        <w:rFonts w:ascii="Courier New" w:hAnsi="Courier New" w:cs="Courier New" w:hint="default"/>
      </w:rPr>
    </w:lvl>
    <w:lvl w:ilvl="2" w:tplc="1C090005" w:tentative="1">
      <w:start w:val="1"/>
      <w:numFmt w:val="bullet"/>
      <w:lvlText w:val=""/>
      <w:lvlJc w:val="left"/>
      <w:pPr>
        <w:ind w:left="4494" w:hanging="360"/>
      </w:pPr>
      <w:rPr>
        <w:rFonts w:ascii="Wingdings" w:hAnsi="Wingdings" w:hint="default"/>
      </w:rPr>
    </w:lvl>
    <w:lvl w:ilvl="3" w:tplc="1C090001" w:tentative="1">
      <w:start w:val="1"/>
      <w:numFmt w:val="bullet"/>
      <w:lvlText w:val=""/>
      <w:lvlJc w:val="left"/>
      <w:pPr>
        <w:ind w:left="5214" w:hanging="360"/>
      </w:pPr>
      <w:rPr>
        <w:rFonts w:ascii="Symbol" w:hAnsi="Symbol" w:hint="default"/>
      </w:rPr>
    </w:lvl>
    <w:lvl w:ilvl="4" w:tplc="1C090003" w:tentative="1">
      <w:start w:val="1"/>
      <w:numFmt w:val="bullet"/>
      <w:lvlText w:val="o"/>
      <w:lvlJc w:val="left"/>
      <w:pPr>
        <w:ind w:left="5934" w:hanging="360"/>
      </w:pPr>
      <w:rPr>
        <w:rFonts w:ascii="Courier New" w:hAnsi="Courier New" w:cs="Courier New" w:hint="default"/>
      </w:rPr>
    </w:lvl>
    <w:lvl w:ilvl="5" w:tplc="1C090005" w:tentative="1">
      <w:start w:val="1"/>
      <w:numFmt w:val="bullet"/>
      <w:lvlText w:val=""/>
      <w:lvlJc w:val="left"/>
      <w:pPr>
        <w:ind w:left="6654" w:hanging="360"/>
      </w:pPr>
      <w:rPr>
        <w:rFonts w:ascii="Wingdings" w:hAnsi="Wingdings" w:hint="default"/>
      </w:rPr>
    </w:lvl>
    <w:lvl w:ilvl="6" w:tplc="1C090001" w:tentative="1">
      <w:start w:val="1"/>
      <w:numFmt w:val="bullet"/>
      <w:lvlText w:val=""/>
      <w:lvlJc w:val="left"/>
      <w:pPr>
        <w:ind w:left="7374" w:hanging="360"/>
      </w:pPr>
      <w:rPr>
        <w:rFonts w:ascii="Symbol" w:hAnsi="Symbol" w:hint="default"/>
      </w:rPr>
    </w:lvl>
    <w:lvl w:ilvl="7" w:tplc="1C090003" w:tentative="1">
      <w:start w:val="1"/>
      <w:numFmt w:val="bullet"/>
      <w:lvlText w:val="o"/>
      <w:lvlJc w:val="left"/>
      <w:pPr>
        <w:ind w:left="8094" w:hanging="360"/>
      </w:pPr>
      <w:rPr>
        <w:rFonts w:ascii="Courier New" w:hAnsi="Courier New" w:cs="Courier New" w:hint="default"/>
      </w:rPr>
    </w:lvl>
    <w:lvl w:ilvl="8" w:tplc="1C090005" w:tentative="1">
      <w:start w:val="1"/>
      <w:numFmt w:val="bullet"/>
      <w:lvlText w:val=""/>
      <w:lvlJc w:val="left"/>
      <w:pPr>
        <w:ind w:left="8814" w:hanging="360"/>
      </w:pPr>
      <w:rPr>
        <w:rFonts w:ascii="Wingdings" w:hAnsi="Wingdings" w:hint="default"/>
      </w:rPr>
    </w:lvl>
  </w:abstractNum>
  <w:abstractNum w:abstractNumId="17">
    <w:nsid w:val="3D006152"/>
    <w:multiLevelType w:val="hybridMultilevel"/>
    <w:tmpl w:val="CA662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890FDC"/>
    <w:multiLevelType w:val="hybridMultilevel"/>
    <w:tmpl w:val="270A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A17E2E"/>
    <w:multiLevelType w:val="hybridMultilevel"/>
    <w:tmpl w:val="E21C1244"/>
    <w:lvl w:ilvl="0" w:tplc="074C3AC4">
      <w:start w:val="1"/>
      <w:numFmt w:val="bullet"/>
      <w:lvlText w:val="•"/>
      <w:lvlJc w:val="left"/>
      <w:pPr>
        <w:tabs>
          <w:tab w:val="num" w:pos="720"/>
        </w:tabs>
        <w:ind w:left="720" w:hanging="360"/>
      </w:pPr>
      <w:rPr>
        <w:rFonts w:ascii="Times New Roman" w:hAnsi="Times New Roman" w:hint="default"/>
      </w:rPr>
    </w:lvl>
    <w:lvl w:ilvl="1" w:tplc="CBD427EE" w:tentative="1">
      <w:start w:val="1"/>
      <w:numFmt w:val="bullet"/>
      <w:lvlText w:val="•"/>
      <w:lvlJc w:val="left"/>
      <w:pPr>
        <w:tabs>
          <w:tab w:val="num" w:pos="1440"/>
        </w:tabs>
        <w:ind w:left="1440" w:hanging="360"/>
      </w:pPr>
      <w:rPr>
        <w:rFonts w:ascii="Times New Roman" w:hAnsi="Times New Roman" w:hint="default"/>
      </w:rPr>
    </w:lvl>
    <w:lvl w:ilvl="2" w:tplc="27868A64" w:tentative="1">
      <w:start w:val="1"/>
      <w:numFmt w:val="bullet"/>
      <w:lvlText w:val="•"/>
      <w:lvlJc w:val="left"/>
      <w:pPr>
        <w:tabs>
          <w:tab w:val="num" w:pos="2160"/>
        </w:tabs>
        <w:ind w:left="2160" w:hanging="360"/>
      </w:pPr>
      <w:rPr>
        <w:rFonts w:ascii="Times New Roman" w:hAnsi="Times New Roman" w:hint="default"/>
      </w:rPr>
    </w:lvl>
    <w:lvl w:ilvl="3" w:tplc="92B805A6" w:tentative="1">
      <w:start w:val="1"/>
      <w:numFmt w:val="bullet"/>
      <w:lvlText w:val="•"/>
      <w:lvlJc w:val="left"/>
      <w:pPr>
        <w:tabs>
          <w:tab w:val="num" w:pos="2880"/>
        </w:tabs>
        <w:ind w:left="2880" w:hanging="360"/>
      </w:pPr>
      <w:rPr>
        <w:rFonts w:ascii="Times New Roman" w:hAnsi="Times New Roman" w:hint="default"/>
      </w:rPr>
    </w:lvl>
    <w:lvl w:ilvl="4" w:tplc="29808650" w:tentative="1">
      <w:start w:val="1"/>
      <w:numFmt w:val="bullet"/>
      <w:lvlText w:val="•"/>
      <w:lvlJc w:val="left"/>
      <w:pPr>
        <w:tabs>
          <w:tab w:val="num" w:pos="3600"/>
        </w:tabs>
        <w:ind w:left="3600" w:hanging="360"/>
      </w:pPr>
      <w:rPr>
        <w:rFonts w:ascii="Times New Roman" w:hAnsi="Times New Roman" w:hint="default"/>
      </w:rPr>
    </w:lvl>
    <w:lvl w:ilvl="5" w:tplc="209685A2" w:tentative="1">
      <w:start w:val="1"/>
      <w:numFmt w:val="bullet"/>
      <w:lvlText w:val="•"/>
      <w:lvlJc w:val="left"/>
      <w:pPr>
        <w:tabs>
          <w:tab w:val="num" w:pos="4320"/>
        </w:tabs>
        <w:ind w:left="4320" w:hanging="360"/>
      </w:pPr>
      <w:rPr>
        <w:rFonts w:ascii="Times New Roman" w:hAnsi="Times New Roman" w:hint="default"/>
      </w:rPr>
    </w:lvl>
    <w:lvl w:ilvl="6" w:tplc="00F2AE72" w:tentative="1">
      <w:start w:val="1"/>
      <w:numFmt w:val="bullet"/>
      <w:lvlText w:val="•"/>
      <w:lvlJc w:val="left"/>
      <w:pPr>
        <w:tabs>
          <w:tab w:val="num" w:pos="5040"/>
        </w:tabs>
        <w:ind w:left="5040" w:hanging="360"/>
      </w:pPr>
      <w:rPr>
        <w:rFonts w:ascii="Times New Roman" w:hAnsi="Times New Roman" w:hint="default"/>
      </w:rPr>
    </w:lvl>
    <w:lvl w:ilvl="7" w:tplc="F39428DC" w:tentative="1">
      <w:start w:val="1"/>
      <w:numFmt w:val="bullet"/>
      <w:lvlText w:val="•"/>
      <w:lvlJc w:val="left"/>
      <w:pPr>
        <w:tabs>
          <w:tab w:val="num" w:pos="5760"/>
        </w:tabs>
        <w:ind w:left="5760" w:hanging="360"/>
      </w:pPr>
      <w:rPr>
        <w:rFonts w:ascii="Times New Roman" w:hAnsi="Times New Roman" w:hint="default"/>
      </w:rPr>
    </w:lvl>
    <w:lvl w:ilvl="8" w:tplc="E92AA99C" w:tentative="1">
      <w:start w:val="1"/>
      <w:numFmt w:val="bullet"/>
      <w:lvlText w:val="•"/>
      <w:lvlJc w:val="left"/>
      <w:pPr>
        <w:tabs>
          <w:tab w:val="num" w:pos="6480"/>
        </w:tabs>
        <w:ind w:left="6480" w:hanging="360"/>
      </w:pPr>
      <w:rPr>
        <w:rFonts w:ascii="Times New Roman" w:hAnsi="Times New Roman" w:hint="default"/>
      </w:rPr>
    </w:lvl>
  </w:abstractNum>
  <w:abstractNum w:abstractNumId="20">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C01E49"/>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2">
    <w:nsid w:val="4CFC24AB"/>
    <w:multiLevelType w:val="hybridMultilevel"/>
    <w:tmpl w:val="874AB33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6CD51BD"/>
    <w:multiLevelType w:val="multilevel"/>
    <w:tmpl w:val="FFFFFFF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5">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D6B2975"/>
    <w:multiLevelType w:val="hybridMultilevel"/>
    <w:tmpl w:val="532088E0"/>
    <w:lvl w:ilvl="0" w:tplc="6C0A425E">
      <w:start w:val="1"/>
      <w:numFmt w:val="bullet"/>
      <w:lvlText w:val="•"/>
      <w:lvlJc w:val="left"/>
      <w:pPr>
        <w:tabs>
          <w:tab w:val="num" w:pos="720"/>
        </w:tabs>
        <w:ind w:left="720" w:hanging="360"/>
      </w:pPr>
      <w:rPr>
        <w:rFonts w:ascii="Times New Roman" w:hAnsi="Times New Roman" w:hint="default"/>
      </w:rPr>
    </w:lvl>
    <w:lvl w:ilvl="1" w:tplc="76D41DF6" w:tentative="1">
      <w:start w:val="1"/>
      <w:numFmt w:val="bullet"/>
      <w:lvlText w:val="•"/>
      <w:lvlJc w:val="left"/>
      <w:pPr>
        <w:tabs>
          <w:tab w:val="num" w:pos="1440"/>
        </w:tabs>
        <w:ind w:left="1440" w:hanging="360"/>
      </w:pPr>
      <w:rPr>
        <w:rFonts w:ascii="Times New Roman" w:hAnsi="Times New Roman" w:hint="default"/>
      </w:rPr>
    </w:lvl>
    <w:lvl w:ilvl="2" w:tplc="B56A5C7A" w:tentative="1">
      <w:start w:val="1"/>
      <w:numFmt w:val="bullet"/>
      <w:lvlText w:val="•"/>
      <w:lvlJc w:val="left"/>
      <w:pPr>
        <w:tabs>
          <w:tab w:val="num" w:pos="2160"/>
        </w:tabs>
        <w:ind w:left="2160" w:hanging="360"/>
      </w:pPr>
      <w:rPr>
        <w:rFonts w:ascii="Times New Roman" w:hAnsi="Times New Roman" w:hint="default"/>
      </w:rPr>
    </w:lvl>
    <w:lvl w:ilvl="3" w:tplc="2902AF5A" w:tentative="1">
      <w:start w:val="1"/>
      <w:numFmt w:val="bullet"/>
      <w:lvlText w:val="•"/>
      <w:lvlJc w:val="left"/>
      <w:pPr>
        <w:tabs>
          <w:tab w:val="num" w:pos="2880"/>
        </w:tabs>
        <w:ind w:left="2880" w:hanging="360"/>
      </w:pPr>
      <w:rPr>
        <w:rFonts w:ascii="Times New Roman" w:hAnsi="Times New Roman" w:hint="default"/>
      </w:rPr>
    </w:lvl>
    <w:lvl w:ilvl="4" w:tplc="96C20DE2" w:tentative="1">
      <w:start w:val="1"/>
      <w:numFmt w:val="bullet"/>
      <w:lvlText w:val="•"/>
      <w:lvlJc w:val="left"/>
      <w:pPr>
        <w:tabs>
          <w:tab w:val="num" w:pos="3600"/>
        </w:tabs>
        <w:ind w:left="3600" w:hanging="360"/>
      </w:pPr>
      <w:rPr>
        <w:rFonts w:ascii="Times New Roman" w:hAnsi="Times New Roman" w:hint="default"/>
      </w:rPr>
    </w:lvl>
    <w:lvl w:ilvl="5" w:tplc="E1DC53A6" w:tentative="1">
      <w:start w:val="1"/>
      <w:numFmt w:val="bullet"/>
      <w:lvlText w:val="•"/>
      <w:lvlJc w:val="left"/>
      <w:pPr>
        <w:tabs>
          <w:tab w:val="num" w:pos="4320"/>
        </w:tabs>
        <w:ind w:left="4320" w:hanging="360"/>
      </w:pPr>
      <w:rPr>
        <w:rFonts w:ascii="Times New Roman" w:hAnsi="Times New Roman" w:hint="default"/>
      </w:rPr>
    </w:lvl>
    <w:lvl w:ilvl="6" w:tplc="9B94068A" w:tentative="1">
      <w:start w:val="1"/>
      <w:numFmt w:val="bullet"/>
      <w:lvlText w:val="•"/>
      <w:lvlJc w:val="left"/>
      <w:pPr>
        <w:tabs>
          <w:tab w:val="num" w:pos="5040"/>
        </w:tabs>
        <w:ind w:left="5040" w:hanging="360"/>
      </w:pPr>
      <w:rPr>
        <w:rFonts w:ascii="Times New Roman" w:hAnsi="Times New Roman" w:hint="default"/>
      </w:rPr>
    </w:lvl>
    <w:lvl w:ilvl="7" w:tplc="3EF6D882" w:tentative="1">
      <w:start w:val="1"/>
      <w:numFmt w:val="bullet"/>
      <w:lvlText w:val="•"/>
      <w:lvlJc w:val="left"/>
      <w:pPr>
        <w:tabs>
          <w:tab w:val="num" w:pos="5760"/>
        </w:tabs>
        <w:ind w:left="5760" w:hanging="360"/>
      </w:pPr>
      <w:rPr>
        <w:rFonts w:ascii="Times New Roman" w:hAnsi="Times New Roman" w:hint="default"/>
      </w:rPr>
    </w:lvl>
    <w:lvl w:ilvl="8" w:tplc="A5B817C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F5632AD"/>
    <w:multiLevelType w:val="hybridMultilevel"/>
    <w:tmpl w:val="C39CEE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5FEF2590"/>
    <w:multiLevelType w:val="hybridMultilevel"/>
    <w:tmpl w:val="878C68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8E6D0F"/>
    <w:multiLevelType w:val="hybridMultilevel"/>
    <w:tmpl w:val="354C2A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63ED3445"/>
    <w:multiLevelType w:val="hybridMultilevel"/>
    <w:tmpl w:val="E6D897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643522DD"/>
    <w:multiLevelType w:val="multilevel"/>
    <w:tmpl w:val="7BCCE0A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C75073"/>
    <w:multiLevelType w:val="multilevel"/>
    <w:tmpl w:val="1F289AB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5">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E57559"/>
    <w:multiLevelType w:val="hybridMultilevel"/>
    <w:tmpl w:val="59268A7E"/>
    <w:lvl w:ilvl="0" w:tplc="97200F06">
      <w:start w:val="1"/>
      <w:numFmt w:val="bullet"/>
      <w:lvlText w:val="•"/>
      <w:lvlJc w:val="left"/>
      <w:pPr>
        <w:tabs>
          <w:tab w:val="num" w:pos="720"/>
        </w:tabs>
        <w:ind w:left="720" w:hanging="360"/>
      </w:pPr>
      <w:rPr>
        <w:rFonts w:ascii="Times New Roman" w:hAnsi="Times New Roman" w:hint="default"/>
      </w:rPr>
    </w:lvl>
    <w:lvl w:ilvl="1" w:tplc="BF52487C" w:tentative="1">
      <w:start w:val="1"/>
      <w:numFmt w:val="bullet"/>
      <w:lvlText w:val="•"/>
      <w:lvlJc w:val="left"/>
      <w:pPr>
        <w:tabs>
          <w:tab w:val="num" w:pos="1440"/>
        </w:tabs>
        <w:ind w:left="1440" w:hanging="360"/>
      </w:pPr>
      <w:rPr>
        <w:rFonts w:ascii="Times New Roman" w:hAnsi="Times New Roman" w:hint="default"/>
      </w:rPr>
    </w:lvl>
    <w:lvl w:ilvl="2" w:tplc="1DE64E4A" w:tentative="1">
      <w:start w:val="1"/>
      <w:numFmt w:val="bullet"/>
      <w:lvlText w:val="•"/>
      <w:lvlJc w:val="left"/>
      <w:pPr>
        <w:tabs>
          <w:tab w:val="num" w:pos="2160"/>
        </w:tabs>
        <w:ind w:left="2160" w:hanging="360"/>
      </w:pPr>
      <w:rPr>
        <w:rFonts w:ascii="Times New Roman" w:hAnsi="Times New Roman" w:hint="default"/>
      </w:rPr>
    </w:lvl>
    <w:lvl w:ilvl="3" w:tplc="CDEC93EE" w:tentative="1">
      <w:start w:val="1"/>
      <w:numFmt w:val="bullet"/>
      <w:lvlText w:val="•"/>
      <w:lvlJc w:val="left"/>
      <w:pPr>
        <w:tabs>
          <w:tab w:val="num" w:pos="2880"/>
        </w:tabs>
        <w:ind w:left="2880" w:hanging="360"/>
      </w:pPr>
      <w:rPr>
        <w:rFonts w:ascii="Times New Roman" w:hAnsi="Times New Roman" w:hint="default"/>
      </w:rPr>
    </w:lvl>
    <w:lvl w:ilvl="4" w:tplc="B150E5A4" w:tentative="1">
      <w:start w:val="1"/>
      <w:numFmt w:val="bullet"/>
      <w:lvlText w:val="•"/>
      <w:lvlJc w:val="left"/>
      <w:pPr>
        <w:tabs>
          <w:tab w:val="num" w:pos="3600"/>
        </w:tabs>
        <w:ind w:left="3600" w:hanging="360"/>
      </w:pPr>
      <w:rPr>
        <w:rFonts w:ascii="Times New Roman" w:hAnsi="Times New Roman" w:hint="default"/>
      </w:rPr>
    </w:lvl>
    <w:lvl w:ilvl="5" w:tplc="8B165A2C" w:tentative="1">
      <w:start w:val="1"/>
      <w:numFmt w:val="bullet"/>
      <w:lvlText w:val="•"/>
      <w:lvlJc w:val="left"/>
      <w:pPr>
        <w:tabs>
          <w:tab w:val="num" w:pos="4320"/>
        </w:tabs>
        <w:ind w:left="4320" w:hanging="360"/>
      </w:pPr>
      <w:rPr>
        <w:rFonts w:ascii="Times New Roman" w:hAnsi="Times New Roman" w:hint="default"/>
      </w:rPr>
    </w:lvl>
    <w:lvl w:ilvl="6" w:tplc="B4C0B680" w:tentative="1">
      <w:start w:val="1"/>
      <w:numFmt w:val="bullet"/>
      <w:lvlText w:val="•"/>
      <w:lvlJc w:val="left"/>
      <w:pPr>
        <w:tabs>
          <w:tab w:val="num" w:pos="5040"/>
        </w:tabs>
        <w:ind w:left="5040" w:hanging="360"/>
      </w:pPr>
      <w:rPr>
        <w:rFonts w:ascii="Times New Roman" w:hAnsi="Times New Roman" w:hint="default"/>
      </w:rPr>
    </w:lvl>
    <w:lvl w:ilvl="7" w:tplc="C4209F30" w:tentative="1">
      <w:start w:val="1"/>
      <w:numFmt w:val="bullet"/>
      <w:lvlText w:val="•"/>
      <w:lvlJc w:val="left"/>
      <w:pPr>
        <w:tabs>
          <w:tab w:val="num" w:pos="5760"/>
        </w:tabs>
        <w:ind w:left="5760" w:hanging="360"/>
      </w:pPr>
      <w:rPr>
        <w:rFonts w:ascii="Times New Roman" w:hAnsi="Times New Roman" w:hint="default"/>
      </w:rPr>
    </w:lvl>
    <w:lvl w:ilvl="8" w:tplc="86087E1A" w:tentative="1">
      <w:start w:val="1"/>
      <w:numFmt w:val="bullet"/>
      <w:lvlText w:val="•"/>
      <w:lvlJc w:val="left"/>
      <w:pPr>
        <w:tabs>
          <w:tab w:val="num" w:pos="6480"/>
        </w:tabs>
        <w:ind w:left="6480" w:hanging="360"/>
      </w:pPr>
      <w:rPr>
        <w:rFonts w:ascii="Times New Roman" w:hAnsi="Times New Roman" w:hint="default"/>
      </w:rPr>
    </w:lvl>
  </w:abstractNum>
  <w:abstractNum w:abstractNumId="37">
    <w:nsid w:val="789C5490"/>
    <w:multiLevelType w:val="hybridMultilevel"/>
    <w:tmpl w:val="B1DE3AEA"/>
    <w:lvl w:ilvl="0" w:tplc="9E164AFE">
      <w:start w:val="1"/>
      <w:numFmt w:val="bullet"/>
      <w:lvlText w:val="•"/>
      <w:lvlJc w:val="left"/>
      <w:pPr>
        <w:tabs>
          <w:tab w:val="num" w:pos="720"/>
        </w:tabs>
        <w:ind w:left="720" w:hanging="360"/>
      </w:pPr>
      <w:rPr>
        <w:rFonts w:ascii="Times New Roman" w:hAnsi="Times New Roman" w:hint="default"/>
      </w:rPr>
    </w:lvl>
    <w:lvl w:ilvl="1" w:tplc="67B28298" w:tentative="1">
      <w:start w:val="1"/>
      <w:numFmt w:val="bullet"/>
      <w:lvlText w:val="•"/>
      <w:lvlJc w:val="left"/>
      <w:pPr>
        <w:tabs>
          <w:tab w:val="num" w:pos="1440"/>
        </w:tabs>
        <w:ind w:left="1440" w:hanging="360"/>
      </w:pPr>
      <w:rPr>
        <w:rFonts w:ascii="Times New Roman" w:hAnsi="Times New Roman" w:hint="default"/>
      </w:rPr>
    </w:lvl>
    <w:lvl w:ilvl="2" w:tplc="95DC966C" w:tentative="1">
      <w:start w:val="1"/>
      <w:numFmt w:val="bullet"/>
      <w:lvlText w:val="•"/>
      <w:lvlJc w:val="left"/>
      <w:pPr>
        <w:tabs>
          <w:tab w:val="num" w:pos="2160"/>
        </w:tabs>
        <w:ind w:left="2160" w:hanging="360"/>
      </w:pPr>
      <w:rPr>
        <w:rFonts w:ascii="Times New Roman" w:hAnsi="Times New Roman" w:hint="default"/>
      </w:rPr>
    </w:lvl>
    <w:lvl w:ilvl="3" w:tplc="557009F8" w:tentative="1">
      <w:start w:val="1"/>
      <w:numFmt w:val="bullet"/>
      <w:lvlText w:val="•"/>
      <w:lvlJc w:val="left"/>
      <w:pPr>
        <w:tabs>
          <w:tab w:val="num" w:pos="2880"/>
        </w:tabs>
        <w:ind w:left="2880" w:hanging="360"/>
      </w:pPr>
      <w:rPr>
        <w:rFonts w:ascii="Times New Roman" w:hAnsi="Times New Roman" w:hint="default"/>
      </w:rPr>
    </w:lvl>
    <w:lvl w:ilvl="4" w:tplc="F216D460" w:tentative="1">
      <w:start w:val="1"/>
      <w:numFmt w:val="bullet"/>
      <w:lvlText w:val="•"/>
      <w:lvlJc w:val="left"/>
      <w:pPr>
        <w:tabs>
          <w:tab w:val="num" w:pos="3600"/>
        </w:tabs>
        <w:ind w:left="3600" w:hanging="360"/>
      </w:pPr>
      <w:rPr>
        <w:rFonts w:ascii="Times New Roman" w:hAnsi="Times New Roman" w:hint="default"/>
      </w:rPr>
    </w:lvl>
    <w:lvl w:ilvl="5" w:tplc="FE7A4786" w:tentative="1">
      <w:start w:val="1"/>
      <w:numFmt w:val="bullet"/>
      <w:lvlText w:val="•"/>
      <w:lvlJc w:val="left"/>
      <w:pPr>
        <w:tabs>
          <w:tab w:val="num" w:pos="4320"/>
        </w:tabs>
        <w:ind w:left="4320" w:hanging="360"/>
      </w:pPr>
      <w:rPr>
        <w:rFonts w:ascii="Times New Roman" w:hAnsi="Times New Roman" w:hint="default"/>
      </w:rPr>
    </w:lvl>
    <w:lvl w:ilvl="6" w:tplc="7510767C" w:tentative="1">
      <w:start w:val="1"/>
      <w:numFmt w:val="bullet"/>
      <w:lvlText w:val="•"/>
      <w:lvlJc w:val="left"/>
      <w:pPr>
        <w:tabs>
          <w:tab w:val="num" w:pos="5040"/>
        </w:tabs>
        <w:ind w:left="5040" w:hanging="360"/>
      </w:pPr>
      <w:rPr>
        <w:rFonts w:ascii="Times New Roman" w:hAnsi="Times New Roman" w:hint="default"/>
      </w:rPr>
    </w:lvl>
    <w:lvl w:ilvl="7" w:tplc="EB0A98A0" w:tentative="1">
      <w:start w:val="1"/>
      <w:numFmt w:val="bullet"/>
      <w:lvlText w:val="•"/>
      <w:lvlJc w:val="left"/>
      <w:pPr>
        <w:tabs>
          <w:tab w:val="num" w:pos="5760"/>
        </w:tabs>
        <w:ind w:left="5760" w:hanging="360"/>
      </w:pPr>
      <w:rPr>
        <w:rFonts w:ascii="Times New Roman" w:hAnsi="Times New Roman" w:hint="default"/>
      </w:rPr>
    </w:lvl>
    <w:lvl w:ilvl="8" w:tplc="A98A83F8"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3807B6"/>
    <w:multiLevelType w:val="hybridMultilevel"/>
    <w:tmpl w:val="F10619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7BE60B1C"/>
    <w:multiLevelType w:val="multilevel"/>
    <w:tmpl w:val="B710933A"/>
    <w:lvl w:ilvl="0">
      <w:numFmt w:val="bullet"/>
      <w:lvlText w:val=""/>
      <w:lvlJc w:val="left"/>
      <w:pPr>
        <w:tabs>
          <w:tab w:val="num" w:pos="360"/>
        </w:tabs>
        <w:ind w:left="360" w:hanging="360"/>
      </w:pPr>
      <w:rPr>
        <w:rFonts w:ascii="Symbol" w:eastAsia="Times New Roman" w:hAnsi="Symbol" w:cs="Wingdings"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1">
    <w:nsid w:val="7F75748F"/>
    <w:multiLevelType w:val="hybridMultilevel"/>
    <w:tmpl w:val="BCEC3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2"/>
  </w:num>
  <w:num w:numId="6">
    <w:abstractNumId w:val="7"/>
  </w:num>
  <w:num w:numId="7">
    <w:abstractNumId w:val="10"/>
  </w:num>
  <w:num w:numId="8">
    <w:abstractNumId w:val="21"/>
  </w:num>
  <w:num w:numId="9">
    <w:abstractNumId w:val="40"/>
  </w:num>
  <w:num w:numId="10">
    <w:abstractNumId w:val="9"/>
  </w:num>
  <w:num w:numId="11">
    <w:abstractNumId w:val="11"/>
  </w:num>
  <w:num w:numId="12">
    <w:abstractNumId w:val="4"/>
  </w:num>
  <w:num w:numId="13">
    <w:abstractNumId w:val="31"/>
  </w:num>
  <w:num w:numId="14">
    <w:abstractNumId w:val="38"/>
  </w:num>
  <w:num w:numId="15">
    <w:abstractNumId w:val="13"/>
  </w:num>
  <w:num w:numId="16">
    <w:abstractNumId w:val="15"/>
  </w:num>
  <w:num w:numId="17">
    <w:abstractNumId w:val="34"/>
  </w:num>
  <w:num w:numId="18">
    <w:abstractNumId w:val="20"/>
  </w:num>
  <w:num w:numId="19">
    <w:abstractNumId w:val="35"/>
  </w:num>
  <w:num w:numId="20">
    <w:abstractNumId w:val="0"/>
  </w:num>
  <w:num w:numId="21">
    <w:abstractNumId w:val="33"/>
  </w:num>
  <w:num w:numId="22">
    <w:abstractNumId w:val="5"/>
  </w:num>
  <w:num w:numId="23">
    <w:abstractNumId w:val="39"/>
  </w:num>
  <w:num w:numId="24">
    <w:abstractNumId w:val="14"/>
  </w:num>
  <w:num w:numId="25">
    <w:abstractNumId w:val="16"/>
  </w:num>
  <w:num w:numId="26">
    <w:abstractNumId w:val="24"/>
  </w:num>
  <w:num w:numId="27">
    <w:abstractNumId w:val="28"/>
  </w:num>
  <w:num w:numId="28">
    <w:abstractNumId w:val="29"/>
  </w:num>
  <w:num w:numId="29">
    <w:abstractNumId w:val="30"/>
  </w:num>
  <w:num w:numId="30">
    <w:abstractNumId w:val="8"/>
  </w:num>
  <w:num w:numId="31">
    <w:abstractNumId w:val="22"/>
  </w:num>
  <w:num w:numId="32">
    <w:abstractNumId w:val="32"/>
  </w:num>
  <w:num w:numId="33">
    <w:abstractNumId w:val="18"/>
  </w:num>
  <w:num w:numId="34">
    <w:abstractNumId w:val="41"/>
  </w:num>
  <w:num w:numId="35">
    <w:abstractNumId w:val="17"/>
  </w:num>
  <w:num w:numId="36">
    <w:abstractNumId w:val="25"/>
  </w:num>
  <w:num w:numId="37">
    <w:abstractNumId w:val="23"/>
  </w:num>
  <w:num w:numId="38">
    <w:abstractNumId w:val="26"/>
  </w:num>
  <w:num w:numId="39">
    <w:abstractNumId w:val="36"/>
  </w:num>
  <w:num w:numId="40">
    <w:abstractNumId w:val="19"/>
  </w:num>
  <w:num w:numId="41">
    <w:abstractNumId w:val="6"/>
  </w:num>
  <w:num w:numId="42">
    <w:abstractNumId w:val="37"/>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1F08"/>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317E35"/>
    <w:rsid w:val="00004646"/>
    <w:rsid w:val="00011B6E"/>
    <w:rsid w:val="000176AC"/>
    <w:rsid w:val="000218BF"/>
    <w:rsid w:val="000236C9"/>
    <w:rsid w:val="00024C63"/>
    <w:rsid w:val="00027072"/>
    <w:rsid w:val="00032B17"/>
    <w:rsid w:val="0003475D"/>
    <w:rsid w:val="00035970"/>
    <w:rsid w:val="00036976"/>
    <w:rsid w:val="00042536"/>
    <w:rsid w:val="00042D9B"/>
    <w:rsid w:val="00044DB4"/>
    <w:rsid w:val="00045DA6"/>
    <w:rsid w:val="00045E71"/>
    <w:rsid w:val="000559F1"/>
    <w:rsid w:val="0005743B"/>
    <w:rsid w:val="00065472"/>
    <w:rsid w:val="0007255E"/>
    <w:rsid w:val="00072DA2"/>
    <w:rsid w:val="00081DCD"/>
    <w:rsid w:val="0008562B"/>
    <w:rsid w:val="00091C40"/>
    <w:rsid w:val="000A17EE"/>
    <w:rsid w:val="000A1A6B"/>
    <w:rsid w:val="000A2B04"/>
    <w:rsid w:val="000B17E1"/>
    <w:rsid w:val="000B3134"/>
    <w:rsid w:val="000B3FAC"/>
    <w:rsid w:val="000B52A9"/>
    <w:rsid w:val="000C26F4"/>
    <w:rsid w:val="000C270A"/>
    <w:rsid w:val="000D470B"/>
    <w:rsid w:val="000D48C6"/>
    <w:rsid w:val="000D4D9A"/>
    <w:rsid w:val="000E23A4"/>
    <w:rsid w:val="000E3DAD"/>
    <w:rsid w:val="000F4644"/>
    <w:rsid w:val="0011065D"/>
    <w:rsid w:val="00114103"/>
    <w:rsid w:val="001216E3"/>
    <w:rsid w:val="00150E3F"/>
    <w:rsid w:val="00157071"/>
    <w:rsid w:val="00157F32"/>
    <w:rsid w:val="0016263A"/>
    <w:rsid w:val="001645CA"/>
    <w:rsid w:val="0016584F"/>
    <w:rsid w:val="001677AC"/>
    <w:rsid w:val="0017148E"/>
    <w:rsid w:val="00171AD5"/>
    <w:rsid w:val="00191109"/>
    <w:rsid w:val="00192D74"/>
    <w:rsid w:val="001941FA"/>
    <w:rsid w:val="001952B0"/>
    <w:rsid w:val="001A4067"/>
    <w:rsid w:val="001C3148"/>
    <w:rsid w:val="001C3FE7"/>
    <w:rsid w:val="001C7471"/>
    <w:rsid w:val="001D3C2B"/>
    <w:rsid w:val="001D3CB9"/>
    <w:rsid w:val="001D4AE6"/>
    <w:rsid w:val="001D4EC5"/>
    <w:rsid w:val="001D6161"/>
    <w:rsid w:val="001E0498"/>
    <w:rsid w:val="001E4142"/>
    <w:rsid w:val="001E41F9"/>
    <w:rsid w:val="001F6463"/>
    <w:rsid w:val="001F6474"/>
    <w:rsid w:val="001F6E1E"/>
    <w:rsid w:val="001F7E8E"/>
    <w:rsid w:val="0020033E"/>
    <w:rsid w:val="00201CBC"/>
    <w:rsid w:val="002063B4"/>
    <w:rsid w:val="00206886"/>
    <w:rsid w:val="00215CA1"/>
    <w:rsid w:val="00222589"/>
    <w:rsid w:val="00222F2A"/>
    <w:rsid w:val="002266AB"/>
    <w:rsid w:val="002274FA"/>
    <w:rsid w:val="002303B7"/>
    <w:rsid w:val="00231D26"/>
    <w:rsid w:val="002338A2"/>
    <w:rsid w:val="0024022E"/>
    <w:rsid w:val="0024310D"/>
    <w:rsid w:val="00251580"/>
    <w:rsid w:val="00256BBB"/>
    <w:rsid w:val="0026019A"/>
    <w:rsid w:val="00264F07"/>
    <w:rsid w:val="00266A55"/>
    <w:rsid w:val="002771E4"/>
    <w:rsid w:val="002A05A3"/>
    <w:rsid w:val="002A147C"/>
    <w:rsid w:val="002A412B"/>
    <w:rsid w:val="002A5C64"/>
    <w:rsid w:val="002B17B6"/>
    <w:rsid w:val="002B46B2"/>
    <w:rsid w:val="002B5220"/>
    <w:rsid w:val="002C7F57"/>
    <w:rsid w:val="002D5CE4"/>
    <w:rsid w:val="002E5C43"/>
    <w:rsid w:val="002F3B04"/>
    <w:rsid w:val="00303597"/>
    <w:rsid w:val="0031020B"/>
    <w:rsid w:val="00311832"/>
    <w:rsid w:val="00313CF5"/>
    <w:rsid w:val="00317E35"/>
    <w:rsid w:val="00321E42"/>
    <w:rsid w:val="00326E5A"/>
    <w:rsid w:val="00332914"/>
    <w:rsid w:val="00332B1C"/>
    <w:rsid w:val="00353915"/>
    <w:rsid w:val="003559CD"/>
    <w:rsid w:val="003717A7"/>
    <w:rsid w:val="00396E1A"/>
    <w:rsid w:val="003A01AF"/>
    <w:rsid w:val="003A12E0"/>
    <w:rsid w:val="003A1621"/>
    <w:rsid w:val="003B0445"/>
    <w:rsid w:val="003B34E7"/>
    <w:rsid w:val="003C2FE1"/>
    <w:rsid w:val="003D2717"/>
    <w:rsid w:val="003D717F"/>
    <w:rsid w:val="003E27C1"/>
    <w:rsid w:val="003E2AF8"/>
    <w:rsid w:val="00403673"/>
    <w:rsid w:val="00406CC1"/>
    <w:rsid w:val="00421673"/>
    <w:rsid w:val="00430EB1"/>
    <w:rsid w:val="004367BA"/>
    <w:rsid w:val="00437F12"/>
    <w:rsid w:val="00446D9A"/>
    <w:rsid w:val="00454369"/>
    <w:rsid w:val="004571A1"/>
    <w:rsid w:val="0045789C"/>
    <w:rsid w:val="00461157"/>
    <w:rsid w:val="00462B38"/>
    <w:rsid w:val="00463D92"/>
    <w:rsid w:val="00470447"/>
    <w:rsid w:val="00471D79"/>
    <w:rsid w:val="00471EC5"/>
    <w:rsid w:val="00480E9B"/>
    <w:rsid w:val="00482F3E"/>
    <w:rsid w:val="00493AFA"/>
    <w:rsid w:val="00494623"/>
    <w:rsid w:val="004A3816"/>
    <w:rsid w:val="004A4E58"/>
    <w:rsid w:val="004B1AB8"/>
    <w:rsid w:val="004B1D7D"/>
    <w:rsid w:val="004C45C5"/>
    <w:rsid w:val="004C511F"/>
    <w:rsid w:val="004D0307"/>
    <w:rsid w:val="004D6F9D"/>
    <w:rsid w:val="004D7A8A"/>
    <w:rsid w:val="004E0108"/>
    <w:rsid w:val="004E2E99"/>
    <w:rsid w:val="004E4E94"/>
    <w:rsid w:val="004E788E"/>
    <w:rsid w:val="004F0177"/>
    <w:rsid w:val="004F0423"/>
    <w:rsid w:val="004F0C5E"/>
    <w:rsid w:val="004F364E"/>
    <w:rsid w:val="00502675"/>
    <w:rsid w:val="00507424"/>
    <w:rsid w:val="00510A8E"/>
    <w:rsid w:val="00514221"/>
    <w:rsid w:val="00517C8F"/>
    <w:rsid w:val="00522493"/>
    <w:rsid w:val="00524648"/>
    <w:rsid w:val="005246B2"/>
    <w:rsid w:val="005255D8"/>
    <w:rsid w:val="00527BEE"/>
    <w:rsid w:val="00530A98"/>
    <w:rsid w:val="00531536"/>
    <w:rsid w:val="00533B3E"/>
    <w:rsid w:val="00534ABB"/>
    <w:rsid w:val="005378D3"/>
    <w:rsid w:val="00541552"/>
    <w:rsid w:val="00545D94"/>
    <w:rsid w:val="005470CE"/>
    <w:rsid w:val="00554113"/>
    <w:rsid w:val="0056594C"/>
    <w:rsid w:val="00566E76"/>
    <w:rsid w:val="00566F05"/>
    <w:rsid w:val="00580FE4"/>
    <w:rsid w:val="00582378"/>
    <w:rsid w:val="00585557"/>
    <w:rsid w:val="005946D9"/>
    <w:rsid w:val="00597F59"/>
    <w:rsid w:val="005A0184"/>
    <w:rsid w:val="005A3FCE"/>
    <w:rsid w:val="005A60D0"/>
    <w:rsid w:val="005B32D3"/>
    <w:rsid w:val="005B7E18"/>
    <w:rsid w:val="005C23B9"/>
    <w:rsid w:val="005C34F6"/>
    <w:rsid w:val="005C5057"/>
    <w:rsid w:val="005C512F"/>
    <w:rsid w:val="005C7370"/>
    <w:rsid w:val="005D1270"/>
    <w:rsid w:val="005D406D"/>
    <w:rsid w:val="005E2194"/>
    <w:rsid w:val="005E64DF"/>
    <w:rsid w:val="005F5131"/>
    <w:rsid w:val="0060670D"/>
    <w:rsid w:val="006073C3"/>
    <w:rsid w:val="006148CA"/>
    <w:rsid w:val="00622E31"/>
    <w:rsid w:val="00630921"/>
    <w:rsid w:val="0063265E"/>
    <w:rsid w:val="00632C73"/>
    <w:rsid w:val="00635B0D"/>
    <w:rsid w:val="0064005E"/>
    <w:rsid w:val="00640ABD"/>
    <w:rsid w:val="00640C28"/>
    <w:rsid w:val="006428EC"/>
    <w:rsid w:val="00656015"/>
    <w:rsid w:val="006633EF"/>
    <w:rsid w:val="00672E13"/>
    <w:rsid w:val="00676109"/>
    <w:rsid w:val="006862DC"/>
    <w:rsid w:val="00696AA1"/>
    <w:rsid w:val="006A146F"/>
    <w:rsid w:val="006A15AC"/>
    <w:rsid w:val="006A276B"/>
    <w:rsid w:val="006A4082"/>
    <w:rsid w:val="006A62EB"/>
    <w:rsid w:val="006A6FA1"/>
    <w:rsid w:val="006B1E97"/>
    <w:rsid w:val="006B2659"/>
    <w:rsid w:val="006B4C4D"/>
    <w:rsid w:val="006B6874"/>
    <w:rsid w:val="006B7FB2"/>
    <w:rsid w:val="006C2F12"/>
    <w:rsid w:val="006D1FED"/>
    <w:rsid w:val="006E1C25"/>
    <w:rsid w:val="006E3B6E"/>
    <w:rsid w:val="006E6893"/>
    <w:rsid w:val="006F311C"/>
    <w:rsid w:val="007063C8"/>
    <w:rsid w:val="00711DBE"/>
    <w:rsid w:val="00723B06"/>
    <w:rsid w:val="00743453"/>
    <w:rsid w:val="007443FF"/>
    <w:rsid w:val="00751117"/>
    <w:rsid w:val="007531AA"/>
    <w:rsid w:val="00755B4A"/>
    <w:rsid w:val="00762F5B"/>
    <w:rsid w:val="00772C12"/>
    <w:rsid w:val="007814E6"/>
    <w:rsid w:val="0078460B"/>
    <w:rsid w:val="0078592E"/>
    <w:rsid w:val="00791D5B"/>
    <w:rsid w:val="0079374A"/>
    <w:rsid w:val="0079441A"/>
    <w:rsid w:val="00796603"/>
    <w:rsid w:val="007A1AD8"/>
    <w:rsid w:val="007A468F"/>
    <w:rsid w:val="007B092E"/>
    <w:rsid w:val="007B49FA"/>
    <w:rsid w:val="007B5FFB"/>
    <w:rsid w:val="007C03B3"/>
    <w:rsid w:val="007C466D"/>
    <w:rsid w:val="007C5021"/>
    <w:rsid w:val="007D2657"/>
    <w:rsid w:val="007D6117"/>
    <w:rsid w:val="007D67CF"/>
    <w:rsid w:val="007E4366"/>
    <w:rsid w:val="007F712E"/>
    <w:rsid w:val="0080230C"/>
    <w:rsid w:val="00802E96"/>
    <w:rsid w:val="00807734"/>
    <w:rsid w:val="00810E49"/>
    <w:rsid w:val="00812B23"/>
    <w:rsid w:val="00815624"/>
    <w:rsid w:val="008227E3"/>
    <w:rsid w:val="00825784"/>
    <w:rsid w:val="00833D69"/>
    <w:rsid w:val="0084194D"/>
    <w:rsid w:val="0084205A"/>
    <w:rsid w:val="008445F2"/>
    <w:rsid w:val="00847F48"/>
    <w:rsid w:val="00871B6F"/>
    <w:rsid w:val="00882950"/>
    <w:rsid w:val="008921C3"/>
    <w:rsid w:val="008A3DBA"/>
    <w:rsid w:val="008A7DA3"/>
    <w:rsid w:val="008C7B69"/>
    <w:rsid w:val="008D0C4B"/>
    <w:rsid w:val="008D7EC7"/>
    <w:rsid w:val="008F0778"/>
    <w:rsid w:val="008F54C5"/>
    <w:rsid w:val="008F6530"/>
    <w:rsid w:val="009055C8"/>
    <w:rsid w:val="00905927"/>
    <w:rsid w:val="00922B45"/>
    <w:rsid w:val="00931377"/>
    <w:rsid w:val="009313EA"/>
    <w:rsid w:val="00932AAB"/>
    <w:rsid w:val="00934F1C"/>
    <w:rsid w:val="009358D3"/>
    <w:rsid w:val="009364F6"/>
    <w:rsid w:val="00941CF0"/>
    <w:rsid w:val="00951900"/>
    <w:rsid w:val="00951AD4"/>
    <w:rsid w:val="00953B1B"/>
    <w:rsid w:val="00954A83"/>
    <w:rsid w:val="00961B88"/>
    <w:rsid w:val="00961C7E"/>
    <w:rsid w:val="00963CE1"/>
    <w:rsid w:val="009839E9"/>
    <w:rsid w:val="00985DB2"/>
    <w:rsid w:val="00985E53"/>
    <w:rsid w:val="00993BB7"/>
    <w:rsid w:val="009B0BE1"/>
    <w:rsid w:val="009B2304"/>
    <w:rsid w:val="009C0356"/>
    <w:rsid w:val="009C793C"/>
    <w:rsid w:val="009D58C0"/>
    <w:rsid w:val="009D651B"/>
    <w:rsid w:val="009D6D28"/>
    <w:rsid w:val="009E19A0"/>
    <w:rsid w:val="009E24D9"/>
    <w:rsid w:val="009E403A"/>
    <w:rsid w:val="00A07CDA"/>
    <w:rsid w:val="00A110D0"/>
    <w:rsid w:val="00A16D77"/>
    <w:rsid w:val="00A21846"/>
    <w:rsid w:val="00A225AC"/>
    <w:rsid w:val="00A22A0A"/>
    <w:rsid w:val="00A26419"/>
    <w:rsid w:val="00A269AE"/>
    <w:rsid w:val="00A27735"/>
    <w:rsid w:val="00A3101D"/>
    <w:rsid w:val="00A4581F"/>
    <w:rsid w:val="00A46B6D"/>
    <w:rsid w:val="00A50FDE"/>
    <w:rsid w:val="00A56F26"/>
    <w:rsid w:val="00A637C2"/>
    <w:rsid w:val="00A644B1"/>
    <w:rsid w:val="00A72BE0"/>
    <w:rsid w:val="00A770C0"/>
    <w:rsid w:val="00A82BD1"/>
    <w:rsid w:val="00A90AA5"/>
    <w:rsid w:val="00A919A1"/>
    <w:rsid w:val="00A9209F"/>
    <w:rsid w:val="00A921DC"/>
    <w:rsid w:val="00AA5D3D"/>
    <w:rsid w:val="00AB3568"/>
    <w:rsid w:val="00AB4B16"/>
    <w:rsid w:val="00AC1C7A"/>
    <w:rsid w:val="00AC3D5B"/>
    <w:rsid w:val="00AC692A"/>
    <w:rsid w:val="00AD3226"/>
    <w:rsid w:val="00AD651B"/>
    <w:rsid w:val="00AE2D19"/>
    <w:rsid w:val="00AF1951"/>
    <w:rsid w:val="00AF691B"/>
    <w:rsid w:val="00B0030E"/>
    <w:rsid w:val="00B11D95"/>
    <w:rsid w:val="00B24312"/>
    <w:rsid w:val="00B26DCB"/>
    <w:rsid w:val="00B325D2"/>
    <w:rsid w:val="00B36257"/>
    <w:rsid w:val="00B471B8"/>
    <w:rsid w:val="00B5078A"/>
    <w:rsid w:val="00B54BB2"/>
    <w:rsid w:val="00B62837"/>
    <w:rsid w:val="00B62CA3"/>
    <w:rsid w:val="00B637B0"/>
    <w:rsid w:val="00B63BB9"/>
    <w:rsid w:val="00B64FC7"/>
    <w:rsid w:val="00B65C4E"/>
    <w:rsid w:val="00B71941"/>
    <w:rsid w:val="00B7247A"/>
    <w:rsid w:val="00B76636"/>
    <w:rsid w:val="00B771A3"/>
    <w:rsid w:val="00B90C86"/>
    <w:rsid w:val="00B90F7C"/>
    <w:rsid w:val="00B94F13"/>
    <w:rsid w:val="00BA447F"/>
    <w:rsid w:val="00BB7171"/>
    <w:rsid w:val="00BC4EDC"/>
    <w:rsid w:val="00BC5479"/>
    <w:rsid w:val="00BD4F3B"/>
    <w:rsid w:val="00BD58B7"/>
    <w:rsid w:val="00BD67BC"/>
    <w:rsid w:val="00BE0A57"/>
    <w:rsid w:val="00BE4A61"/>
    <w:rsid w:val="00BE7FF4"/>
    <w:rsid w:val="00BF26A8"/>
    <w:rsid w:val="00BF4091"/>
    <w:rsid w:val="00C01F47"/>
    <w:rsid w:val="00C033D6"/>
    <w:rsid w:val="00C14C0C"/>
    <w:rsid w:val="00C20358"/>
    <w:rsid w:val="00C23E8D"/>
    <w:rsid w:val="00C25396"/>
    <w:rsid w:val="00C25844"/>
    <w:rsid w:val="00C334CB"/>
    <w:rsid w:val="00C3619D"/>
    <w:rsid w:val="00C46567"/>
    <w:rsid w:val="00C50173"/>
    <w:rsid w:val="00C651DF"/>
    <w:rsid w:val="00C667BC"/>
    <w:rsid w:val="00C75193"/>
    <w:rsid w:val="00C777EC"/>
    <w:rsid w:val="00C839AE"/>
    <w:rsid w:val="00C8719F"/>
    <w:rsid w:val="00C87399"/>
    <w:rsid w:val="00C925FB"/>
    <w:rsid w:val="00C93BE7"/>
    <w:rsid w:val="00C93CEE"/>
    <w:rsid w:val="00C97213"/>
    <w:rsid w:val="00CA16EC"/>
    <w:rsid w:val="00CA1FC7"/>
    <w:rsid w:val="00CA7173"/>
    <w:rsid w:val="00CA7972"/>
    <w:rsid w:val="00CB1DB3"/>
    <w:rsid w:val="00CB32DD"/>
    <w:rsid w:val="00CB3A25"/>
    <w:rsid w:val="00CB40C2"/>
    <w:rsid w:val="00CB5661"/>
    <w:rsid w:val="00CB65C7"/>
    <w:rsid w:val="00CB680B"/>
    <w:rsid w:val="00CB77C6"/>
    <w:rsid w:val="00CC03B5"/>
    <w:rsid w:val="00CC2D11"/>
    <w:rsid w:val="00CC6284"/>
    <w:rsid w:val="00CD1D0C"/>
    <w:rsid w:val="00CD2488"/>
    <w:rsid w:val="00CD368D"/>
    <w:rsid w:val="00CE0F7C"/>
    <w:rsid w:val="00CF273F"/>
    <w:rsid w:val="00CF2DA7"/>
    <w:rsid w:val="00CF3B4C"/>
    <w:rsid w:val="00CF5219"/>
    <w:rsid w:val="00D003DA"/>
    <w:rsid w:val="00D00594"/>
    <w:rsid w:val="00D100A9"/>
    <w:rsid w:val="00D21695"/>
    <w:rsid w:val="00D32815"/>
    <w:rsid w:val="00D434C7"/>
    <w:rsid w:val="00D50ED3"/>
    <w:rsid w:val="00D53C06"/>
    <w:rsid w:val="00D55860"/>
    <w:rsid w:val="00D56973"/>
    <w:rsid w:val="00D624BC"/>
    <w:rsid w:val="00D661EE"/>
    <w:rsid w:val="00D66682"/>
    <w:rsid w:val="00D71752"/>
    <w:rsid w:val="00D76D48"/>
    <w:rsid w:val="00D83FFD"/>
    <w:rsid w:val="00DA08C7"/>
    <w:rsid w:val="00DA25A2"/>
    <w:rsid w:val="00DA7925"/>
    <w:rsid w:val="00DA79D3"/>
    <w:rsid w:val="00DB29FE"/>
    <w:rsid w:val="00DB58A3"/>
    <w:rsid w:val="00DC002C"/>
    <w:rsid w:val="00DC6573"/>
    <w:rsid w:val="00DC6EF5"/>
    <w:rsid w:val="00DD0393"/>
    <w:rsid w:val="00DD0542"/>
    <w:rsid w:val="00DD1FBD"/>
    <w:rsid w:val="00DD6540"/>
    <w:rsid w:val="00DD668B"/>
    <w:rsid w:val="00DE50DA"/>
    <w:rsid w:val="00DF2C2B"/>
    <w:rsid w:val="00DF493B"/>
    <w:rsid w:val="00DF498B"/>
    <w:rsid w:val="00E00818"/>
    <w:rsid w:val="00E15ECD"/>
    <w:rsid w:val="00E1668B"/>
    <w:rsid w:val="00E16919"/>
    <w:rsid w:val="00E16A21"/>
    <w:rsid w:val="00E22D07"/>
    <w:rsid w:val="00E27A49"/>
    <w:rsid w:val="00E3726C"/>
    <w:rsid w:val="00E43D51"/>
    <w:rsid w:val="00E554C1"/>
    <w:rsid w:val="00E61556"/>
    <w:rsid w:val="00E61998"/>
    <w:rsid w:val="00E643AA"/>
    <w:rsid w:val="00E6692B"/>
    <w:rsid w:val="00E713C3"/>
    <w:rsid w:val="00E73531"/>
    <w:rsid w:val="00E75525"/>
    <w:rsid w:val="00E77D44"/>
    <w:rsid w:val="00E9352F"/>
    <w:rsid w:val="00EA109A"/>
    <w:rsid w:val="00EA5F5A"/>
    <w:rsid w:val="00EB11FF"/>
    <w:rsid w:val="00EC160A"/>
    <w:rsid w:val="00EC45C2"/>
    <w:rsid w:val="00ED6047"/>
    <w:rsid w:val="00EE1D65"/>
    <w:rsid w:val="00EE51D3"/>
    <w:rsid w:val="00EE6F81"/>
    <w:rsid w:val="00EF25E5"/>
    <w:rsid w:val="00EF66F3"/>
    <w:rsid w:val="00EF797A"/>
    <w:rsid w:val="00F03246"/>
    <w:rsid w:val="00F0460D"/>
    <w:rsid w:val="00F04AEE"/>
    <w:rsid w:val="00F05DFE"/>
    <w:rsid w:val="00F12579"/>
    <w:rsid w:val="00F14EAC"/>
    <w:rsid w:val="00F1520E"/>
    <w:rsid w:val="00F17496"/>
    <w:rsid w:val="00F26B23"/>
    <w:rsid w:val="00F311B0"/>
    <w:rsid w:val="00F32098"/>
    <w:rsid w:val="00F36930"/>
    <w:rsid w:val="00F36FCC"/>
    <w:rsid w:val="00F37CB8"/>
    <w:rsid w:val="00F43FF8"/>
    <w:rsid w:val="00F44059"/>
    <w:rsid w:val="00F441D4"/>
    <w:rsid w:val="00F447CC"/>
    <w:rsid w:val="00F5239E"/>
    <w:rsid w:val="00F53CC7"/>
    <w:rsid w:val="00F55506"/>
    <w:rsid w:val="00F55F84"/>
    <w:rsid w:val="00F57E55"/>
    <w:rsid w:val="00F656B4"/>
    <w:rsid w:val="00F73DBB"/>
    <w:rsid w:val="00F73FE9"/>
    <w:rsid w:val="00F76CC1"/>
    <w:rsid w:val="00F85E54"/>
    <w:rsid w:val="00F93383"/>
    <w:rsid w:val="00F964C9"/>
    <w:rsid w:val="00FA1362"/>
    <w:rsid w:val="00FA657C"/>
    <w:rsid w:val="00FA7502"/>
    <w:rsid w:val="00FB345C"/>
    <w:rsid w:val="00FB7442"/>
    <w:rsid w:val="00FC03B1"/>
    <w:rsid w:val="00FD12B2"/>
    <w:rsid w:val="00FE0CE2"/>
    <w:rsid w:val="00FE219F"/>
    <w:rsid w:val="00FE25E8"/>
    <w:rsid w:val="00FE64F4"/>
    <w:rsid w:val="00FF6C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2274F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2274F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2274FA"/>
    <w:rPr>
      <w:rFonts w:ascii="Wingdings" w:hAnsi="Wingdings" w:cs="Wingdings"/>
      <w:sz w:val="20"/>
    </w:rPr>
  </w:style>
  <w:style w:type="character" w:customStyle="1" w:styleId="WW8Num4z0">
    <w:name w:val="WW8Num4z0"/>
    <w:rsid w:val="002274FA"/>
    <w:rPr>
      <w:rFonts w:ascii="Symbol" w:eastAsia="Times New Roman" w:hAnsi="Symbol" w:cs="Wingdings"/>
      <w:color w:val="auto"/>
    </w:rPr>
  </w:style>
  <w:style w:type="character" w:customStyle="1" w:styleId="WW8Num4z1">
    <w:name w:val="WW8Num4z1"/>
    <w:rsid w:val="002274FA"/>
    <w:rPr>
      <w:rFonts w:ascii="Courier New" w:hAnsi="Courier New" w:cs="Courier New"/>
    </w:rPr>
  </w:style>
  <w:style w:type="character" w:customStyle="1" w:styleId="WW8Num4z2">
    <w:name w:val="WW8Num4z2"/>
    <w:rsid w:val="002274FA"/>
    <w:rPr>
      <w:rFonts w:ascii="Wingdings" w:hAnsi="Wingdings" w:cs="Wingdings"/>
    </w:rPr>
  </w:style>
  <w:style w:type="character" w:customStyle="1" w:styleId="WW8Num4z3">
    <w:name w:val="WW8Num4z3"/>
    <w:rsid w:val="002274FA"/>
    <w:rPr>
      <w:rFonts w:ascii="Symbol" w:hAnsi="Symbol" w:cs="Symbol"/>
    </w:rPr>
  </w:style>
  <w:style w:type="character" w:customStyle="1" w:styleId="WW8Num6z0">
    <w:name w:val="WW8Num6z0"/>
    <w:rsid w:val="002274FA"/>
    <w:rPr>
      <w:rFonts w:ascii="Wingdings" w:hAnsi="Wingdings" w:cs="Wingdings"/>
      <w:sz w:val="20"/>
    </w:rPr>
  </w:style>
  <w:style w:type="character" w:customStyle="1" w:styleId="WW8Num9z0">
    <w:name w:val="WW8Num9z0"/>
    <w:rsid w:val="002274FA"/>
    <w:rPr>
      <w:rFonts w:ascii="Symbol" w:eastAsia="Times New Roman" w:hAnsi="Symbol" w:cs="Wingdings"/>
      <w:color w:val="auto"/>
    </w:rPr>
  </w:style>
  <w:style w:type="character" w:customStyle="1" w:styleId="WW-DefaultParagraphFont">
    <w:name w:val="WW-Default Paragraph Font"/>
    <w:rsid w:val="002274FA"/>
  </w:style>
  <w:style w:type="character" w:customStyle="1" w:styleId="apple-converted-space">
    <w:name w:val="apple-converted-space"/>
    <w:basedOn w:val="DefaultParagraphFont"/>
    <w:rsid w:val="002274FA"/>
  </w:style>
  <w:style w:type="character" w:styleId="Hyperlink">
    <w:name w:val="Hyperlink"/>
    <w:uiPriority w:val="99"/>
    <w:rsid w:val="002274FA"/>
    <w:rPr>
      <w:color w:val="0000FF"/>
      <w:u w:val="single"/>
    </w:rPr>
  </w:style>
  <w:style w:type="character" w:customStyle="1" w:styleId="nowrap">
    <w:name w:val="nowrap"/>
    <w:basedOn w:val="DefaultParagraphFont"/>
    <w:rsid w:val="002274FA"/>
  </w:style>
  <w:style w:type="character" w:customStyle="1" w:styleId="ipa">
    <w:name w:val="ipa"/>
    <w:basedOn w:val="DefaultParagraphFont"/>
    <w:rsid w:val="002274FA"/>
  </w:style>
  <w:style w:type="character" w:styleId="Strong">
    <w:name w:val="Strong"/>
    <w:uiPriority w:val="22"/>
    <w:qFormat/>
    <w:rsid w:val="002274FA"/>
    <w:rPr>
      <w:b/>
      <w:bCs/>
    </w:rPr>
  </w:style>
  <w:style w:type="paragraph" w:customStyle="1" w:styleId="Heading">
    <w:name w:val="Heading"/>
    <w:basedOn w:val="Normal"/>
    <w:next w:val="BodyText"/>
    <w:rsid w:val="002274FA"/>
    <w:pPr>
      <w:keepNext/>
      <w:spacing w:before="240" w:after="120"/>
    </w:pPr>
    <w:rPr>
      <w:rFonts w:ascii="Arial" w:eastAsia="Lucida Sans Unicode" w:hAnsi="Arial" w:cs="Mangal"/>
      <w:sz w:val="28"/>
      <w:szCs w:val="28"/>
    </w:rPr>
  </w:style>
  <w:style w:type="paragraph" w:styleId="BodyText">
    <w:name w:val="Body Text"/>
    <w:basedOn w:val="Normal"/>
    <w:link w:val="BodyTextChar"/>
    <w:rsid w:val="002274FA"/>
    <w:pPr>
      <w:spacing w:after="120"/>
    </w:pPr>
  </w:style>
  <w:style w:type="paragraph" w:styleId="List">
    <w:name w:val="List"/>
    <w:basedOn w:val="BodyText"/>
    <w:rsid w:val="002274FA"/>
    <w:rPr>
      <w:rFonts w:cs="Mangal"/>
    </w:rPr>
  </w:style>
  <w:style w:type="paragraph" w:styleId="Caption">
    <w:name w:val="caption"/>
    <w:basedOn w:val="Normal"/>
    <w:qFormat/>
    <w:rsid w:val="002274FA"/>
    <w:pPr>
      <w:suppressLineNumbers/>
      <w:spacing w:before="120" w:after="120"/>
    </w:pPr>
    <w:rPr>
      <w:rFonts w:cs="Mangal"/>
      <w:i/>
      <w:iCs/>
    </w:rPr>
  </w:style>
  <w:style w:type="paragraph" w:customStyle="1" w:styleId="Index">
    <w:name w:val="Index"/>
    <w:basedOn w:val="Normal"/>
    <w:rsid w:val="002274FA"/>
    <w:pPr>
      <w:suppressLineNumbers/>
    </w:pPr>
    <w:rPr>
      <w:rFonts w:cs="Mangal"/>
    </w:rPr>
  </w:style>
  <w:style w:type="paragraph" w:styleId="NormalWeb">
    <w:name w:val="Normal (Web)"/>
    <w:basedOn w:val="Normal"/>
    <w:uiPriority w:val="99"/>
    <w:rsid w:val="002274FA"/>
    <w:pPr>
      <w:suppressAutoHyphens w:val="0"/>
      <w:spacing w:before="280" w:after="280"/>
    </w:pPr>
    <w:rPr>
      <w:rFonts w:ascii="Times New Roman" w:hAnsi="Times New Roman" w:cs="Times New Roman"/>
    </w:rPr>
  </w:style>
  <w:style w:type="paragraph" w:styleId="Header">
    <w:name w:val="header"/>
    <w:basedOn w:val="Normal"/>
    <w:rsid w:val="002274FA"/>
    <w:pPr>
      <w:tabs>
        <w:tab w:val="center" w:pos="4320"/>
        <w:tab w:val="right" w:pos="8640"/>
      </w:tabs>
    </w:pPr>
  </w:style>
  <w:style w:type="paragraph" w:styleId="Footer">
    <w:name w:val="footer"/>
    <w:basedOn w:val="Normal"/>
    <w:link w:val="FooterChar"/>
    <w:uiPriority w:val="99"/>
    <w:rsid w:val="002274FA"/>
    <w:pPr>
      <w:tabs>
        <w:tab w:val="center" w:pos="4320"/>
        <w:tab w:val="right" w:pos="8640"/>
      </w:tabs>
    </w:pPr>
  </w:style>
  <w:style w:type="paragraph" w:styleId="BalloonText">
    <w:name w:val="Balloon Text"/>
    <w:basedOn w:val="Normal"/>
    <w:rsid w:val="002274F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s>
</file>

<file path=word/webSettings.xml><?xml version="1.0" encoding="utf-8"?>
<w:webSettings xmlns:r="http://schemas.openxmlformats.org/officeDocument/2006/relationships" xmlns:w="http://schemas.openxmlformats.org/wordprocessingml/2006/main">
  <w:divs>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nvestopedia.com/terms/d/demographics.asp" TargetMode="External"/><Relationship Id="rId17"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predict.etana.co.za/rugbypredictor/page/game_info.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DB6431-A930-47FE-8953-DCF075F5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25</Pages>
  <Words>6713</Words>
  <Characters>38270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Information Technology</vt:lpstr>
    </vt:vector>
  </TitlesOfParts>
  <Company>HP</Company>
  <LinksUpToDate>false</LinksUpToDate>
  <CharactersWithSpaces>44894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dc:title>
  <dc:subject>Practical Assessment Task</dc:subject>
  <dc:creator>Private</dc:creator>
  <cp:lastModifiedBy>Labuscagne.C</cp:lastModifiedBy>
  <cp:revision>11</cp:revision>
  <cp:lastPrinted>2012-05-08T11:53:00Z</cp:lastPrinted>
  <dcterms:created xsi:type="dcterms:W3CDTF">2013-05-16T13:49:00Z</dcterms:created>
  <dcterms:modified xsi:type="dcterms:W3CDTF">2013-05-16T14:29:00Z</dcterms:modified>
</cp:coreProperties>
</file>